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326" w:rsidRPr="005641A2" w:rsidRDefault="005641A2">
      <w:pPr>
        <w:spacing w:before="83"/>
        <w:ind w:left="2954"/>
        <w:rPr>
          <w:rFonts w:ascii="Arial" w:eastAsia="Arial" w:hAnsi="Arial" w:cs="Arial"/>
          <w:sz w:val="32"/>
          <w:szCs w:val="32"/>
          <w:lang w:val="nl-BE"/>
        </w:rPr>
      </w:pPr>
      <w:r>
        <w:pict>
          <v:group id="_x0000_s1179" style="position:absolute;left:0;text-align:left;margin-left:29.6pt;margin-top:108.05pt;width:535.2pt;height:.6pt;z-index:-251694080;mso-position-horizontal-relative:page;mso-position-vertical-relative:page" coordorigin="592,2161" coordsize="10704,12">
            <v:group id="_x0000_s1180" style="position:absolute;left:598;top:2167;width:2957;height:0" coordorigin="598,2167" coordsize="2957,0">
              <v:shape id="_x0000_s1185" style="position:absolute;left:598;top:2167;width:2957;height:0" coordorigin="598,2167" coordsize="2957,0" path="m598,2167r2956,e" filled="f" strokecolor="#006fc0" strokeweight=".58pt">
                <v:path arrowok="t"/>
              </v:shape>
              <v:group id="_x0000_s1181" style="position:absolute;left:3540;top:2167;width:10;height:0" coordorigin="3540,2167" coordsize="10,0">
                <v:shape id="_x0000_s1184" style="position:absolute;left:3540;top:2167;width:10;height:0" coordorigin="3540,2167" coordsize="10,0" path="m3540,2167r10,e" filled="f" strokecolor="#006fc0" strokeweight=".58pt">
                  <v:path arrowok="t"/>
                </v:shape>
                <v:group id="_x0000_s1182" style="position:absolute;left:3550;top:2167;width:7740;height:0" coordorigin="3550,2167" coordsize="7740,0">
                  <v:shape id="_x0000_s1183" style="position:absolute;left:3550;top:2167;width:7740;height:0" coordorigin="3550,2167" coordsize="7740,0" path="m3550,2167r7740,e" filled="f" strokecolor="#006fc0" strokeweight=".58pt">
                    <v:path arrowok="t"/>
                  </v:shape>
                </v:group>
              </v:group>
            </v:group>
            <w10:wrap anchorx="page" anchory="page"/>
          </v:group>
        </w:pict>
      </w:r>
      <w:r>
        <w:rPr>
          <w:rFonts w:ascii="Arial" w:eastAsia="Arial" w:hAnsi="Arial" w:cs="Arial"/>
          <w:b/>
          <w:sz w:val="32"/>
          <w:szCs w:val="32"/>
          <w:lang w:val="nl-BE"/>
        </w:rPr>
        <w:t>Xeon Zome</w:t>
      </w:r>
      <w:r w:rsidRPr="005641A2">
        <w:rPr>
          <w:rFonts w:ascii="Arial" w:eastAsia="Arial" w:hAnsi="Arial" w:cs="Arial"/>
          <w:b/>
          <w:sz w:val="32"/>
          <w:szCs w:val="32"/>
          <w:lang w:val="nl-BE"/>
        </w:rPr>
        <w:t>r</w:t>
      </w:r>
      <w:r>
        <w:rPr>
          <w:rFonts w:ascii="Arial" w:eastAsia="Arial" w:hAnsi="Arial" w:cs="Arial"/>
          <w:b/>
          <w:sz w:val="32"/>
          <w:szCs w:val="32"/>
          <w:lang w:val="nl-BE"/>
        </w:rPr>
        <w:t xml:space="preserve"> Ruitensproeier</w:t>
      </w:r>
    </w:p>
    <w:p w:rsidR="00027326" w:rsidRPr="005641A2" w:rsidRDefault="005641A2">
      <w:pPr>
        <w:spacing w:before="2"/>
        <w:ind w:left="2954"/>
        <w:rPr>
          <w:rFonts w:ascii="Arial" w:eastAsia="Arial" w:hAnsi="Arial" w:cs="Arial"/>
          <w:sz w:val="24"/>
          <w:szCs w:val="24"/>
          <w:lang w:val="nl-BE"/>
        </w:rPr>
      </w:pPr>
      <w:r w:rsidRPr="005641A2">
        <w:rPr>
          <w:rFonts w:ascii="Arial" w:eastAsia="Arial" w:hAnsi="Arial" w:cs="Arial"/>
          <w:spacing w:val="1"/>
          <w:sz w:val="24"/>
          <w:szCs w:val="24"/>
          <w:lang w:val="nl-BE"/>
        </w:rPr>
        <w:t>Ve</w:t>
      </w:r>
      <w:r w:rsidRPr="005641A2">
        <w:rPr>
          <w:rFonts w:ascii="Arial" w:eastAsia="Arial" w:hAnsi="Arial" w:cs="Arial"/>
          <w:sz w:val="24"/>
          <w:szCs w:val="24"/>
          <w:lang w:val="nl-BE"/>
        </w:rPr>
        <w:t>ili</w:t>
      </w:r>
      <w:r w:rsidRPr="005641A2">
        <w:rPr>
          <w:rFonts w:ascii="Arial" w:eastAsia="Arial" w:hAnsi="Arial" w:cs="Arial"/>
          <w:spacing w:val="-1"/>
          <w:sz w:val="24"/>
          <w:szCs w:val="24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24"/>
          <w:szCs w:val="24"/>
          <w:lang w:val="nl-BE"/>
        </w:rPr>
        <w:t>he</w:t>
      </w:r>
      <w:r w:rsidRPr="005641A2">
        <w:rPr>
          <w:rFonts w:ascii="Arial" w:eastAsia="Arial" w:hAnsi="Arial" w:cs="Arial"/>
          <w:sz w:val="24"/>
          <w:szCs w:val="24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24"/>
          <w:szCs w:val="24"/>
          <w:lang w:val="nl-BE"/>
        </w:rPr>
        <w:t>d</w:t>
      </w:r>
      <w:r w:rsidRPr="005641A2">
        <w:rPr>
          <w:rFonts w:ascii="Arial" w:eastAsia="Arial" w:hAnsi="Arial" w:cs="Arial"/>
          <w:sz w:val="24"/>
          <w:szCs w:val="24"/>
          <w:lang w:val="nl-BE"/>
        </w:rPr>
        <w:t>si</w:t>
      </w:r>
      <w:r w:rsidRPr="005641A2">
        <w:rPr>
          <w:rFonts w:ascii="Arial" w:eastAsia="Arial" w:hAnsi="Arial" w:cs="Arial"/>
          <w:spacing w:val="-1"/>
          <w:sz w:val="24"/>
          <w:szCs w:val="24"/>
          <w:lang w:val="nl-BE"/>
        </w:rPr>
        <w:t>n</w:t>
      </w:r>
      <w:r w:rsidRPr="005641A2">
        <w:rPr>
          <w:rFonts w:ascii="Arial" w:eastAsia="Arial" w:hAnsi="Arial" w:cs="Arial"/>
          <w:spacing w:val="3"/>
          <w:sz w:val="24"/>
          <w:szCs w:val="24"/>
          <w:lang w:val="nl-BE"/>
        </w:rPr>
        <w:t>f</w:t>
      </w:r>
      <w:r w:rsidRPr="005641A2">
        <w:rPr>
          <w:rFonts w:ascii="Arial" w:eastAsia="Arial" w:hAnsi="Arial" w:cs="Arial"/>
          <w:spacing w:val="1"/>
          <w:sz w:val="24"/>
          <w:szCs w:val="24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24"/>
          <w:szCs w:val="24"/>
          <w:lang w:val="nl-BE"/>
        </w:rPr>
        <w:t>rm</w:t>
      </w:r>
      <w:r w:rsidRPr="005641A2">
        <w:rPr>
          <w:rFonts w:ascii="Arial" w:eastAsia="Arial" w:hAnsi="Arial" w:cs="Arial"/>
          <w:spacing w:val="1"/>
          <w:sz w:val="24"/>
          <w:szCs w:val="24"/>
          <w:lang w:val="nl-BE"/>
        </w:rPr>
        <w:t>at</w:t>
      </w:r>
      <w:r w:rsidRPr="005641A2">
        <w:rPr>
          <w:rFonts w:ascii="Arial" w:eastAsia="Arial" w:hAnsi="Arial" w:cs="Arial"/>
          <w:sz w:val="24"/>
          <w:szCs w:val="24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24"/>
          <w:szCs w:val="24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24"/>
          <w:szCs w:val="24"/>
          <w:lang w:val="nl-BE"/>
        </w:rPr>
        <w:t>b</w:t>
      </w:r>
      <w:r w:rsidRPr="005641A2">
        <w:rPr>
          <w:rFonts w:ascii="Arial" w:eastAsia="Arial" w:hAnsi="Arial" w:cs="Arial"/>
          <w:sz w:val="24"/>
          <w:szCs w:val="24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24"/>
          <w:szCs w:val="24"/>
          <w:lang w:val="nl-BE"/>
        </w:rPr>
        <w:t>a</w:t>
      </w:r>
      <w:r w:rsidRPr="005641A2">
        <w:rPr>
          <w:rFonts w:ascii="Arial" w:eastAsia="Arial" w:hAnsi="Arial" w:cs="Arial"/>
          <w:sz w:val="24"/>
          <w:szCs w:val="24"/>
          <w:lang w:val="nl-BE"/>
        </w:rPr>
        <w:t>d</w:t>
      </w:r>
    </w:p>
    <w:p w:rsidR="00027326" w:rsidRPr="005641A2" w:rsidRDefault="005641A2">
      <w:pPr>
        <w:spacing w:before="2"/>
        <w:ind w:left="2954"/>
        <w:rPr>
          <w:rFonts w:ascii="Arial" w:eastAsia="Arial" w:hAnsi="Arial" w:cs="Arial"/>
          <w:sz w:val="14"/>
          <w:szCs w:val="14"/>
          <w:lang w:val="nl-BE"/>
        </w:rPr>
      </w:pPr>
      <w:r w:rsidRPr="005641A2">
        <w:rPr>
          <w:rFonts w:ascii="Arial" w:eastAsia="Arial" w:hAnsi="Arial" w:cs="Arial"/>
          <w:sz w:val="14"/>
          <w:szCs w:val="14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o</w:t>
      </w:r>
      <w:r w:rsidRPr="005641A2">
        <w:rPr>
          <w:rFonts w:ascii="Arial" w:eastAsia="Arial" w:hAnsi="Arial" w:cs="Arial"/>
          <w:sz w:val="14"/>
          <w:szCs w:val="14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g</w:t>
      </w:r>
      <w:r w:rsidRPr="005641A2">
        <w:rPr>
          <w:rFonts w:ascii="Arial" w:eastAsia="Arial" w:hAnsi="Arial" w:cs="Arial"/>
          <w:spacing w:val="2"/>
          <w:sz w:val="14"/>
          <w:szCs w:val="14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n</w:t>
      </w:r>
      <w:r w:rsidRPr="005641A2">
        <w:rPr>
          <w:rFonts w:ascii="Arial" w:eastAsia="Arial" w:hAnsi="Arial" w:cs="Arial"/>
          <w:sz w:val="14"/>
          <w:szCs w:val="14"/>
          <w:lang w:val="nl-BE"/>
        </w:rPr>
        <w:t>s</w:t>
      </w:r>
      <w:r w:rsidRPr="005641A2">
        <w:rPr>
          <w:rFonts w:ascii="Arial" w:eastAsia="Arial" w:hAnsi="Arial" w:cs="Arial"/>
          <w:spacing w:val="-5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4"/>
          <w:szCs w:val="14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e</w:t>
      </w:r>
      <w:r w:rsidRPr="005641A2">
        <w:rPr>
          <w:rFonts w:ascii="Arial" w:eastAsia="Arial" w:hAnsi="Arial" w:cs="Arial"/>
          <w:spacing w:val="2"/>
          <w:sz w:val="14"/>
          <w:szCs w:val="14"/>
          <w:lang w:val="nl-BE"/>
        </w:rPr>
        <w:t>r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or</w:t>
      </w:r>
      <w:r w:rsidRPr="005641A2">
        <w:rPr>
          <w:rFonts w:ascii="Arial" w:eastAsia="Arial" w:hAnsi="Arial" w:cs="Arial"/>
          <w:spacing w:val="2"/>
          <w:sz w:val="14"/>
          <w:szCs w:val="14"/>
          <w:lang w:val="nl-BE"/>
        </w:rPr>
        <w:t>d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en</w:t>
      </w:r>
      <w:r w:rsidRPr="005641A2">
        <w:rPr>
          <w:rFonts w:ascii="Arial" w:eastAsia="Arial" w:hAnsi="Arial" w:cs="Arial"/>
          <w:spacing w:val="3"/>
          <w:sz w:val="14"/>
          <w:szCs w:val="14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n</w:t>
      </w:r>
      <w:r w:rsidRPr="005641A2">
        <w:rPr>
          <w:rFonts w:ascii="Arial" w:eastAsia="Arial" w:hAnsi="Arial" w:cs="Arial"/>
          <w:sz w:val="14"/>
          <w:szCs w:val="14"/>
          <w:lang w:val="nl-BE"/>
        </w:rPr>
        <w:t>g</w:t>
      </w:r>
      <w:r w:rsidRPr="005641A2">
        <w:rPr>
          <w:rFonts w:ascii="Arial" w:eastAsia="Arial" w:hAnsi="Arial" w:cs="Arial"/>
          <w:spacing w:val="-7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4"/>
          <w:szCs w:val="14"/>
          <w:lang w:val="nl-BE"/>
        </w:rPr>
        <w:t>E</w:t>
      </w:r>
      <w:r w:rsidRPr="005641A2">
        <w:rPr>
          <w:rFonts w:ascii="Arial" w:eastAsia="Arial" w:hAnsi="Arial" w:cs="Arial"/>
          <w:sz w:val="14"/>
          <w:szCs w:val="14"/>
          <w:lang w:val="nl-BE"/>
        </w:rPr>
        <w:t>G)</w:t>
      </w:r>
      <w:r w:rsidRPr="005641A2">
        <w:rPr>
          <w:rFonts w:ascii="Arial" w:eastAsia="Arial" w:hAnsi="Arial" w:cs="Arial"/>
          <w:spacing w:val="-2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2"/>
          <w:sz w:val="14"/>
          <w:szCs w:val="14"/>
          <w:lang w:val="nl-BE"/>
        </w:rPr>
        <w:t>n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r</w:t>
      </w:r>
      <w:r w:rsidRPr="005641A2">
        <w:rPr>
          <w:rFonts w:ascii="Arial" w:eastAsia="Arial" w:hAnsi="Arial" w:cs="Arial"/>
          <w:sz w:val="14"/>
          <w:szCs w:val="14"/>
          <w:lang w:val="nl-BE"/>
        </w:rPr>
        <w:t>.</w:t>
      </w:r>
      <w:r w:rsidRPr="005641A2">
        <w:rPr>
          <w:rFonts w:ascii="Arial" w:eastAsia="Arial" w:hAnsi="Arial" w:cs="Arial"/>
          <w:spacing w:val="-3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2"/>
          <w:sz w:val="14"/>
          <w:szCs w:val="14"/>
          <w:lang w:val="nl-BE"/>
        </w:rPr>
        <w:t>4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5</w:t>
      </w:r>
      <w:r w:rsidRPr="005641A2">
        <w:rPr>
          <w:rFonts w:ascii="Arial" w:eastAsia="Arial" w:hAnsi="Arial" w:cs="Arial"/>
          <w:spacing w:val="2"/>
          <w:sz w:val="14"/>
          <w:szCs w:val="14"/>
          <w:lang w:val="nl-BE"/>
        </w:rPr>
        <w:t>3</w:t>
      </w:r>
      <w:r w:rsidRPr="005641A2">
        <w:rPr>
          <w:rFonts w:ascii="Arial" w:eastAsia="Arial" w:hAnsi="Arial" w:cs="Arial"/>
          <w:sz w:val="14"/>
          <w:szCs w:val="14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2</w:t>
      </w:r>
      <w:r w:rsidRPr="005641A2">
        <w:rPr>
          <w:rFonts w:ascii="Arial" w:eastAsia="Arial" w:hAnsi="Arial" w:cs="Arial"/>
          <w:spacing w:val="2"/>
          <w:sz w:val="14"/>
          <w:szCs w:val="14"/>
          <w:lang w:val="nl-BE"/>
        </w:rPr>
        <w:t>0</w:t>
      </w:r>
      <w:r w:rsidRPr="005641A2">
        <w:rPr>
          <w:rFonts w:ascii="Arial" w:eastAsia="Arial" w:hAnsi="Arial" w:cs="Arial"/>
          <w:spacing w:val="-1"/>
          <w:sz w:val="14"/>
          <w:szCs w:val="14"/>
          <w:lang w:val="nl-BE"/>
        </w:rPr>
        <w:t>1</w:t>
      </w:r>
      <w:r w:rsidRPr="005641A2">
        <w:rPr>
          <w:rFonts w:ascii="Arial" w:eastAsia="Arial" w:hAnsi="Arial" w:cs="Arial"/>
          <w:sz w:val="14"/>
          <w:szCs w:val="14"/>
          <w:lang w:val="nl-BE"/>
        </w:rPr>
        <w:t>0</w:t>
      </w:r>
    </w:p>
    <w:p w:rsidR="00027326" w:rsidRPr="005641A2" w:rsidRDefault="005641A2">
      <w:pPr>
        <w:spacing w:before="60" w:line="140" w:lineRule="exact"/>
        <w:ind w:left="2954"/>
        <w:rPr>
          <w:rFonts w:ascii="Arial" w:eastAsia="Arial" w:hAnsi="Arial" w:cs="Arial"/>
          <w:sz w:val="14"/>
          <w:szCs w:val="14"/>
          <w:lang w:val="nl-BE"/>
        </w:rPr>
      </w:pP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D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a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u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m</w:t>
      </w:r>
      <w:r w:rsidRPr="005641A2">
        <w:rPr>
          <w:rFonts w:ascii="Arial" w:eastAsia="Arial" w:hAnsi="Arial" w:cs="Arial"/>
          <w:spacing w:val="-3"/>
          <w:position w:val="-1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v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a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n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 xml:space="preserve"> u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it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g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a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v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 xml:space="preserve">:                        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D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a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u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m</w:t>
      </w:r>
      <w:r w:rsidRPr="005641A2">
        <w:rPr>
          <w:rFonts w:ascii="Arial" w:eastAsia="Arial" w:hAnsi="Arial" w:cs="Arial"/>
          <w:spacing w:val="-3"/>
          <w:position w:val="-1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h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e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r</w:t>
      </w:r>
      <w:r w:rsidRPr="005641A2">
        <w:rPr>
          <w:rFonts w:ascii="Arial" w:eastAsia="Arial" w:hAnsi="Arial" w:cs="Arial"/>
          <w:spacing w:val="-2"/>
          <w:position w:val="-1"/>
          <w:sz w:val="14"/>
          <w:szCs w:val="14"/>
          <w:lang w:val="nl-BE"/>
        </w:rPr>
        <w:t>z</w:t>
      </w:r>
      <w:r w:rsidRPr="005641A2">
        <w:rPr>
          <w:rFonts w:ascii="Arial" w:eastAsia="Arial" w:hAnsi="Arial" w:cs="Arial"/>
          <w:spacing w:val="3"/>
          <w:position w:val="-1"/>
          <w:sz w:val="14"/>
          <w:szCs w:val="14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en</w:t>
      </w:r>
      <w:r w:rsidRPr="005641A2">
        <w:rPr>
          <w:rFonts w:ascii="Arial" w:eastAsia="Arial" w:hAnsi="Arial" w:cs="Arial"/>
          <w:spacing w:val="3"/>
          <w:position w:val="-1"/>
          <w:sz w:val="14"/>
          <w:szCs w:val="14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ng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:</w:t>
      </w:r>
      <w:r w:rsidRPr="005641A2">
        <w:rPr>
          <w:rFonts w:ascii="Arial" w:eastAsia="Arial" w:hAnsi="Arial" w:cs="Arial"/>
          <w:spacing w:val="-5"/>
          <w:position w:val="-1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2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5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/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0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3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/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2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0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1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 xml:space="preserve">5               </w:t>
      </w:r>
      <w:r w:rsidRPr="005641A2">
        <w:rPr>
          <w:rFonts w:ascii="Arial" w:eastAsia="Arial" w:hAnsi="Arial" w:cs="Arial"/>
          <w:spacing w:val="37"/>
          <w:position w:val="-1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position w:val="-1"/>
          <w:sz w:val="14"/>
          <w:szCs w:val="14"/>
          <w:lang w:val="nl-BE"/>
        </w:rPr>
        <w:t>V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er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v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a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ng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t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:</w:t>
      </w:r>
      <w:r w:rsidRPr="005641A2">
        <w:rPr>
          <w:rFonts w:ascii="Arial" w:eastAsia="Arial" w:hAnsi="Arial" w:cs="Arial"/>
          <w:spacing w:val="-7"/>
          <w:position w:val="-1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3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0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/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0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6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/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20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1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 xml:space="preserve">4                      </w:t>
      </w:r>
      <w:r w:rsidRPr="005641A2">
        <w:rPr>
          <w:rFonts w:ascii="Arial" w:eastAsia="Arial" w:hAnsi="Arial" w:cs="Arial"/>
          <w:spacing w:val="3"/>
          <w:position w:val="-1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position w:val="-1"/>
          <w:sz w:val="14"/>
          <w:szCs w:val="14"/>
          <w:lang w:val="nl-BE"/>
        </w:rPr>
        <w:t>V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er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si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:</w:t>
      </w:r>
      <w:r w:rsidRPr="005641A2">
        <w:rPr>
          <w:rFonts w:ascii="Arial" w:eastAsia="Arial" w:hAnsi="Arial" w:cs="Arial"/>
          <w:spacing w:val="-5"/>
          <w:position w:val="-1"/>
          <w:sz w:val="14"/>
          <w:szCs w:val="14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4"/>
          <w:szCs w:val="14"/>
          <w:lang w:val="nl-BE"/>
        </w:rPr>
        <w:t>4</w:t>
      </w:r>
      <w:r w:rsidRPr="005641A2">
        <w:rPr>
          <w:rFonts w:ascii="Arial" w:eastAsia="Arial" w:hAnsi="Arial" w:cs="Arial"/>
          <w:spacing w:val="2"/>
          <w:position w:val="-1"/>
          <w:sz w:val="14"/>
          <w:szCs w:val="14"/>
          <w:lang w:val="nl-BE"/>
        </w:rPr>
        <w:t>.</w:t>
      </w:r>
      <w:r w:rsidRPr="005641A2">
        <w:rPr>
          <w:rFonts w:ascii="Arial" w:eastAsia="Arial" w:hAnsi="Arial" w:cs="Arial"/>
          <w:position w:val="-1"/>
          <w:sz w:val="14"/>
          <w:szCs w:val="14"/>
          <w:lang w:val="nl-BE"/>
        </w:rPr>
        <w:t>5</w:t>
      </w:r>
    </w:p>
    <w:p w:rsidR="00027326" w:rsidRPr="005641A2" w:rsidRDefault="00027326">
      <w:pPr>
        <w:spacing w:before="7" w:line="140" w:lineRule="exact"/>
        <w:rPr>
          <w:sz w:val="14"/>
          <w:szCs w:val="14"/>
          <w:lang w:val="nl-BE"/>
        </w:rPr>
      </w:pPr>
    </w:p>
    <w:p w:rsidR="00027326" w:rsidRPr="005641A2" w:rsidRDefault="00027326">
      <w:pPr>
        <w:spacing w:line="200" w:lineRule="exact"/>
        <w:rPr>
          <w:lang w:val="nl-BE"/>
        </w:rPr>
      </w:pPr>
    </w:p>
    <w:p w:rsidR="00027326" w:rsidRPr="005641A2" w:rsidRDefault="00027326">
      <w:pPr>
        <w:spacing w:line="200" w:lineRule="exact"/>
        <w:rPr>
          <w:lang w:val="nl-BE"/>
        </w:rPr>
      </w:pPr>
    </w:p>
    <w:p w:rsidR="00027326" w:rsidRPr="005641A2" w:rsidRDefault="005641A2">
      <w:pPr>
        <w:spacing w:before="34"/>
        <w:ind w:left="120"/>
        <w:rPr>
          <w:rFonts w:ascii="Arial" w:eastAsia="Arial" w:hAnsi="Arial" w:cs="Arial"/>
          <w:lang w:val="nl-BE"/>
        </w:rPr>
      </w:pPr>
      <w:r>
        <w:pict>
          <v:group id="_x0000_s1176" style="position:absolute;left:0;text-align:left;margin-left:34.55pt;margin-top:1.95pt;width:526.2pt;height:11.5pt;z-index:-251692032;mso-position-horizontal-relative:page" coordorigin="691,39" coordsize="10524,230">
            <v:shape id="_x0000_s1177" style="position:absolute;left:691;top:39;width:10524;height:230" coordorigin="691,39" coordsize="10524,230" path="m691,270r10524,l11215,39,691,39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1: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d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nt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f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lang w:val="nl-BE"/>
        </w:rPr>
        <w:t>ca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ie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an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d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to</w:t>
      </w:r>
      <w:r w:rsidRPr="005641A2">
        <w:rPr>
          <w:rFonts w:ascii="Arial" w:eastAsia="Arial" w:hAnsi="Arial" w:cs="Arial"/>
          <w:b/>
          <w:color w:val="FFFFFF"/>
          <w:lang w:val="nl-BE"/>
        </w:rPr>
        <w:t>f</w:t>
      </w:r>
      <w:r w:rsidRPr="005641A2">
        <w:rPr>
          <w:rFonts w:ascii="Arial" w:eastAsia="Arial" w:hAnsi="Arial" w:cs="Arial"/>
          <w:b/>
          <w:color w:val="FFFFFF"/>
          <w:spacing w:val="-3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</w:t>
      </w:r>
      <w:r w:rsidRPr="005641A2">
        <w:rPr>
          <w:rFonts w:ascii="Arial" w:eastAsia="Arial" w:hAnsi="Arial" w:cs="Arial"/>
          <w:b/>
          <w:color w:val="FFFFFF"/>
          <w:lang w:val="nl-BE"/>
        </w:rPr>
        <w:t>f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et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ng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lang w:val="nl-BE"/>
        </w:rPr>
        <w:t>el</w:t>
      </w:r>
      <w:r w:rsidRPr="005641A2">
        <w:rPr>
          <w:rFonts w:ascii="Arial" w:eastAsia="Arial" w:hAnsi="Arial" w:cs="Arial"/>
          <w:b/>
          <w:color w:val="FFFFFF"/>
          <w:spacing w:val="-8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en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an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d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nnoot</w:t>
      </w:r>
      <w:r w:rsidRPr="005641A2">
        <w:rPr>
          <w:rFonts w:ascii="Arial" w:eastAsia="Arial" w:hAnsi="Arial" w:cs="Arial"/>
          <w:b/>
          <w:color w:val="FFFFFF"/>
          <w:lang w:val="nl-BE"/>
        </w:rPr>
        <w:t>sc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p</w:t>
      </w:r>
      <w:r w:rsidRPr="005641A2">
        <w:rPr>
          <w:rFonts w:ascii="Arial" w:eastAsia="Arial" w:hAnsi="Arial" w:cs="Arial"/>
          <w:b/>
          <w:color w:val="FFFFFF"/>
          <w:lang w:val="nl-BE"/>
        </w:rPr>
        <w:t>/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ond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g</w:t>
      </w:r>
    </w:p>
    <w:p w:rsidR="00027326" w:rsidRDefault="005641A2">
      <w:pPr>
        <w:spacing w:before="69"/>
        <w:ind w:left="120"/>
        <w:rPr>
          <w:rFonts w:ascii="Arial" w:eastAsia="Arial" w:hAnsi="Arial" w:cs="Arial"/>
          <w:sz w:val="16"/>
          <w:szCs w:val="16"/>
        </w:rPr>
      </w:pPr>
      <w:r>
        <w:pict>
          <v:group id="_x0000_s1174" style="position:absolute;left:0;text-align:left;margin-left:34.55pt;margin-top:3.75pt;width:526.2pt;height:9.1pt;z-index:-251691008;mso-position-horizontal-relative:page" coordorigin="691,75" coordsize="10524,182">
            <v:shape id="_x0000_s1175" style="position:absolute;left:691;top:75;width:10524;height:182" coordorigin="691,75" coordsize="10524,182" path="m691,257r10524,l11215,75,691,75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P</w:t>
      </w:r>
      <w:r>
        <w:rPr>
          <w:rFonts w:ascii="Arial" w:eastAsia="Arial" w:hAnsi="Arial" w:cs="Arial"/>
          <w:b/>
          <w:color w:val="006FC0"/>
          <w:sz w:val="16"/>
          <w:szCs w:val="16"/>
        </w:rPr>
        <w:t>rodu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c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f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cat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e</w:t>
      </w:r>
    </w:p>
    <w:p w:rsidR="00027326" w:rsidRPr="005641A2" w:rsidRDefault="005641A2">
      <w:pPr>
        <w:spacing w:before="61"/>
        <w:ind w:left="1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rodu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m                                                          </w:t>
      </w:r>
      <w:r w:rsidRPr="005641A2">
        <w:rPr>
          <w:rFonts w:ascii="Arial" w:eastAsia="Arial" w:hAnsi="Arial" w:cs="Arial"/>
          <w:spacing w:val="2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</w:p>
    <w:p w:rsidR="00027326" w:rsidRPr="005641A2" w:rsidRDefault="005641A2">
      <w:pPr>
        <w:spacing w:before="61"/>
        <w:ind w:left="1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rodu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m                                                         </w:t>
      </w:r>
      <w:r w:rsidRPr="005641A2">
        <w:rPr>
          <w:rFonts w:ascii="Arial" w:eastAsia="Arial" w:hAnsi="Arial" w:cs="Arial"/>
          <w:spacing w:val="26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  <w:lang w:val="nl-BE"/>
        </w:rPr>
        <w:t>Xeon Zomer ruitensproeier</w:t>
      </w:r>
    </w:p>
    <w:p w:rsidR="00027326" w:rsidRPr="005641A2" w:rsidRDefault="005641A2">
      <w:pPr>
        <w:spacing w:before="61" w:line="316" w:lineRule="auto"/>
        <w:ind w:left="115" w:right="5886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rodu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                                                         </w:t>
      </w:r>
      <w:r w:rsidRPr="005641A2">
        <w:rPr>
          <w:rFonts w:ascii="Arial" w:eastAsia="Arial" w:hAnsi="Arial" w:cs="Arial"/>
          <w:spacing w:val="3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  <w:lang w:val="nl-BE"/>
        </w:rPr>
        <w:t>811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rodu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groe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p                                                         </w:t>
      </w:r>
      <w:r w:rsidRPr="005641A2">
        <w:rPr>
          <w:rFonts w:ascii="Arial" w:eastAsia="Arial" w:hAnsi="Arial" w:cs="Arial"/>
          <w:spacing w:val="16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4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h</w:t>
      </w:r>
    </w:p>
    <w:p w:rsidR="00027326" w:rsidRPr="005641A2" w:rsidRDefault="005641A2">
      <w:pPr>
        <w:spacing w:before="71"/>
        <w:ind w:left="1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72" style="position:absolute;left:0;text-align:left;margin-left:34.55pt;margin-top:3.85pt;width:526.2pt;height:9.1pt;z-index:-251689984;mso-position-horizontal-relative:page" coordorigin="691,77" coordsize="10524,182">
            <v:shape id="_x0000_s1173" style="position:absolute;left:691;top:77;width:10524;height:182" coordorigin="691,77" coordsize="10524,182" path="m691,259r10524,l11215,77,691,77r,182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eï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cee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l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br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k</w:t>
      </w:r>
    </w:p>
    <w:p w:rsidR="00027326" w:rsidRPr="005641A2" w:rsidRDefault="00027326">
      <w:pPr>
        <w:spacing w:before="8" w:line="100" w:lineRule="exact"/>
        <w:rPr>
          <w:sz w:val="11"/>
          <w:szCs w:val="11"/>
          <w:lang w:val="nl-BE"/>
        </w:rPr>
      </w:pPr>
    </w:p>
    <w:p w:rsidR="00027326" w:rsidRDefault="005641A2">
      <w:pPr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2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</w:t>
      </w:r>
      <w:r>
        <w:rPr>
          <w:rFonts w:ascii="Arial" w:eastAsia="Arial" w:hAnsi="Arial" w:cs="Arial"/>
          <w:b/>
          <w:color w:val="006FC0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Re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eva</w:t>
      </w:r>
      <w:r>
        <w:rPr>
          <w:rFonts w:ascii="Arial" w:eastAsia="Arial" w:hAnsi="Arial" w:cs="Arial"/>
          <w:b/>
          <w:color w:val="006FC0"/>
          <w:sz w:val="16"/>
          <w:szCs w:val="16"/>
        </w:rPr>
        <w:t>nt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eï</w:t>
      </w:r>
      <w:r>
        <w:rPr>
          <w:rFonts w:ascii="Arial" w:eastAsia="Arial" w:hAnsi="Arial" w:cs="Arial"/>
          <w:b/>
          <w:color w:val="006FC0"/>
          <w:sz w:val="16"/>
          <w:szCs w:val="16"/>
        </w:rPr>
        <w:t>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f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cee</w:t>
      </w:r>
      <w:r>
        <w:rPr>
          <w:rFonts w:ascii="Arial" w:eastAsia="Arial" w:hAnsi="Arial" w:cs="Arial"/>
          <w:b/>
          <w:color w:val="006FC0"/>
          <w:sz w:val="16"/>
          <w:szCs w:val="16"/>
        </w:rPr>
        <w:t>rd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b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z w:val="16"/>
          <w:szCs w:val="16"/>
        </w:rPr>
        <w:t>u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k</w:t>
      </w:r>
    </w:p>
    <w:p w:rsidR="00027326" w:rsidRPr="005641A2" w:rsidRDefault="005641A2">
      <w:pPr>
        <w:spacing w:before="63"/>
        <w:ind w:left="1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gro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pub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k</w:t>
      </w:r>
    </w:p>
    <w:p w:rsidR="00027326" w:rsidRPr="005641A2" w:rsidRDefault="005641A2">
      <w:pPr>
        <w:spacing w:before="61"/>
        <w:ind w:left="1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Hoo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dgebru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egor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ie                                        </w:t>
      </w:r>
      <w:r w:rsidRPr="005641A2">
        <w:rPr>
          <w:rFonts w:ascii="Arial" w:eastAsia="Arial" w:hAnsi="Arial" w:cs="Arial"/>
          <w:spacing w:val="4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gebru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k,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entengebru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ik</w:t>
      </w:r>
    </w:p>
    <w:p w:rsidR="00027326" w:rsidRPr="005641A2" w:rsidRDefault="005641A2">
      <w:pPr>
        <w:spacing w:before="58"/>
        <w:ind w:left="1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pec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ik                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1" w:line="319" w:lineRule="auto"/>
        <w:ind w:left="115" w:right="4481" w:firstLine="3708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voo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gebru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 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ebru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ik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l                       </w:t>
      </w:r>
      <w:r w:rsidRPr="005641A2">
        <w:rPr>
          <w:rFonts w:ascii="Arial" w:eastAsia="Arial" w:hAnsi="Arial" w:cs="Arial"/>
          <w:spacing w:val="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4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h</w:t>
      </w:r>
    </w:p>
    <w:p w:rsidR="00027326" w:rsidRPr="005641A2" w:rsidRDefault="00027326">
      <w:pPr>
        <w:spacing w:before="1" w:line="140" w:lineRule="exact"/>
        <w:rPr>
          <w:sz w:val="14"/>
          <w:szCs w:val="14"/>
          <w:lang w:val="nl-BE"/>
        </w:rPr>
      </w:pPr>
    </w:p>
    <w:p w:rsidR="00027326" w:rsidRPr="005641A2" w:rsidRDefault="005641A2">
      <w:pPr>
        <w:ind w:left="1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</w:t>
      </w:r>
      <w:r w:rsidRPr="005641A2">
        <w:rPr>
          <w:rFonts w:ascii="Arial" w:eastAsia="Arial" w:hAnsi="Arial" w:cs="Arial"/>
          <w:b/>
          <w:color w:val="006FC0"/>
          <w:spacing w:val="3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bru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ksv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wordt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af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/>
        <w:ind w:left="1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027326">
      <w:pPr>
        <w:spacing w:before="8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1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70" style="position:absolute;left:0;text-align:left;margin-left:34.55pt;margin-top:.3pt;width:526.2pt;height:9.25pt;z-index:-251688960;mso-position-horizontal-relative:page" coordorigin="691,6" coordsize="10524,185">
            <v:shape id="_x0000_s1171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3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Deta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effe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ekke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gh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</w:p>
    <w:p w:rsidR="00027326" w:rsidRPr="003104A8" w:rsidRDefault="003104A8" w:rsidP="003104A8">
      <w:pPr>
        <w:keepLines/>
        <w:spacing w:after="60"/>
        <w:ind w:left="142"/>
        <w:rPr>
          <w:rFonts w:ascii="Arial" w:hAnsi="Arial" w:cs="Arial"/>
          <w:sz w:val="16"/>
          <w:szCs w:val="16"/>
          <w:lang w:val="nl-BE" w:eastAsia="nl-NL"/>
        </w:rPr>
      </w:pPr>
      <w:r w:rsidRPr="003F7F74">
        <w:rPr>
          <w:rFonts w:ascii="Arial" w:hAnsi="Arial" w:cs="Arial"/>
          <w:noProof/>
          <w:sz w:val="16"/>
          <w:szCs w:val="16"/>
          <w:lang w:val="nl-BE" w:eastAsia="nl-NL"/>
        </w:rPr>
        <w:t>MARLY N.V.</w:t>
      </w:r>
      <w:r w:rsidRPr="003F7F74">
        <w:rPr>
          <w:rFonts w:ascii="Arial" w:hAnsi="Arial" w:cs="Arial"/>
          <w:noProof/>
          <w:sz w:val="16"/>
          <w:szCs w:val="16"/>
          <w:lang w:val="nl-BE" w:eastAsia="nl-NL"/>
        </w:rPr>
        <w:br/>
        <w:t>Kolonel bourgstraat 108A</w:t>
      </w:r>
      <w:r w:rsidRPr="003F7F74">
        <w:rPr>
          <w:rFonts w:ascii="Arial" w:hAnsi="Arial" w:cs="Arial"/>
          <w:noProof/>
          <w:sz w:val="16"/>
          <w:szCs w:val="16"/>
          <w:lang w:val="nl-BE" w:eastAsia="nl-NL"/>
        </w:rPr>
        <w:br/>
        <w:t>B-1030 Brussel</w:t>
      </w:r>
      <w:r w:rsidRPr="003F7F74">
        <w:rPr>
          <w:rFonts w:ascii="Arial" w:hAnsi="Arial" w:cs="Arial"/>
          <w:noProof/>
          <w:sz w:val="16"/>
          <w:szCs w:val="16"/>
          <w:lang w:val="nl-BE" w:eastAsia="nl-NL"/>
        </w:rPr>
        <w:br/>
        <w:t>T 0032 (0)2 701 93 90</w:t>
      </w:r>
      <w:r w:rsidRPr="003F7F74">
        <w:rPr>
          <w:rFonts w:ascii="Arial" w:hAnsi="Arial" w:cs="Arial"/>
          <w:noProof/>
          <w:sz w:val="16"/>
          <w:szCs w:val="16"/>
          <w:lang w:val="nl-BE" w:eastAsia="nl-NL"/>
        </w:rPr>
        <w:br/>
      </w:r>
      <w:hyperlink r:id="rId7" w:history="1">
        <w:r w:rsidRPr="003F7F74">
          <w:rPr>
            <w:rFonts w:ascii="Arial" w:hAnsi="Arial" w:cs="Arial"/>
            <w:noProof/>
            <w:color w:val="0000FF"/>
            <w:sz w:val="16"/>
            <w:szCs w:val="16"/>
            <w:u w:val="single"/>
            <w:lang w:val="nl-BE" w:eastAsia="nl-NL"/>
          </w:rPr>
          <w:t>info@marly.com</w:t>
        </w:r>
      </w:hyperlink>
      <w:bookmarkStart w:id="0" w:name="_GoBack"/>
      <w:bookmarkEnd w:id="0"/>
    </w:p>
    <w:p w:rsidR="00027326" w:rsidRPr="005641A2" w:rsidRDefault="005641A2">
      <w:pPr>
        <w:spacing w:before="40"/>
        <w:ind w:left="1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68" style="position:absolute;left:0;text-align:left;margin-left:34.55pt;margin-top:2.3pt;width:526.2pt;height:9.25pt;z-index:-251687936;mso-position-horizontal-relative:page" coordorigin="691,46" coordsize="10524,185">
            <v:shape id="_x0000_s1169" style="position:absolute;left:691;top:46;width:10524;height:185" coordorigin="691,46" coordsize="10524,185" path="m691,231r10524,l11215,46,691,4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4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ef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oonnu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oor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no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3" w:line="180" w:lineRule="exact"/>
        <w:ind w:left="1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r</w:t>
      </w:r>
    </w:p>
    <w:p w:rsidR="00027326" w:rsidRPr="005641A2" w:rsidRDefault="00027326">
      <w:pPr>
        <w:spacing w:line="160" w:lineRule="exact"/>
        <w:rPr>
          <w:sz w:val="17"/>
          <w:szCs w:val="17"/>
          <w:lang w:val="nl-BE"/>
        </w:rPr>
      </w:pPr>
    </w:p>
    <w:p w:rsidR="00027326" w:rsidRPr="005641A2" w:rsidRDefault="005641A2">
      <w:pPr>
        <w:spacing w:before="34"/>
        <w:ind w:left="120"/>
        <w:rPr>
          <w:rFonts w:ascii="Arial" w:eastAsia="Arial" w:hAnsi="Arial" w:cs="Arial"/>
          <w:lang w:val="nl-BE"/>
        </w:rPr>
      </w:pPr>
      <w:r>
        <w:pict>
          <v:group id="_x0000_s1166" style="position:absolute;left:0;text-align:left;margin-left:34.55pt;margin-top:1.95pt;width:526.2pt;height:11.5pt;z-index:-251686912;mso-position-horizontal-relative:page" coordorigin="691,39" coordsize="10524,230">
            <v:shape id="_x0000_s1167" style="position:absolute;left:691;top:39;width:10524;height:230" coordorigin="691,39" coordsize="10524,230" path="m691,270r10524,l11215,39,691,39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2: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d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nt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f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lang w:val="nl-BE"/>
        </w:rPr>
        <w:t>ca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ie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an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d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en</w:t>
      </w:r>
    </w:p>
    <w:p w:rsidR="00027326" w:rsidRPr="005641A2" w:rsidRDefault="005641A2">
      <w:pPr>
        <w:spacing w:before="69"/>
        <w:ind w:left="1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64" style="position:absolute;left:0;text-align:left;margin-left:34.55pt;margin-top:3.75pt;width:526.2pt;height:9.25pt;z-index:-251685888;mso-position-horizontal-relative:page" coordorigin="691,75" coordsize="10524,185">
            <v:shape id="_x0000_s1165" style="position:absolute;left:691;top:75;width:10524;height:185" coordorigin="691,75" coordsize="10524,185" path="m691,260r10524,l11215,75,691,75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l</w:t>
      </w:r>
    </w:p>
    <w:p w:rsidR="00027326" w:rsidRPr="005641A2" w:rsidRDefault="00027326">
      <w:pPr>
        <w:spacing w:before="1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1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rm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(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G)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r.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1272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200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8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[C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]</w:t>
      </w:r>
    </w:p>
    <w:p w:rsidR="00027326" w:rsidRPr="005641A2" w:rsidRDefault="005641A2">
      <w:pPr>
        <w:spacing w:before="61"/>
        <w:ind w:left="1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ngedee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ld</w:t>
      </w:r>
    </w:p>
    <w:p w:rsidR="00027326" w:rsidRPr="005641A2" w:rsidRDefault="00027326">
      <w:pPr>
        <w:spacing w:before="10" w:line="200" w:lineRule="exact"/>
        <w:rPr>
          <w:lang w:val="nl-BE"/>
        </w:rPr>
      </w:pPr>
    </w:p>
    <w:p w:rsidR="00027326" w:rsidRPr="005641A2" w:rsidRDefault="005641A2">
      <w:pPr>
        <w:ind w:left="1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Na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b/>
          <w:color w:val="006FC0"/>
          <w:spacing w:val="-5"/>
          <w:sz w:val="16"/>
          <w:szCs w:val="16"/>
          <w:lang w:val="nl-BE"/>
        </w:rPr>
        <w:t>y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-c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, g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effecte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Default="005641A2">
      <w:pPr>
        <w:spacing w:before="63"/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G</w:t>
      </w:r>
      <w:r>
        <w:rPr>
          <w:rFonts w:ascii="Arial" w:eastAsia="Arial" w:hAnsi="Arial" w:cs="Arial"/>
          <w:spacing w:val="-1"/>
          <w:sz w:val="16"/>
          <w:szCs w:val="16"/>
        </w:rPr>
        <w:t>ee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aanvu</w:t>
      </w:r>
      <w:r>
        <w:rPr>
          <w:rFonts w:ascii="Arial" w:eastAsia="Arial" w:hAnsi="Arial" w:cs="Arial"/>
          <w:sz w:val="16"/>
          <w:szCs w:val="16"/>
        </w:rPr>
        <w:t>ll</w:t>
      </w:r>
      <w:r>
        <w:rPr>
          <w:rFonts w:ascii="Arial" w:eastAsia="Arial" w:hAnsi="Arial" w:cs="Arial"/>
          <w:spacing w:val="-1"/>
          <w:sz w:val="16"/>
          <w:szCs w:val="16"/>
        </w:rPr>
        <w:t>end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pacing w:val="-3"/>
          <w:sz w:val="16"/>
          <w:szCs w:val="16"/>
        </w:rPr>
        <w:t>r</w:t>
      </w:r>
      <w:r>
        <w:rPr>
          <w:rFonts w:ascii="Arial" w:eastAsia="Arial" w:hAnsi="Arial" w:cs="Arial"/>
          <w:spacing w:val="3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at</w:t>
      </w:r>
      <w:r>
        <w:rPr>
          <w:rFonts w:ascii="Arial" w:eastAsia="Arial" w:hAnsi="Arial" w:cs="Arial"/>
          <w:sz w:val="16"/>
          <w:szCs w:val="16"/>
        </w:rPr>
        <w:t>ie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b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ch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k</w:t>
      </w:r>
      <w:r>
        <w:rPr>
          <w:rFonts w:ascii="Arial" w:eastAsia="Arial" w:hAnsi="Arial" w:cs="Arial"/>
          <w:spacing w:val="-1"/>
          <w:sz w:val="16"/>
          <w:szCs w:val="16"/>
        </w:rPr>
        <w:t>baa</w:t>
      </w:r>
      <w:r>
        <w:rPr>
          <w:rFonts w:ascii="Arial" w:eastAsia="Arial" w:hAnsi="Arial" w:cs="Arial"/>
          <w:sz w:val="16"/>
          <w:szCs w:val="16"/>
        </w:rPr>
        <w:t>r</w:t>
      </w:r>
    </w:p>
    <w:p w:rsidR="00027326" w:rsidRDefault="00027326">
      <w:pPr>
        <w:spacing w:before="6" w:line="120" w:lineRule="exact"/>
        <w:rPr>
          <w:sz w:val="12"/>
          <w:szCs w:val="12"/>
        </w:rPr>
      </w:pPr>
    </w:p>
    <w:p w:rsidR="00027326" w:rsidRDefault="005641A2">
      <w:pPr>
        <w:ind w:left="120"/>
        <w:rPr>
          <w:rFonts w:ascii="Arial" w:eastAsia="Arial" w:hAnsi="Arial" w:cs="Arial"/>
          <w:sz w:val="16"/>
          <w:szCs w:val="16"/>
        </w:rPr>
      </w:pPr>
      <w:r>
        <w:pict>
          <v:group id="_x0000_s1162" style="position:absolute;left:0;text-align:left;margin-left:34.55pt;margin-top:.3pt;width:526.2pt;height:9.25pt;z-index:-251684864;mso-position-horizontal-relative:page" coordorigin="691,6" coordsize="10524,185">
            <v:shape id="_x0000_s1163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2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2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kette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ng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Default="00027326">
      <w:pPr>
        <w:spacing w:before="1" w:line="120" w:lineRule="exact"/>
        <w:rPr>
          <w:sz w:val="12"/>
          <w:szCs w:val="12"/>
        </w:rPr>
      </w:pPr>
    </w:p>
    <w:p w:rsidR="00027326" w:rsidRPr="005641A2" w:rsidRDefault="005641A2">
      <w:pPr>
        <w:ind w:left="1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kette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m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ro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G)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127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200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8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[C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]</w:t>
      </w:r>
    </w:p>
    <w:p w:rsidR="00027326" w:rsidRPr="005641A2" w:rsidRDefault="005641A2">
      <w:pPr>
        <w:spacing w:before="63"/>
        <w:ind w:left="1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aanbeve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(CL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</w:t>
      </w:r>
      <w:r w:rsidRPr="005641A2">
        <w:rPr>
          <w:rFonts w:ascii="Arial" w:eastAsia="Arial" w:hAnsi="Arial" w:cs="Arial"/>
          <w:spacing w:val="3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10</w:t>
      </w:r>
      <w:r w:rsidRPr="005641A2">
        <w:rPr>
          <w:rFonts w:ascii="Arial" w:eastAsia="Arial" w:hAnsi="Arial" w:cs="Arial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nne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ed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adv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f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houde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line="180" w:lineRule="exact"/>
        <w:ind w:left="3791" w:right="3590"/>
        <w:jc w:val="center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10</w:t>
      </w:r>
      <w:r w:rsidRPr="005641A2">
        <w:rPr>
          <w:rFonts w:ascii="Arial" w:eastAsia="Arial" w:hAnsi="Arial" w:cs="Arial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bere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houde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/>
        <w:ind w:left="3823" w:right="160" w:hanging="3708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H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nne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                  </w:t>
      </w:r>
      <w:r w:rsidRPr="005641A2">
        <w:rPr>
          <w:rFonts w:ascii="Arial" w:eastAsia="Arial" w:hAnsi="Arial" w:cs="Arial"/>
          <w:spacing w:val="3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UH20</w:t>
      </w:r>
      <w:r w:rsidRPr="005641A2">
        <w:rPr>
          <w:rFonts w:ascii="Arial" w:eastAsia="Arial" w:hAnsi="Arial" w:cs="Arial"/>
          <w:sz w:val="16"/>
          <w:szCs w:val="16"/>
          <w:lang w:val="nl-BE"/>
        </w:rPr>
        <w:t>8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5-ch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oor-2-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hy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-2H-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azoo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-3-o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[E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247-500-7</w:t>
      </w:r>
      <w:r w:rsidRPr="005641A2">
        <w:rPr>
          <w:rFonts w:ascii="Arial" w:eastAsia="Arial" w:hAnsi="Arial" w:cs="Arial"/>
          <w:sz w:val="16"/>
          <w:szCs w:val="16"/>
          <w:lang w:val="nl-BE"/>
        </w:rPr>
        <w:t>]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-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hy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-2H-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azoo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-3-o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[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C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220-239-6</w:t>
      </w:r>
      <w:r w:rsidRPr="005641A2">
        <w:rPr>
          <w:rFonts w:ascii="Arial" w:eastAsia="Arial" w:hAnsi="Arial" w:cs="Arial"/>
          <w:sz w:val="16"/>
          <w:szCs w:val="16"/>
          <w:lang w:val="nl-BE"/>
        </w:rPr>
        <w:t>]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(3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: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1)(55965-84-9)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veroorza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before="1"/>
        <w:ind w:left="3823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UH21</w:t>
      </w:r>
      <w:r w:rsidRPr="005641A2">
        <w:rPr>
          <w:rFonts w:ascii="Arial" w:eastAsia="Arial" w:hAnsi="Arial" w:cs="Arial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verzoe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5641A2">
      <w:pPr>
        <w:spacing w:before="61"/>
        <w:ind w:left="1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x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nne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                  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anvraa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</w:p>
    <w:p w:rsidR="00027326" w:rsidRPr="005641A2" w:rsidRDefault="005641A2">
      <w:pPr>
        <w:spacing w:line="160" w:lineRule="exact"/>
        <w:ind w:left="3823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as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preparaa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(produc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)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15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.</w:t>
      </w:r>
    </w:p>
    <w:p w:rsidR="00027326" w:rsidRPr="005641A2" w:rsidRDefault="00027326">
      <w:pPr>
        <w:spacing w:before="7" w:line="160" w:lineRule="exact"/>
        <w:rPr>
          <w:sz w:val="17"/>
          <w:szCs w:val="17"/>
          <w:lang w:val="nl-BE"/>
        </w:rPr>
      </w:pPr>
    </w:p>
    <w:p w:rsidR="00027326" w:rsidRDefault="005641A2">
      <w:pPr>
        <w:ind w:left="120"/>
        <w:rPr>
          <w:rFonts w:ascii="Arial" w:eastAsia="Arial" w:hAnsi="Arial" w:cs="Arial"/>
          <w:sz w:val="16"/>
          <w:szCs w:val="16"/>
        </w:rPr>
      </w:pPr>
      <w:r>
        <w:pict>
          <v:group id="_x0000_s1160" style="position:absolute;left:0;text-align:left;margin-left:34.55pt;margin-top:.3pt;width:526.2pt;height:9.1pt;z-index:-251683840;mso-position-horizontal-relative:page" coordorigin="691,6" coordsize="10524,182">
            <v:shape id="_x0000_s1161" style="position:absolute;left:691;top:6;width:10524;height:182" coordorigin="691,6" coordsize="10524,182" path="m691,188r10524,l11215,6,691,6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2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3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6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pacing w:val="3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z w:val="16"/>
          <w:szCs w:val="16"/>
        </w:rPr>
        <w:t>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re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eva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Pr="005641A2" w:rsidRDefault="005641A2">
      <w:pPr>
        <w:spacing w:before="61"/>
        <w:ind w:left="1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027326">
      <w:pPr>
        <w:spacing w:before="9" w:line="100" w:lineRule="exact"/>
        <w:rPr>
          <w:sz w:val="11"/>
          <w:szCs w:val="11"/>
          <w:lang w:val="nl-BE"/>
        </w:rPr>
      </w:pPr>
    </w:p>
    <w:p w:rsidR="00027326" w:rsidRPr="005641A2" w:rsidRDefault="005641A2">
      <w:pPr>
        <w:ind w:left="120"/>
        <w:rPr>
          <w:rFonts w:ascii="Arial" w:eastAsia="Arial" w:hAnsi="Arial" w:cs="Arial"/>
          <w:lang w:val="nl-BE"/>
        </w:rPr>
      </w:pPr>
      <w:r>
        <w:pict>
          <v:group id="_x0000_s1158" style="position:absolute;left:0;text-align:left;margin-left:34.55pt;margin-top:.25pt;width:526.2pt;height:11.5pt;z-index:-251682816;mso-position-horizontal-relative:page" coordorigin="691,5" coordsize="10524,230">
            <v:shape id="_x0000_s1159" style="position:absolute;left:691;top:5;width:10524;height:230" coordorigin="691,5" coordsize="10524,230" path="m691,236r10524,l11215,5,691,5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3: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elli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spacing w:val="-13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en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nfo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ie</w:t>
      </w:r>
      <w:r w:rsidRPr="005641A2">
        <w:rPr>
          <w:rFonts w:ascii="Arial" w:eastAsia="Arial" w:hAnsi="Arial" w:cs="Arial"/>
          <w:b/>
          <w:color w:val="FFFFFF"/>
          <w:spacing w:val="-10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ve</w:t>
      </w:r>
      <w:r w:rsidRPr="005641A2">
        <w:rPr>
          <w:rFonts w:ascii="Arial" w:eastAsia="Arial" w:hAnsi="Arial" w:cs="Arial"/>
          <w:b/>
          <w:color w:val="FFFFFF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spacing w:val="-5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d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b</w:t>
      </w:r>
      <w:r w:rsidRPr="005641A2">
        <w:rPr>
          <w:rFonts w:ascii="Arial" w:eastAsia="Arial" w:hAnsi="Arial" w:cs="Arial"/>
          <w:b/>
          <w:color w:val="FFFFFF"/>
          <w:lang w:val="nl-BE"/>
        </w:rPr>
        <w:t>es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ndd</w:t>
      </w:r>
      <w:r w:rsidRPr="005641A2">
        <w:rPr>
          <w:rFonts w:ascii="Arial" w:eastAsia="Arial" w:hAnsi="Arial" w:cs="Arial"/>
          <w:b/>
          <w:color w:val="FFFFFF"/>
          <w:lang w:val="nl-BE"/>
        </w:rPr>
        <w:t>elen</w:t>
      </w:r>
    </w:p>
    <w:p w:rsidR="00027326" w:rsidRDefault="005641A2">
      <w:pPr>
        <w:spacing w:before="69"/>
        <w:ind w:left="120"/>
        <w:rPr>
          <w:rFonts w:ascii="Arial" w:eastAsia="Arial" w:hAnsi="Arial" w:cs="Arial"/>
          <w:sz w:val="16"/>
          <w:szCs w:val="16"/>
        </w:rPr>
      </w:pPr>
      <w:r>
        <w:pict>
          <v:group id="_x0000_s1156" style="position:absolute;left:0;text-align:left;margin-left:34.55pt;margin-top:3.75pt;width:526.2pt;height:9.1pt;z-index:-251681792;mso-position-horizontal-relative:page" coordorigin="691,75" coordsize="10524,182">
            <v:shape id="_x0000_s1157" style="position:absolute;left:691;top:75;width:10524;height:182" coordorigin="691,75" coordsize="10524,182" path="m691,257r10524,l11215,75,691,75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3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z w:val="16"/>
          <w:szCs w:val="16"/>
        </w:rPr>
        <w:t>of</w:t>
      </w:r>
    </w:p>
    <w:p w:rsidR="00027326" w:rsidRDefault="005641A2">
      <w:pPr>
        <w:spacing w:before="61" w:line="180" w:lineRule="exact"/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1"/>
          <w:position w:val="-1"/>
          <w:sz w:val="16"/>
          <w:szCs w:val="16"/>
        </w:rPr>
        <w:t>N</w:t>
      </w:r>
      <w:r>
        <w:rPr>
          <w:rFonts w:ascii="Arial" w:eastAsia="Arial" w:hAnsi="Arial" w:cs="Arial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position w:val="-1"/>
          <w:sz w:val="16"/>
          <w:szCs w:val="16"/>
        </w:rPr>
        <w:t>t</w:t>
      </w:r>
      <w:r>
        <w:rPr>
          <w:rFonts w:ascii="Arial" w:eastAsia="Arial" w:hAnsi="Arial" w:cs="Arial"/>
          <w:spacing w:val="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va</w:t>
      </w:r>
      <w:r>
        <w:rPr>
          <w:rFonts w:ascii="Arial" w:eastAsia="Arial" w:hAnsi="Arial" w:cs="Arial"/>
          <w:position w:val="-1"/>
          <w:sz w:val="16"/>
          <w:szCs w:val="16"/>
        </w:rPr>
        <w:t>n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 xml:space="preserve"> t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oep</w:t>
      </w:r>
      <w:r>
        <w:rPr>
          <w:rFonts w:ascii="Arial" w:eastAsia="Arial" w:hAnsi="Arial" w:cs="Arial"/>
          <w:spacing w:val="-3"/>
          <w:position w:val="-1"/>
          <w:sz w:val="16"/>
          <w:szCs w:val="16"/>
        </w:rPr>
        <w:t>a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s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s</w:t>
      </w:r>
      <w:r>
        <w:rPr>
          <w:rFonts w:ascii="Arial" w:eastAsia="Arial" w:hAnsi="Arial" w:cs="Arial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n</w:t>
      </w:r>
      <w:r>
        <w:rPr>
          <w:rFonts w:ascii="Arial" w:eastAsia="Arial" w:hAnsi="Arial" w:cs="Arial"/>
          <w:position w:val="-1"/>
          <w:sz w:val="16"/>
          <w:szCs w:val="16"/>
        </w:rPr>
        <w:t>g</w:t>
      </w:r>
    </w:p>
    <w:p w:rsidR="00027326" w:rsidRDefault="00027326">
      <w:pPr>
        <w:spacing w:before="7" w:line="180" w:lineRule="exact"/>
        <w:rPr>
          <w:sz w:val="18"/>
          <w:szCs w:val="18"/>
        </w:rPr>
      </w:pPr>
    </w:p>
    <w:p w:rsidR="00027326" w:rsidRDefault="005641A2">
      <w:pPr>
        <w:spacing w:before="40"/>
        <w:ind w:left="120"/>
        <w:rPr>
          <w:rFonts w:ascii="Arial" w:eastAsia="Arial" w:hAnsi="Arial" w:cs="Arial"/>
          <w:sz w:val="16"/>
          <w:szCs w:val="16"/>
        </w:rPr>
      </w:pPr>
      <w:r>
        <w:pict>
          <v:group id="_x0000_s1154" style="position:absolute;left:0;text-align:left;margin-left:34.55pt;margin-top:2.3pt;width:526.2pt;height:9.25pt;z-index:-251680768;mso-position-horizontal-relative:page" coordorigin="691,46" coordsize="10524,185">
            <v:shape id="_x0000_s1155" style="position:absolute;left:691;top:46;width:10524;height:185" coordorigin="691,46" coordsize="10524,185" path="m691,231r10524,l11215,46,691,46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3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2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3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se</w:t>
      </w:r>
      <w:r>
        <w:rPr>
          <w:rFonts w:ascii="Arial" w:eastAsia="Arial" w:hAnsi="Arial" w:cs="Arial"/>
          <w:b/>
          <w:color w:val="006FC0"/>
          <w:sz w:val="16"/>
          <w:szCs w:val="16"/>
        </w:rPr>
        <w:t>l</w:t>
      </w:r>
    </w:p>
    <w:p w:rsidR="00027326" w:rsidRDefault="005641A2">
      <w:pPr>
        <w:spacing w:before="63" w:line="180" w:lineRule="exact"/>
        <w:ind w:left="115"/>
        <w:rPr>
          <w:rFonts w:ascii="Arial" w:eastAsia="Arial" w:hAnsi="Arial" w:cs="Arial"/>
          <w:sz w:val="16"/>
          <w:szCs w:val="16"/>
        </w:rPr>
      </w:pPr>
      <w:r>
        <w:pict>
          <v:group id="_x0000_s1139" style="position:absolute;left:0;text-align:left;margin-left:30.3pt;margin-top:781.5pt;width:530.15pt;height:.6pt;z-index:-251693056;mso-position-horizontal-relative:page;mso-position-vertical-relative:page" coordorigin="606,15630" coordsize="10603,12">
            <v:group id="_x0000_s1140" style="position:absolute;left:612;top:15636;width:2798;height:0" coordorigin="612,15636" coordsize="2798,0">
              <v:shape id="_x0000_s1153" style="position:absolute;left:612;top:15636;width:2798;height:0" coordorigin="612,15636" coordsize="2798,0" path="m612,15636r2798,e" filled="f" strokecolor="#006fc0" strokeweight=".58pt">
                <v:path arrowok="t"/>
              </v:shape>
              <v:group id="_x0000_s1141" style="position:absolute;left:3410;top:15636;width:10;height:0" coordorigin="3410,15636" coordsize="10,0">
                <v:shape id="_x0000_s1152" style="position:absolute;left:3410;top:15636;width:10;height:0" coordorigin="3410,15636" coordsize="10,0" path="m3410,15636r10,e" filled="f" strokecolor="#006fc0" strokeweight=".58pt">
                  <v:path arrowok="t"/>
                </v:shape>
                <v:group id="_x0000_s1142" style="position:absolute;left:3420;top:15636;width:2822;height:0" coordorigin="3420,15636" coordsize="2822,0">
                  <v:shape id="_x0000_s1151" style="position:absolute;left:3420;top:15636;width:2822;height:0" coordorigin="3420,15636" coordsize="2822,0" path="m3420,15636r2822,e" filled="f" strokecolor="#006fc0" strokeweight=".58pt">
                    <v:path arrowok="t"/>
                  </v:shape>
                  <v:group id="_x0000_s1143" style="position:absolute;left:6242;top:15636;width:10;height:0" coordorigin="6242,15636" coordsize="10,0">
                    <v:shape id="_x0000_s1150" style="position:absolute;left:6242;top:15636;width:10;height:0" coordorigin="6242,15636" coordsize="10,0" path="m6242,15636r10,e" filled="f" strokecolor="#006fc0" strokeweight=".58pt">
                      <v:path arrowok="t"/>
                    </v:shape>
                    <v:group id="_x0000_s1144" style="position:absolute;left:6252;top:15636;width:3960;height:0" coordorigin="6252,15636" coordsize="3960,0">
                      <v:shape id="_x0000_s1149" style="position:absolute;left:6252;top:15636;width:3960;height:0" coordorigin="6252,15636" coordsize="3960,0" path="m6252,15636r3960,e" filled="f" strokecolor="#006fc0" strokeweight=".58pt">
                        <v:path arrowok="t"/>
                      </v:shape>
                      <v:group id="_x0000_s1145" style="position:absolute;left:10212;top:15636;width:10;height:0" coordorigin="10212,15636" coordsize="10,0">
                        <v:shape id="_x0000_s1148" style="position:absolute;left:10212;top:15636;width:10;height:0" coordorigin="10212,15636" coordsize="10,0" path="m10212,15636r10,e" filled="f" strokecolor="#006fc0" strokeweight=".58pt">
                          <v:path arrowok="t"/>
                        </v:shape>
                        <v:group id="_x0000_s1146" style="position:absolute;left:10222;top:15636;width:982;height:0" coordorigin="10222,15636" coordsize="982,0">
                          <v:shape id="_x0000_s1147" style="position:absolute;left:10222;top:15636;width:982;height:0" coordorigin="10222,15636" coordsize="982,0" path="m10222,15636r981,e" filled="f" strokecolor="#006fc0" strokeweight=".58pt">
                            <v:path arrowok="t"/>
                          </v:shape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>
        <w:rPr>
          <w:rFonts w:ascii="Arial" w:eastAsia="Arial" w:hAnsi="Arial" w:cs="Arial"/>
          <w:position w:val="-1"/>
          <w:sz w:val="16"/>
          <w:szCs w:val="16"/>
        </w:rPr>
        <w:t>O</w:t>
      </w:r>
      <w:r>
        <w:rPr>
          <w:rFonts w:ascii="Arial" w:eastAsia="Arial" w:hAnsi="Arial" w:cs="Arial"/>
          <w:spacing w:val="-3"/>
          <w:position w:val="-1"/>
          <w:sz w:val="16"/>
          <w:szCs w:val="16"/>
        </w:rPr>
        <w:t>p</w:t>
      </w:r>
      <w:r>
        <w:rPr>
          <w:rFonts w:ascii="Arial" w:eastAsia="Arial" w:hAnsi="Arial" w:cs="Arial"/>
          <w:spacing w:val="3"/>
          <w:position w:val="-1"/>
          <w:sz w:val="16"/>
          <w:szCs w:val="16"/>
        </w:rPr>
        <w:t>m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er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k</w:t>
      </w:r>
      <w:r>
        <w:rPr>
          <w:rFonts w:ascii="Arial" w:eastAsia="Arial" w:hAnsi="Arial" w:cs="Arial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nge</w:t>
      </w:r>
      <w:r>
        <w:rPr>
          <w:rFonts w:ascii="Arial" w:eastAsia="Arial" w:hAnsi="Arial" w:cs="Arial"/>
          <w:position w:val="-1"/>
          <w:sz w:val="16"/>
          <w:szCs w:val="16"/>
        </w:rPr>
        <w:t xml:space="preserve">n                                                         </w:t>
      </w:r>
      <w:r>
        <w:rPr>
          <w:rFonts w:ascii="Arial" w:eastAsia="Arial" w:hAnsi="Arial" w:cs="Arial"/>
          <w:spacing w:val="16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 xml:space="preserve">: </w:t>
      </w:r>
      <w:r>
        <w:rPr>
          <w:rFonts w:ascii="Arial" w:eastAsia="Arial" w:hAnsi="Arial" w:cs="Arial"/>
          <w:spacing w:val="25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c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on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t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a</w:t>
      </w:r>
      <w:r>
        <w:rPr>
          <w:rFonts w:ascii="Arial" w:eastAsia="Arial" w:hAnsi="Arial" w:cs="Arial"/>
          <w:position w:val="-1"/>
          <w:sz w:val="16"/>
          <w:szCs w:val="16"/>
        </w:rPr>
        <w:t>in</w:t>
      </w:r>
      <w:r>
        <w:rPr>
          <w:rFonts w:ascii="Arial" w:eastAsia="Arial" w:hAnsi="Arial" w:cs="Arial"/>
          <w:spacing w:val="-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>l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es</w:t>
      </w:r>
      <w:r>
        <w:rPr>
          <w:rFonts w:ascii="Arial" w:eastAsia="Arial" w:hAnsi="Arial" w:cs="Arial"/>
          <w:position w:val="-1"/>
          <w:sz w:val="16"/>
          <w:szCs w:val="16"/>
        </w:rPr>
        <w:t xml:space="preserve">s 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t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ha</w:t>
      </w:r>
      <w:r>
        <w:rPr>
          <w:rFonts w:ascii="Arial" w:eastAsia="Arial" w:hAnsi="Arial" w:cs="Arial"/>
          <w:position w:val="-1"/>
          <w:sz w:val="16"/>
          <w:szCs w:val="16"/>
        </w:rPr>
        <w:t>n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16"/>
          <w:szCs w:val="16"/>
        </w:rPr>
        <w:t>0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.</w:t>
      </w:r>
      <w:r>
        <w:rPr>
          <w:rFonts w:ascii="Arial" w:eastAsia="Arial" w:hAnsi="Arial" w:cs="Arial"/>
          <w:position w:val="-1"/>
          <w:sz w:val="16"/>
          <w:szCs w:val="16"/>
        </w:rPr>
        <w:t>1</w:t>
      </w:r>
      <w:r>
        <w:rPr>
          <w:rFonts w:ascii="Arial" w:eastAsia="Arial" w:hAnsi="Arial" w:cs="Arial"/>
          <w:spacing w:val="-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>%</w:t>
      </w:r>
      <w:r>
        <w:rPr>
          <w:rFonts w:ascii="Arial" w:eastAsia="Arial" w:hAnsi="Arial" w:cs="Arial"/>
          <w:spacing w:val="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an</w:t>
      </w:r>
      <w:r>
        <w:rPr>
          <w:rFonts w:ascii="Arial" w:eastAsia="Arial" w:hAnsi="Arial" w:cs="Arial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on</w:t>
      </w:r>
      <w:r>
        <w:rPr>
          <w:rFonts w:ascii="Arial" w:eastAsia="Arial" w:hAnsi="Arial" w:cs="Arial"/>
          <w:spacing w:val="-2"/>
          <w:position w:val="-1"/>
          <w:sz w:val="16"/>
          <w:szCs w:val="16"/>
        </w:rPr>
        <w:t>i</w:t>
      </w:r>
      <w:r>
        <w:rPr>
          <w:rFonts w:ascii="Arial" w:eastAsia="Arial" w:hAnsi="Arial" w:cs="Arial"/>
          <w:position w:val="-1"/>
          <w:sz w:val="16"/>
          <w:szCs w:val="16"/>
        </w:rPr>
        <w:t xml:space="preserve">c 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s</w:t>
      </w:r>
      <w:r>
        <w:rPr>
          <w:rFonts w:ascii="Arial" w:eastAsia="Arial" w:hAnsi="Arial" w:cs="Arial"/>
          <w:spacing w:val="-3"/>
          <w:position w:val="-1"/>
          <w:sz w:val="16"/>
          <w:szCs w:val="16"/>
        </w:rPr>
        <w:t>u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r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f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a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ct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a</w:t>
      </w:r>
      <w:r>
        <w:rPr>
          <w:rFonts w:ascii="Arial" w:eastAsia="Arial" w:hAnsi="Arial" w:cs="Arial"/>
          <w:spacing w:val="-3"/>
          <w:position w:val="-1"/>
          <w:sz w:val="16"/>
          <w:szCs w:val="16"/>
        </w:rPr>
        <w:t>n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t</w:t>
      </w:r>
      <w:r>
        <w:rPr>
          <w:rFonts w:ascii="Arial" w:eastAsia="Arial" w:hAnsi="Arial" w:cs="Arial"/>
          <w:position w:val="-1"/>
          <w:sz w:val="16"/>
          <w:szCs w:val="16"/>
        </w:rPr>
        <w:t>s</w:t>
      </w:r>
    </w:p>
    <w:p w:rsidR="00027326" w:rsidRDefault="00027326">
      <w:pPr>
        <w:spacing w:before="9" w:line="160" w:lineRule="exact"/>
        <w:rPr>
          <w:sz w:val="16"/>
          <w:szCs w:val="16"/>
        </w:rPr>
      </w:pPr>
    </w:p>
    <w:p w:rsidR="00027326" w:rsidRDefault="00027326">
      <w:pPr>
        <w:spacing w:line="200" w:lineRule="exact"/>
      </w:pPr>
    </w:p>
    <w:p w:rsidR="00027326" w:rsidRDefault="00027326">
      <w:pPr>
        <w:spacing w:line="200" w:lineRule="exact"/>
      </w:pPr>
    </w:p>
    <w:p w:rsidR="00027326" w:rsidRDefault="00027326">
      <w:pPr>
        <w:spacing w:line="200" w:lineRule="exact"/>
      </w:pPr>
    </w:p>
    <w:p w:rsidR="00027326" w:rsidRDefault="00027326">
      <w:pPr>
        <w:spacing w:line="200" w:lineRule="exact"/>
      </w:pPr>
    </w:p>
    <w:p w:rsidR="00027326" w:rsidRDefault="00027326">
      <w:pPr>
        <w:spacing w:line="200" w:lineRule="exact"/>
      </w:pPr>
    </w:p>
    <w:p w:rsidR="00027326" w:rsidRDefault="005641A2">
      <w:pPr>
        <w:spacing w:before="41"/>
        <w:ind w:left="120"/>
        <w:rPr>
          <w:rFonts w:ascii="Arial" w:eastAsia="Arial" w:hAnsi="Arial" w:cs="Arial"/>
          <w:sz w:val="14"/>
          <w:szCs w:val="14"/>
        </w:rPr>
        <w:sectPr w:rsidR="00027326">
          <w:pgSz w:w="11900" w:h="16840"/>
          <w:pgMar w:top="620" w:right="600" w:bottom="280" w:left="600" w:header="720" w:footer="720" w:gutter="0"/>
          <w:cols w:space="720"/>
        </w:sectPr>
      </w:pPr>
      <w:r>
        <w:rPr>
          <w:rFonts w:ascii="Arial" w:eastAsia="Arial" w:hAnsi="Arial" w:cs="Arial"/>
          <w:spacing w:val="-1"/>
          <w:sz w:val="14"/>
          <w:szCs w:val="14"/>
        </w:rPr>
        <w:t>23</w:t>
      </w:r>
      <w:r>
        <w:rPr>
          <w:rFonts w:ascii="Arial" w:eastAsia="Arial" w:hAnsi="Arial" w:cs="Arial"/>
          <w:spacing w:val="2"/>
          <w:sz w:val="14"/>
          <w:szCs w:val="14"/>
        </w:rPr>
        <w:t>/</w:t>
      </w:r>
      <w:r>
        <w:rPr>
          <w:rFonts w:ascii="Arial" w:eastAsia="Arial" w:hAnsi="Arial" w:cs="Arial"/>
          <w:spacing w:val="-1"/>
          <w:sz w:val="14"/>
          <w:szCs w:val="14"/>
        </w:rPr>
        <w:t>07</w:t>
      </w:r>
      <w:r>
        <w:rPr>
          <w:rFonts w:ascii="Arial" w:eastAsia="Arial" w:hAnsi="Arial" w:cs="Arial"/>
          <w:spacing w:val="2"/>
          <w:sz w:val="14"/>
          <w:szCs w:val="14"/>
        </w:rPr>
        <w:t>/</w:t>
      </w:r>
      <w:r>
        <w:rPr>
          <w:rFonts w:ascii="Arial" w:eastAsia="Arial" w:hAnsi="Arial" w:cs="Arial"/>
          <w:spacing w:val="-1"/>
          <w:sz w:val="14"/>
          <w:szCs w:val="14"/>
        </w:rPr>
        <w:t>2</w:t>
      </w:r>
      <w:r>
        <w:rPr>
          <w:rFonts w:ascii="Arial" w:eastAsia="Arial" w:hAnsi="Arial" w:cs="Arial"/>
          <w:spacing w:val="2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>1</w:t>
      </w:r>
      <w:r>
        <w:rPr>
          <w:rFonts w:ascii="Arial" w:eastAsia="Arial" w:hAnsi="Arial" w:cs="Arial"/>
          <w:sz w:val="14"/>
          <w:szCs w:val="14"/>
        </w:rPr>
        <w:t xml:space="preserve">5                                                                         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(</w:t>
      </w:r>
      <w:r>
        <w:rPr>
          <w:rFonts w:ascii="Arial" w:eastAsia="Arial" w:hAnsi="Arial" w:cs="Arial"/>
          <w:spacing w:val="3"/>
          <w:sz w:val="14"/>
          <w:szCs w:val="14"/>
        </w:rPr>
        <w:t>N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er</w:t>
      </w:r>
      <w:r>
        <w:rPr>
          <w:rFonts w:ascii="Arial" w:eastAsia="Arial" w:hAnsi="Arial" w:cs="Arial"/>
          <w:spacing w:val="3"/>
          <w:sz w:val="14"/>
          <w:szCs w:val="14"/>
        </w:rPr>
        <w:t>l</w:t>
      </w:r>
      <w:r>
        <w:rPr>
          <w:rFonts w:ascii="Arial" w:eastAsia="Arial" w:hAnsi="Arial" w:cs="Arial"/>
          <w:spacing w:val="-1"/>
          <w:sz w:val="14"/>
          <w:szCs w:val="14"/>
        </w:rPr>
        <w:t>an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s)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1</w:t>
      </w:r>
      <w:r>
        <w:rPr>
          <w:rFonts w:ascii="Arial" w:eastAsia="Arial" w:hAnsi="Arial" w:cs="Arial"/>
          <w:sz w:val="14"/>
          <w:szCs w:val="14"/>
        </w:rPr>
        <w:t>/7</w:t>
      </w:r>
    </w:p>
    <w:p w:rsidR="00027326" w:rsidRDefault="00027326">
      <w:pPr>
        <w:spacing w:before="4" w:line="240" w:lineRule="exact"/>
        <w:rPr>
          <w:sz w:val="24"/>
          <w:szCs w:val="24"/>
        </w:rPr>
      </w:pP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2834"/>
        <w:gridCol w:w="1135"/>
        <w:gridCol w:w="2410"/>
      </w:tblGrid>
      <w:tr w:rsidR="00027326" w:rsidRPr="005641A2">
        <w:trPr>
          <w:trHeight w:hRule="exact" w:val="406"/>
        </w:trPr>
        <w:tc>
          <w:tcPr>
            <w:tcW w:w="4111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1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Naa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m</w:t>
            </w:r>
          </w:p>
        </w:tc>
        <w:tc>
          <w:tcPr>
            <w:tcW w:w="2834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1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rodu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cat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</w:t>
            </w:r>
          </w:p>
        </w:tc>
        <w:tc>
          <w:tcPr>
            <w:tcW w:w="1135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1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%</w:t>
            </w:r>
          </w:p>
        </w:tc>
        <w:tc>
          <w:tcPr>
            <w:tcW w:w="2410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Pr="005641A2" w:rsidRDefault="005641A2">
            <w:pPr>
              <w:spacing w:before="1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nd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el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ng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 xml:space="preserve"> i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de</w:t>
            </w:r>
            <w:r w:rsidRPr="005641A2">
              <w:rPr>
                <w:rFonts w:ascii="Arial" w:eastAsia="Arial" w:hAnsi="Arial" w:cs="Arial"/>
                <w:b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z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 xml:space="preserve"> va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n</w:t>
            </w:r>
          </w:p>
          <w:p w:rsidR="00027326" w:rsidRPr="005641A2" w:rsidRDefault="005641A2">
            <w:pPr>
              <w:spacing w:before="1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h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li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j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 xml:space="preserve"> 67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/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548/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EE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G</w:t>
            </w:r>
          </w:p>
        </w:tc>
      </w:tr>
      <w:tr w:rsidR="00027326">
        <w:trPr>
          <w:trHeight w:hRule="exact" w:val="698"/>
        </w:trPr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3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</w:p>
        </w:tc>
        <w:tc>
          <w:tcPr>
            <w:tcW w:w="2834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23"/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AS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-nr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10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67-56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1</w:t>
            </w:r>
          </w:p>
          <w:p w:rsidR="00027326" w:rsidRPr="005641A2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G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 xml:space="preserve"> nr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10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200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5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9-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;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5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9</w:t>
            </w:r>
          </w:p>
          <w:p w:rsidR="00027326" w:rsidRPr="005641A2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U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den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f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a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u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m</w:t>
            </w:r>
            <w:r w:rsidRPr="005641A2">
              <w:rPr>
                <w:rFonts w:ascii="Arial" w:eastAsia="Arial" w:hAnsi="Arial" w:cs="Arial"/>
                <w:spacing w:val="-4"/>
                <w:sz w:val="12"/>
                <w:szCs w:val="12"/>
                <w:lang w:val="fr-BE"/>
              </w:rPr>
              <w:t>m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er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3-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1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X</w:t>
            </w:r>
          </w:p>
          <w:p w:rsidR="00027326" w:rsidRDefault="005641A2">
            <w:pPr>
              <w:spacing w:before="2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EA</w:t>
            </w:r>
            <w:r>
              <w:rPr>
                <w:rFonts w:ascii="Arial" w:eastAsia="Arial" w:hAnsi="Arial" w:cs="Arial"/>
                <w:sz w:val="12"/>
                <w:szCs w:val="12"/>
              </w:rPr>
              <w:t>CH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-nr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01-2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113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3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2410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3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;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;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24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;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39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24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</w:tr>
      <w:tr w:rsidR="00027326">
        <w:trPr>
          <w:trHeight w:hRule="exact" w:val="873"/>
        </w:trPr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eng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5-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or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th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:rsidR="00027326" w:rsidRDefault="005641A2">
            <w:pPr>
              <w:spacing w:before="2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24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-7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me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-2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oo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3-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2834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-nr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55965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  <w:p w:rsidR="00027326" w:rsidRDefault="005641A2">
            <w:pPr>
              <w:spacing w:before="2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den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1135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&lt;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.,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2410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;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24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  <w:p w:rsidR="00027326" w:rsidRDefault="005641A2">
            <w:pPr>
              <w:spacing w:before="2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C;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N;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</w:tr>
      <w:tr w:rsidR="00027326">
        <w:trPr>
          <w:trHeight w:hRule="exact" w:val="245"/>
        </w:trPr>
        <w:tc>
          <w:tcPr>
            <w:tcW w:w="4111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23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Naa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m</w:t>
            </w:r>
          </w:p>
        </w:tc>
        <w:tc>
          <w:tcPr>
            <w:tcW w:w="2834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23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rodu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cat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</w:t>
            </w:r>
          </w:p>
        </w:tc>
        <w:tc>
          <w:tcPr>
            <w:tcW w:w="3545" w:type="dxa"/>
            <w:gridSpan w:val="2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23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ec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ek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</w:p>
        </w:tc>
      </w:tr>
      <w:tr w:rsidR="00027326">
        <w:trPr>
          <w:trHeight w:hRule="exact" w:val="698"/>
        </w:trPr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3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</w:p>
        </w:tc>
        <w:tc>
          <w:tcPr>
            <w:tcW w:w="2834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23"/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AS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-nr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10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67-56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1</w:t>
            </w:r>
          </w:p>
          <w:p w:rsidR="00027326" w:rsidRPr="005641A2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G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 xml:space="preserve"> nr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10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200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5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9-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;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5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9</w:t>
            </w:r>
          </w:p>
          <w:p w:rsidR="00027326" w:rsidRPr="005641A2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U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den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f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a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u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m</w:t>
            </w:r>
            <w:r w:rsidRPr="005641A2">
              <w:rPr>
                <w:rFonts w:ascii="Arial" w:eastAsia="Arial" w:hAnsi="Arial" w:cs="Arial"/>
                <w:spacing w:val="-4"/>
                <w:sz w:val="12"/>
                <w:szCs w:val="12"/>
                <w:lang w:val="fr-BE"/>
              </w:rPr>
              <w:t>m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er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3-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1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X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EA</w:t>
            </w:r>
            <w:r>
              <w:rPr>
                <w:rFonts w:ascii="Arial" w:eastAsia="Arial" w:hAnsi="Arial" w:cs="Arial"/>
                <w:sz w:val="12"/>
                <w:szCs w:val="12"/>
              </w:rPr>
              <w:t>CH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-nr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01-2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545" w:type="dxa"/>
            <w:gridSpan w:val="2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23"/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3</w:t>
            </w:r>
            <w:r w:rsidRPr="005641A2">
              <w:rPr>
                <w:rFonts w:ascii="Arial" w:eastAsia="Arial" w:hAnsi="Arial" w:cs="Arial"/>
                <w:spacing w:val="-2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=&lt; C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&lt;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2"/>
                <w:sz w:val="14"/>
                <w:szCs w:val="14"/>
                <w:lang w:val="fr-BE"/>
              </w:rPr>
              <w:t>X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n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;</w:t>
            </w:r>
            <w:r w:rsidRPr="005641A2">
              <w:rPr>
                <w:rFonts w:ascii="Arial" w:eastAsia="Arial" w:hAnsi="Arial" w:cs="Arial"/>
                <w:spacing w:val="3"/>
                <w:sz w:val="14"/>
                <w:szCs w:val="14"/>
                <w:lang w:val="fr-BE"/>
              </w:rPr>
              <w:t>R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/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21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/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2</w:t>
            </w:r>
          </w:p>
          <w:p w:rsidR="00027326" w:rsidRPr="005641A2" w:rsidRDefault="005641A2">
            <w:pPr>
              <w:ind w:left="102" w:right="1491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3</w:t>
            </w:r>
            <w:r w:rsidRPr="005641A2">
              <w:rPr>
                <w:rFonts w:ascii="Arial" w:eastAsia="Arial" w:hAnsi="Arial" w:cs="Arial"/>
                <w:spacing w:val="-2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=&lt; C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&lt;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1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2"/>
                <w:sz w:val="14"/>
                <w:szCs w:val="14"/>
                <w:lang w:val="fr-BE"/>
              </w:rPr>
              <w:t>X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n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;</w:t>
            </w:r>
            <w:r w:rsidRPr="005641A2">
              <w:rPr>
                <w:rFonts w:ascii="Arial" w:eastAsia="Arial" w:hAnsi="Arial" w:cs="Arial"/>
                <w:spacing w:val="3"/>
                <w:sz w:val="14"/>
                <w:szCs w:val="14"/>
                <w:lang w:val="fr-BE"/>
              </w:rPr>
              <w:t>R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68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/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/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1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/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 xml:space="preserve">2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 xml:space="preserve">&gt;=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10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1"/>
                <w:sz w:val="14"/>
                <w:szCs w:val="14"/>
                <w:lang w:val="fr-BE"/>
              </w:rPr>
              <w:t>T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;R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3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9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/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3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/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4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/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5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&gt;=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20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;R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</w:tr>
      <w:tr w:rsidR="00027326">
        <w:trPr>
          <w:trHeight w:hRule="exact" w:val="550"/>
        </w:trPr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eng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5-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or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th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24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-7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me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-2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oo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3-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2834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-nr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55965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den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545" w:type="dxa"/>
            <w:gridSpan w:val="2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&gt;=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  <w:p w:rsidR="00027326" w:rsidRDefault="005641A2">
            <w:pPr>
              <w:ind w:left="102" w:right="169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=&lt; 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&lt;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sz w:val="14"/>
                <w:szCs w:val="14"/>
              </w:rPr>
              <w:t>i;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36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8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&gt;=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C;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</w:tr>
      <w:tr w:rsidR="00027326">
        <w:trPr>
          <w:trHeight w:hRule="exact" w:val="611"/>
        </w:trPr>
        <w:tc>
          <w:tcPr>
            <w:tcW w:w="4111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24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Naa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m</w:t>
            </w:r>
          </w:p>
        </w:tc>
        <w:tc>
          <w:tcPr>
            <w:tcW w:w="2834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24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rodu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cat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</w:t>
            </w:r>
          </w:p>
        </w:tc>
        <w:tc>
          <w:tcPr>
            <w:tcW w:w="1135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24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%</w:t>
            </w:r>
          </w:p>
        </w:tc>
        <w:tc>
          <w:tcPr>
            <w:tcW w:w="2410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Pr="005641A2" w:rsidRDefault="005641A2">
            <w:pPr>
              <w:spacing w:before="24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nd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el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ng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 xml:space="preserve"> c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on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f</w:t>
            </w:r>
            <w:r w:rsidRPr="005641A2">
              <w:rPr>
                <w:rFonts w:ascii="Arial" w:eastAsia="Arial" w:hAnsi="Arial" w:cs="Arial"/>
                <w:b/>
                <w:spacing w:val="-2"/>
                <w:sz w:val="16"/>
                <w:szCs w:val="16"/>
                <w:lang w:val="nl-BE"/>
              </w:rPr>
              <w:t>o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rm</w:t>
            </w:r>
          </w:p>
          <w:p w:rsidR="00027326" w:rsidRPr="005641A2" w:rsidRDefault="005641A2">
            <w:pPr>
              <w:spacing w:before="1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V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rord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b/>
                <w:spacing w:val="-2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ng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 xml:space="preserve"> (</w:t>
            </w:r>
            <w:r w:rsidRPr="005641A2">
              <w:rPr>
                <w:rFonts w:ascii="Arial" w:eastAsia="Arial" w:hAnsi="Arial" w:cs="Arial"/>
                <w:b/>
                <w:spacing w:val="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G)</w:t>
            </w:r>
            <w:r w:rsidRPr="005641A2">
              <w:rPr>
                <w:rFonts w:ascii="Arial" w:eastAsia="Arial" w:hAnsi="Arial" w:cs="Arial"/>
                <w:b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b/>
                <w:spacing w:val="-1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b/>
                <w:sz w:val="16"/>
                <w:szCs w:val="16"/>
                <w:lang w:val="nl-BE"/>
              </w:rPr>
              <w:t>r.</w:t>
            </w:r>
          </w:p>
          <w:p w:rsidR="00027326" w:rsidRDefault="005641A2">
            <w:pPr>
              <w:spacing w:line="180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1272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200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[C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]</w:t>
            </w:r>
          </w:p>
        </w:tc>
      </w:tr>
      <w:tr w:rsidR="00027326">
        <w:trPr>
          <w:trHeight w:hRule="exact" w:val="862"/>
        </w:trPr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6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</w:p>
        </w:tc>
        <w:tc>
          <w:tcPr>
            <w:tcW w:w="2834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26"/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AS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-nr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10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67-56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1</w:t>
            </w:r>
          </w:p>
          <w:p w:rsidR="00027326" w:rsidRPr="005641A2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G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 xml:space="preserve"> nr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10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200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5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9-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;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5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9</w:t>
            </w:r>
          </w:p>
          <w:p w:rsidR="00027326" w:rsidRPr="005641A2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U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den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f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a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u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m</w:t>
            </w:r>
            <w:r w:rsidRPr="005641A2">
              <w:rPr>
                <w:rFonts w:ascii="Arial" w:eastAsia="Arial" w:hAnsi="Arial" w:cs="Arial"/>
                <w:spacing w:val="-4"/>
                <w:sz w:val="12"/>
                <w:szCs w:val="12"/>
                <w:lang w:val="fr-BE"/>
              </w:rPr>
              <w:t>m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er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3-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1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X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EA</w:t>
            </w:r>
            <w:r>
              <w:rPr>
                <w:rFonts w:ascii="Arial" w:eastAsia="Arial" w:hAnsi="Arial" w:cs="Arial"/>
                <w:sz w:val="12"/>
                <w:szCs w:val="12"/>
              </w:rPr>
              <w:t>CH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-nr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01-2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113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6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2410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6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te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x.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3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33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te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x.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3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er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31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te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x.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3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ra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ST</w:t>
            </w:r>
            <w:r>
              <w:rPr>
                <w:rFonts w:ascii="Arial" w:eastAsia="Arial" w:hAnsi="Arial" w:cs="Arial"/>
                <w:sz w:val="14"/>
                <w:szCs w:val="14"/>
              </w:rPr>
              <w:t>OT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z w:val="14"/>
                <w:szCs w:val="14"/>
              </w:rPr>
              <w:t>0</w:t>
            </w:r>
          </w:p>
        </w:tc>
      </w:tr>
      <w:tr w:rsidR="00027326">
        <w:trPr>
          <w:trHeight w:hRule="exact" w:val="1193"/>
        </w:trPr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eng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5-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or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th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24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-7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me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-2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oo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3-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2834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-nr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55965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den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1135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&lt;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.,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2410" w:type="dxa"/>
            <w:tcBorders>
              <w:top w:val="single" w:sz="5" w:space="0" w:color="006FC0"/>
              <w:left w:val="single" w:sz="5" w:space="0" w:color="006FC0"/>
              <w:bottom w:val="single" w:sz="9" w:space="0" w:color="C6D9F1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te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x.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3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33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te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x.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3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er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31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te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x.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3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ra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orr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1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z w:val="14"/>
                <w:szCs w:val="14"/>
              </w:rPr>
              <w:t>s.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31</w:t>
            </w: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qua</w:t>
            </w:r>
            <w:r>
              <w:rPr>
                <w:rFonts w:ascii="Arial" w:eastAsia="Arial" w:hAnsi="Arial" w:cs="Arial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0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qua</w:t>
            </w:r>
            <w:r>
              <w:rPr>
                <w:rFonts w:ascii="Arial" w:eastAsia="Arial" w:hAnsi="Arial" w:cs="Arial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0</w:t>
            </w:r>
          </w:p>
        </w:tc>
      </w:tr>
      <w:tr w:rsidR="00027326">
        <w:trPr>
          <w:trHeight w:hRule="exact" w:val="244"/>
        </w:trPr>
        <w:tc>
          <w:tcPr>
            <w:tcW w:w="4111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24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Naa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m</w:t>
            </w:r>
          </w:p>
        </w:tc>
        <w:tc>
          <w:tcPr>
            <w:tcW w:w="2834" w:type="dxa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24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rodu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cat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</w:t>
            </w:r>
          </w:p>
        </w:tc>
        <w:tc>
          <w:tcPr>
            <w:tcW w:w="3545" w:type="dxa"/>
            <w:gridSpan w:val="2"/>
            <w:tcBorders>
              <w:top w:val="single" w:sz="9" w:space="0" w:color="C6D9F1"/>
              <w:left w:val="single" w:sz="5" w:space="0" w:color="006FC0"/>
              <w:bottom w:val="single" w:sz="5" w:space="0" w:color="006FC0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before="24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ec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ek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</w:p>
        </w:tc>
      </w:tr>
      <w:tr w:rsidR="00027326">
        <w:trPr>
          <w:trHeight w:hRule="exact" w:val="701"/>
        </w:trPr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6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</w:p>
        </w:tc>
        <w:tc>
          <w:tcPr>
            <w:tcW w:w="2834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26"/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AS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-nr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10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67-56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1</w:t>
            </w:r>
          </w:p>
          <w:p w:rsidR="00027326" w:rsidRPr="005641A2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G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 xml:space="preserve"> nr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10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200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5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9-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;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2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5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9</w:t>
            </w:r>
          </w:p>
          <w:p w:rsidR="00027326" w:rsidRPr="005641A2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  <w:lang w:val="fr-BE"/>
              </w:rPr>
            </w:pP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U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den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f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a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pacing w:val="-2"/>
                <w:sz w:val="12"/>
                <w:szCs w:val="12"/>
                <w:lang w:val="fr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u</w:t>
            </w:r>
            <w:r w:rsidRPr="005641A2">
              <w:rPr>
                <w:rFonts w:ascii="Arial" w:eastAsia="Arial" w:hAnsi="Arial" w:cs="Arial"/>
                <w:spacing w:val="-1"/>
                <w:sz w:val="12"/>
                <w:szCs w:val="12"/>
                <w:lang w:val="fr-BE"/>
              </w:rPr>
              <w:t>m</w:t>
            </w:r>
            <w:r w:rsidRPr="005641A2">
              <w:rPr>
                <w:rFonts w:ascii="Arial" w:eastAsia="Arial" w:hAnsi="Arial" w:cs="Arial"/>
                <w:spacing w:val="-4"/>
                <w:sz w:val="12"/>
                <w:szCs w:val="12"/>
                <w:lang w:val="fr-BE"/>
              </w:rPr>
              <w:t>m</w:t>
            </w:r>
            <w:r w:rsidRPr="005641A2">
              <w:rPr>
                <w:rFonts w:ascii="Arial" w:eastAsia="Arial" w:hAnsi="Arial" w:cs="Arial"/>
                <w:spacing w:val="1"/>
                <w:sz w:val="12"/>
                <w:szCs w:val="12"/>
                <w:lang w:val="fr-BE"/>
              </w:rPr>
              <w:t>er</w:t>
            </w:r>
            <w:r w:rsidRPr="005641A2">
              <w:rPr>
                <w:rFonts w:ascii="Arial" w:eastAsia="Arial" w:hAnsi="Arial" w:cs="Arial"/>
                <w:sz w:val="12"/>
                <w:szCs w:val="12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2"/>
                <w:sz w:val="12"/>
                <w:szCs w:val="12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3-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1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-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X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EA</w:t>
            </w:r>
            <w:r>
              <w:rPr>
                <w:rFonts w:ascii="Arial" w:eastAsia="Arial" w:hAnsi="Arial" w:cs="Arial"/>
                <w:sz w:val="12"/>
                <w:szCs w:val="12"/>
              </w:rPr>
              <w:t>CH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-nr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01-2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3545" w:type="dxa"/>
            <w:gridSpan w:val="2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6"/>
              <w:ind w:left="102" w:right="14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=&lt; 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&lt;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ST</w:t>
            </w:r>
            <w:r>
              <w:rPr>
                <w:rFonts w:ascii="Arial" w:eastAsia="Arial" w:hAnsi="Arial" w:cs="Arial"/>
                <w:sz w:val="14"/>
                <w:szCs w:val="14"/>
              </w:rPr>
              <w:t>OT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1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&gt;=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10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ST</w:t>
            </w:r>
            <w:r>
              <w:rPr>
                <w:rFonts w:ascii="Arial" w:eastAsia="Arial" w:hAnsi="Arial" w:cs="Arial"/>
                <w:sz w:val="14"/>
                <w:szCs w:val="14"/>
              </w:rPr>
              <w:t>OT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z w:val="14"/>
                <w:szCs w:val="14"/>
              </w:rPr>
              <w:t>0</w:t>
            </w:r>
          </w:p>
        </w:tc>
      </w:tr>
      <w:tr w:rsidR="00027326">
        <w:trPr>
          <w:trHeight w:hRule="exact" w:val="694"/>
        </w:trPr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eng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5-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or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th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24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-7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2-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me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2"/>
                <w:w w:val="99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-2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oo</w:t>
            </w:r>
            <w:r>
              <w:rPr>
                <w:rFonts w:ascii="Arial" w:eastAsia="Arial" w:hAnsi="Arial" w:cs="Arial"/>
                <w:spacing w:val="3"/>
                <w:w w:val="9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>3-</w:t>
            </w:r>
            <w:r>
              <w:rPr>
                <w:rFonts w:ascii="Arial" w:eastAsia="Arial" w:hAnsi="Arial" w:cs="Arial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  <w:tc>
          <w:tcPr>
            <w:tcW w:w="2834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-nr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55965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  <w:p w:rsidR="00027326" w:rsidRDefault="005641A2">
            <w:pPr>
              <w:ind w:left="10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(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-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den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sz w:val="12"/>
                <w:szCs w:val="12"/>
              </w:rPr>
              <w:t>)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3545" w:type="dxa"/>
            <w:gridSpan w:val="2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9"/>
              <w:ind w:left="102" w:right="1225"/>
              <w:rPr>
                <w:rFonts w:ascii="Arial" w:eastAsia="Arial" w:hAnsi="Arial" w:cs="Arial"/>
                <w:sz w:val="14"/>
                <w:szCs w:val="14"/>
              </w:rPr>
            </w:pP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(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 xml:space="preserve">&gt;=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,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1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5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-6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1"/>
                <w:sz w:val="14"/>
                <w:szCs w:val="14"/>
                <w:lang w:val="fr-BE"/>
              </w:rPr>
              <w:t>S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k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in</w:t>
            </w:r>
            <w:r w:rsidRPr="005641A2">
              <w:rPr>
                <w:rFonts w:ascii="Arial" w:eastAsia="Arial" w:hAnsi="Arial" w:cs="Arial"/>
                <w:spacing w:val="-4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1"/>
                <w:sz w:val="14"/>
                <w:szCs w:val="14"/>
                <w:lang w:val="fr-BE"/>
              </w:rPr>
              <w:t>S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e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n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s.</w:t>
            </w:r>
            <w:r w:rsidRPr="005641A2">
              <w:rPr>
                <w:rFonts w:ascii="Arial" w:eastAsia="Arial" w:hAnsi="Arial" w:cs="Arial"/>
                <w:spacing w:val="-2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1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,</w:t>
            </w:r>
            <w:r w:rsidRPr="005641A2">
              <w:rPr>
                <w:rFonts w:ascii="Arial" w:eastAsia="Arial" w:hAnsi="Arial" w:cs="Arial"/>
                <w:spacing w:val="-2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3"/>
                <w:sz w:val="14"/>
                <w:szCs w:val="14"/>
                <w:lang w:val="fr-BE"/>
              </w:rPr>
              <w:t>H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3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1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 xml:space="preserve">7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(0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,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pacing w:val="-4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=&lt; C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&lt;</w:t>
            </w:r>
            <w:r w:rsidRPr="005641A2">
              <w:rPr>
                <w:rFonts w:ascii="Arial" w:eastAsia="Arial" w:hAnsi="Arial" w:cs="Arial"/>
                <w:spacing w:val="1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0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,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6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)</w:t>
            </w:r>
            <w:r w:rsidRPr="005641A2">
              <w:rPr>
                <w:rFonts w:ascii="Arial" w:eastAsia="Arial" w:hAnsi="Arial" w:cs="Arial"/>
                <w:spacing w:val="-3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1"/>
                <w:sz w:val="14"/>
                <w:szCs w:val="14"/>
                <w:lang w:val="fr-BE"/>
              </w:rPr>
              <w:t>S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k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>in</w:t>
            </w:r>
            <w:r w:rsidRPr="005641A2">
              <w:rPr>
                <w:rFonts w:ascii="Arial" w:eastAsia="Arial" w:hAnsi="Arial" w:cs="Arial"/>
                <w:spacing w:val="-2"/>
                <w:sz w:val="14"/>
                <w:szCs w:val="14"/>
                <w:lang w:val="fr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3"/>
                <w:sz w:val="14"/>
                <w:szCs w:val="14"/>
                <w:lang w:val="fr-BE"/>
              </w:rPr>
              <w:t>I</w:t>
            </w:r>
            <w:r w:rsidRPr="005641A2">
              <w:rPr>
                <w:rFonts w:ascii="Arial" w:eastAsia="Arial" w:hAnsi="Arial" w:cs="Arial"/>
                <w:spacing w:val="2"/>
                <w:sz w:val="14"/>
                <w:szCs w:val="14"/>
                <w:lang w:val="fr-BE"/>
              </w:rPr>
              <w:t>r</w:t>
            </w:r>
            <w:r w:rsidRPr="005641A2">
              <w:rPr>
                <w:rFonts w:ascii="Arial" w:eastAsia="Arial" w:hAnsi="Arial" w:cs="Arial"/>
                <w:spacing w:val="-1"/>
                <w:sz w:val="14"/>
                <w:szCs w:val="14"/>
                <w:lang w:val="fr-BE"/>
              </w:rPr>
              <w:t>r</w:t>
            </w:r>
            <w:r w:rsidRPr="005641A2">
              <w:rPr>
                <w:rFonts w:ascii="Arial" w:eastAsia="Arial" w:hAnsi="Arial" w:cs="Arial"/>
                <w:sz w:val="14"/>
                <w:szCs w:val="14"/>
                <w:lang w:val="fr-BE"/>
              </w:rPr>
              <w:t xml:space="preserve">it.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5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(0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=&lt; 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&lt;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it.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9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&gt;=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k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rr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1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</w:tr>
    </w:tbl>
    <w:p w:rsidR="00027326" w:rsidRPr="005641A2" w:rsidRDefault="005641A2">
      <w:pPr>
        <w:spacing w:before="50" w:line="180" w:lineRule="exact"/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37" style="position:absolute;left:0;text-align:left;margin-left:29.9pt;margin-top:78.95pt;width:535.3pt;height:0;z-index:-251679744;mso-position-horizontal-relative:page;mso-position-vertical-relative:page" coordorigin="598,1579" coordsize="10706,0">
            <v:shape id="_x0000_s1138" style="position:absolute;left:598;top:1579;width:10706;height:0" coordorigin="598,1579" coordsize="10706,0" path="m598,1579r10706,e" filled="f" strokecolor="#006fc0" strokeweight=".58pt">
              <v:path arrowok="t"/>
            </v:shape>
            <w10:wrap anchorx="page" anchory="page"/>
          </v:group>
        </w:pic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nhou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H-z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nnen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: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rubr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k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6</w:t>
      </w:r>
    </w:p>
    <w:p w:rsidR="00027326" w:rsidRPr="005641A2" w:rsidRDefault="00027326">
      <w:pPr>
        <w:spacing w:line="160" w:lineRule="exact"/>
        <w:rPr>
          <w:sz w:val="17"/>
          <w:szCs w:val="17"/>
          <w:lang w:val="nl-BE"/>
        </w:rPr>
      </w:pPr>
    </w:p>
    <w:p w:rsidR="00027326" w:rsidRPr="005641A2" w:rsidRDefault="005641A2">
      <w:pPr>
        <w:spacing w:before="34"/>
        <w:ind w:left="220"/>
        <w:rPr>
          <w:rFonts w:ascii="Arial" w:eastAsia="Arial" w:hAnsi="Arial" w:cs="Arial"/>
          <w:lang w:val="nl-BE"/>
        </w:rPr>
      </w:pPr>
      <w:r>
        <w:pict>
          <v:group id="_x0000_s1135" style="position:absolute;left:0;text-align:left;margin-left:34.55pt;margin-top:1.95pt;width:526.2pt;height:11.5pt;z-index:-251678720;mso-position-horizontal-relative:page" coordorigin="691,39" coordsize="10524,230">
            <v:shape id="_x0000_s1136" style="position:absolute;left:691;top:39;width:10524;height:230" coordorigin="691,39" coordsize="10524,230" path="m691,270r10524,l11215,39,691,39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4: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hu</w:t>
      </w:r>
      <w:r w:rsidRPr="005641A2">
        <w:rPr>
          <w:rFonts w:ascii="Arial" w:eastAsia="Arial" w:hAnsi="Arial" w:cs="Arial"/>
          <w:b/>
          <w:color w:val="FFFFFF"/>
          <w:lang w:val="nl-BE"/>
        </w:rPr>
        <w:t>l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p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aa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len</w:t>
      </w:r>
    </w:p>
    <w:p w:rsidR="00027326" w:rsidRPr="005641A2" w:rsidRDefault="005641A2">
      <w:pPr>
        <w:spacing w:before="69"/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33" style="position:absolute;left:0;text-align:left;margin-left:34.55pt;margin-top:3.75pt;width:526.2pt;height:9.1pt;z-index:-251677696;mso-position-horizontal-relative:page" coordorigin="691,75" coordsize="10524,182">
            <v:shape id="_x0000_s1134" style="position:absolute;left:691;top:75;width:10524;height:182" coordorigin="691,75" coordsize="10524,182" path="m691,257r10524,l11215,75,691,75r,182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Besc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jv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aat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/>
        <w:ind w:left="3923" w:right="189" w:hanging="3708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          </w:t>
      </w:r>
      <w:r w:rsidRPr="005641A2">
        <w:rPr>
          <w:rFonts w:ascii="Arial" w:eastAsia="Arial" w:hAnsi="Arial" w:cs="Arial"/>
          <w:spacing w:val="4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,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raadp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oge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ijk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onen)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60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nad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                                             </w:t>
      </w:r>
      <w:r w:rsidRPr="005641A2">
        <w:rPr>
          <w:rFonts w:ascii="Arial" w:eastAsia="Arial" w:hAnsi="Arial" w:cs="Arial"/>
          <w:spacing w:val="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 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58"/>
        <w:ind w:left="3923" w:right="376" w:hanging="3708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ac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id                               </w:t>
      </w:r>
      <w:r w:rsidRPr="005641A2">
        <w:rPr>
          <w:rFonts w:ascii="Arial" w:eastAsia="Arial" w:hAnsi="Arial" w:cs="Arial"/>
          <w:spacing w:val="1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rek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,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vervo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60" w:line="316" w:lineRule="auto"/>
        <w:ind w:left="215" w:right="153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ac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k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nroepe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f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roodhe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aanhoud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opn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d                          </w:t>
      </w:r>
      <w:r w:rsidRPr="005641A2">
        <w:rPr>
          <w:rFonts w:ascii="Arial" w:eastAsia="Arial" w:hAnsi="Arial" w:cs="Arial"/>
          <w:spacing w:val="2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art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raa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71"/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31" style="position:absolute;left:0;text-align:left;margin-left:34.55pt;margin-top:3.85pt;width:526.2pt;height:9.1pt;z-index:-251676672;mso-position-horizontal-relative:page" coordorigin="691,77" coordsize="10524,182">
            <v:shape id="_x0000_s1132" style="position:absolute;left:691;top:77;width:10524;height:182" coordorigin="691,77" coordsize="10524,182" path="m691,259r10524,l11215,77,691,77r,182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jkst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estel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-8"/>
          <w:sz w:val="16"/>
          <w:szCs w:val="16"/>
          <w:lang w:val="nl-BE"/>
        </w:rPr>
        <w:t>y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effecte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y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                                              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4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 in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gebru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ghede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houden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8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29" style="position:absolute;left:0;text-align:left;margin-left:34.55pt;margin-top:.3pt;width:526.2pt;height:9.25pt;z-index:-251675648;mso-position-horizontal-relative:page" coordorigin="691,6" coordsize="10524,185">
            <v:shape id="_x0000_s1130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3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jk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or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ec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</w:p>
    <w:p w:rsidR="00027326" w:rsidRPr="005641A2" w:rsidRDefault="005641A2">
      <w:pPr>
        <w:spacing w:before="63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027326">
      <w:pPr>
        <w:spacing w:before="7" w:line="100" w:lineRule="exact"/>
        <w:rPr>
          <w:sz w:val="11"/>
          <w:szCs w:val="11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lang w:val="nl-BE"/>
        </w:rPr>
      </w:pPr>
      <w:r>
        <w:pict>
          <v:group id="_x0000_s1127" style="position:absolute;left:0;text-align:left;margin-left:34.55pt;margin-top:.25pt;width:526.2pt;height:11.5pt;z-index:-251674624;mso-position-horizontal-relative:page" coordorigin="691,5" coordsize="10524,230">
            <v:shape id="_x0000_s1128" style="position:absolute;left:691;top:5;width:10524;height:230" coordorigin="691,5" coordsize="10524,230" path="m691,236r10524,l11215,5,691,5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5: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B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ndb</w:t>
      </w:r>
      <w:r w:rsidRPr="005641A2">
        <w:rPr>
          <w:rFonts w:ascii="Arial" w:eastAsia="Arial" w:hAnsi="Arial" w:cs="Arial"/>
          <w:b/>
          <w:color w:val="FFFFFF"/>
          <w:lang w:val="nl-BE"/>
        </w:rPr>
        <w:t>es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j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d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ng</w:t>
      </w:r>
      <w:r w:rsidRPr="005641A2">
        <w:rPr>
          <w:rFonts w:ascii="Arial" w:eastAsia="Arial" w:hAnsi="Arial" w:cs="Arial"/>
          <w:b/>
          <w:color w:val="FFFFFF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aa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lang w:val="nl-BE"/>
        </w:rPr>
        <w:t>elen</w:t>
      </w:r>
    </w:p>
    <w:p w:rsidR="00027326" w:rsidRPr="005641A2" w:rsidRDefault="005641A2">
      <w:pPr>
        <w:spacing w:before="69"/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25" style="position:absolute;left:0;text-align:left;margin-left:34.55pt;margin-top:3.75pt;width:526.2pt;height:9.1pt;z-index:-251673600;mso-position-horizontal-relative:page" coordorigin="691,75" coordsize="10524,182">
            <v:shape id="_x0000_s1126" style="position:absolute;left:691;top:75;width:10524;height:182" coordorigin="691,75" coordsize="10524,182" path="m691,257r10524,l11215,75,691,75r,182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5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sm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dd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</w:t>
      </w:r>
      <w:r w:rsidRPr="005641A2">
        <w:rPr>
          <w:rFonts w:ascii="Arial" w:eastAsia="Arial" w:hAnsi="Arial" w:cs="Arial"/>
          <w:spacing w:val="3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8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23" style="position:absolute;left:0;text-align:left;margin-left:34.55pt;margin-top:.3pt;width:526.2pt;height:9.1pt;z-index:-251672576;mso-position-horizontal-relative:page" coordorigin="691,6" coordsize="10524,182">
            <v:shape id="_x0000_s1124" style="position:absolute;left:691;top:6;width:10524;height:182" coordorigin="691,6" coordsize="10524,182" path="m691,188r10524,l11215,6,691,6r,182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5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ec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ve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ro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aak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t</w:t>
      </w:r>
    </w:p>
    <w:p w:rsidR="00027326" w:rsidRPr="005641A2" w:rsidRDefault="005641A2">
      <w:pPr>
        <w:spacing w:before="61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randgevaa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                                                         </w:t>
      </w:r>
      <w:r w:rsidRPr="005641A2">
        <w:rPr>
          <w:rFonts w:ascii="Arial" w:eastAsia="Arial" w:hAnsi="Arial" w:cs="Arial"/>
          <w:spacing w:val="2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nor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gebru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8" w:line="120" w:lineRule="exact"/>
        <w:rPr>
          <w:sz w:val="12"/>
          <w:szCs w:val="12"/>
          <w:lang w:val="nl-BE"/>
        </w:rPr>
      </w:pPr>
    </w:p>
    <w:p w:rsidR="00027326" w:rsidRDefault="005641A2">
      <w:pPr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121" style="position:absolute;left:0;text-align:left;margin-left:34.55pt;margin-top:.3pt;width:526.2pt;height:9.25pt;z-index:-251671552;mso-position-horizontal-relative:page" coordorigin="691,6" coordsize="10524,185">
            <v:shape id="_x0000_s1122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5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3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6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pacing w:val="3"/>
          <w:sz w:val="16"/>
          <w:szCs w:val="16"/>
        </w:rPr>
        <w:t>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v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v</w:t>
      </w:r>
      <w:r>
        <w:rPr>
          <w:rFonts w:ascii="Arial" w:eastAsia="Arial" w:hAnsi="Arial" w:cs="Arial"/>
          <w:b/>
          <w:color w:val="006FC0"/>
          <w:sz w:val="16"/>
          <w:szCs w:val="16"/>
        </w:rPr>
        <w:t>oor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br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nd</w:t>
      </w:r>
      <w:r>
        <w:rPr>
          <w:rFonts w:ascii="Arial" w:eastAsia="Arial" w:hAnsi="Arial" w:cs="Arial"/>
          <w:b/>
          <w:color w:val="006FC0"/>
          <w:spacing w:val="2"/>
          <w:sz w:val="16"/>
          <w:szCs w:val="16"/>
        </w:rPr>
        <w:t>w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Pr="005641A2" w:rsidRDefault="005641A2">
      <w:pPr>
        <w:spacing w:before="63"/>
        <w:ind w:left="3923" w:right="652" w:hanging="3708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headerReference w:type="default" r:id="rId8"/>
          <w:footerReference w:type="default" r:id="rId9"/>
          <w:pgSz w:w="11900" w:h="16840"/>
          <w:pgMar w:top="1360" w:right="580" w:bottom="280" w:left="500" w:header="745" w:footer="597" w:gutter="0"/>
          <w:pgNumType w:start="2"/>
          <w:cols w:space="720"/>
        </w:sect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                                                      </w:t>
      </w:r>
      <w:r w:rsidRPr="005641A2">
        <w:rPr>
          <w:rFonts w:ascii="Arial" w:eastAsia="Arial" w:hAnsi="Arial" w:cs="Arial"/>
          <w:spacing w:val="3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af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erver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f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erneve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l.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4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voorz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bran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(gebru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12" w:line="200" w:lineRule="exact"/>
        <w:rPr>
          <w:lang w:val="nl-BE"/>
        </w:rPr>
      </w:pPr>
    </w:p>
    <w:p w:rsidR="00027326" w:rsidRPr="005641A2" w:rsidRDefault="005641A2">
      <w:pPr>
        <w:spacing w:before="40"/>
        <w:ind w:left="3923" w:right="1633" w:hanging="3708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19" style="position:absolute;left:0;text-align:left;margin-left:29.9pt;margin-top:-.35pt;width:535.3pt;height:0;z-index:-251670528;mso-position-horizontal-relative:page" coordorigin="598,-7" coordsize="10706,0">
            <v:shape id="_x0000_s1120" style="position:absolute;left:598;top:-7;width:10706;height:0" coordorigin="598,-7" coordsize="10706,0" path="m598,-7r10706,e" filled="f" strokecolor="#006fc0" strokeweight=".58pt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brandbes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                  </w:t>
      </w:r>
      <w:r w:rsidRPr="005641A2">
        <w:rPr>
          <w:rFonts w:ascii="Arial" w:eastAsia="Arial" w:hAnsi="Arial" w:cs="Arial"/>
          <w:spacing w:val="3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randzon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zonde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angepa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f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ade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2" w:line="140" w:lineRule="exact"/>
        <w:rPr>
          <w:sz w:val="14"/>
          <w:szCs w:val="14"/>
          <w:lang w:val="nl-BE"/>
        </w:rPr>
      </w:pPr>
    </w:p>
    <w:p w:rsidR="00027326" w:rsidRPr="005641A2" w:rsidRDefault="005641A2">
      <w:pPr>
        <w:spacing w:before="34"/>
        <w:ind w:left="220"/>
        <w:rPr>
          <w:rFonts w:ascii="Arial" w:eastAsia="Arial" w:hAnsi="Arial" w:cs="Arial"/>
          <w:lang w:val="nl-BE"/>
        </w:rPr>
      </w:pPr>
      <w:r>
        <w:pict>
          <v:group id="_x0000_s1117" style="position:absolute;left:0;text-align:left;margin-left:34.55pt;margin-top:1.95pt;width:526.2pt;height:11.5pt;z-index:-251669504;mso-position-horizontal-relative:page" coordorigin="691,39" coordsize="10524,230">
            <v:shape id="_x0000_s1118" style="position:absolute;left:691;top:39;width:10524;height:230" coordorigin="691,39" coordsize="10524,230" path="m691,270r10524,l11215,39,691,39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6: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5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aa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lang w:val="nl-BE"/>
        </w:rPr>
        <w:t>elen</w:t>
      </w:r>
      <w:r w:rsidRPr="005641A2">
        <w:rPr>
          <w:rFonts w:ascii="Arial" w:eastAsia="Arial" w:hAnsi="Arial" w:cs="Arial"/>
          <w:b/>
          <w:color w:val="FFFFFF"/>
          <w:spacing w:val="-7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b</w:t>
      </w:r>
      <w:r w:rsidRPr="005641A2">
        <w:rPr>
          <w:rFonts w:ascii="Arial" w:eastAsia="Arial" w:hAnsi="Arial" w:cs="Arial"/>
          <w:b/>
          <w:color w:val="FFFFFF"/>
          <w:lang w:val="nl-BE"/>
        </w:rPr>
        <w:t>ij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et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c</w:t>
      </w:r>
      <w:r w:rsidRPr="005641A2">
        <w:rPr>
          <w:rFonts w:ascii="Arial" w:eastAsia="Arial" w:hAnsi="Arial" w:cs="Arial"/>
          <w:b/>
          <w:color w:val="FFFFFF"/>
          <w:lang w:val="nl-BE"/>
        </w:rPr>
        <w:t>ci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d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nt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l</w:t>
      </w:r>
      <w:r w:rsidRPr="005641A2">
        <w:rPr>
          <w:rFonts w:ascii="Arial" w:eastAsia="Arial" w:hAnsi="Arial" w:cs="Arial"/>
          <w:b/>
          <w:color w:val="FFFFFF"/>
          <w:spacing w:val="-1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ijk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o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en</w:t>
      </w:r>
      <w:r w:rsidRPr="005641A2">
        <w:rPr>
          <w:rFonts w:ascii="Arial" w:eastAsia="Arial" w:hAnsi="Arial" w:cs="Arial"/>
          <w:b/>
          <w:color w:val="FFFFFF"/>
          <w:spacing w:val="-8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an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d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to</w:t>
      </w:r>
      <w:r w:rsidRPr="005641A2">
        <w:rPr>
          <w:rFonts w:ascii="Arial" w:eastAsia="Arial" w:hAnsi="Arial" w:cs="Arial"/>
          <w:b/>
          <w:color w:val="FFFFFF"/>
          <w:lang w:val="nl-BE"/>
        </w:rPr>
        <w:t>f</w:t>
      </w:r>
      <w:r w:rsidRPr="005641A2">
        <w:rPr>
          <w:rFonts w:ascii="Arial" w:eastAsia="Arial" w:hAnsi="Arial" w:cs="Arial"/>
          <w:b/>
          <w:color w:val="FFFFFF"/>
          <w:spacing w:val="-3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</w:t>
      </w:r>
      <w:r w:rsidRPr="005641A2">
        <w:rPr>
          <w:rFonts w:ascii="Arial" w:eastAsia="Arial" w:hAnsi="Arial" w:cs="Arial"/>
          <w:b/>
          <w:color w:val="FFFFFF"/>
          <w:lang w:val="nl-BE"/>
        </w:rPr>
        <w:t>f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et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ng</w:t>
      </w:r>
      <w:r w:rsidRPr="005641A2">
        <w:rPr>
          <w:rFonts w:ascii="Arial" w:eastAsia="Arial" w:hAnsi="Arial" w:cs="Arial"/>
          <w:b/>
          <w:color w:val="FFFFFF"/>
          <w:lang w:val="nl-BE"/>
        </w:rPr>
        <w:t>sel</w:t>
      </w:r>
    </w:p>
    <w:p w:rsidR="00027326" w:rsidRPr="005641A2" w:rsidRDefault="005641A2">
      <w:pPr>
        <w:spacing w:before="69"/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15" style="position:absolute;left:0;text-align:left;margin-left:34.55pt;margin-top:3.75pt;width:526.2pt;height:9.25pt;z-index:-251668480;mso-position-horizontal-relative:page" coordorigin="691,75" coordsize="10524,185">
            <v:shape id="_x0000_s1116" style="position:absolute;left:691;top:75;width:10524;height:185" coordorigin="691,75" coordsize="10524,185" path="m691,260r10524,l11215,75,691,75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jk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aat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n, b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ru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noodp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dur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s</w:t>
      </w:r>
    </w:p>
    <w:p w:rsidR="00027326" w:rsidRPr="005641A2" w:rsidRDefault="00027326">
      <w:pPr>
        <w:spacing w:before="1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</w:t>
      </w:r>
      <w:r w:rsidRPr="005641A2">
        <w:rPr>
          <w:rFonts w:ascii="Arial" w:eastAsia="Arial" w:hAnsi="Arial" w:cs="Arial"/>
          <w:b/>
          <w:color w:val="006FC0"/>
          <w:spacing w:val="3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oor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h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Noodpro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edure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                                                   </w:t>
      </w:r>
      <w:r w:rsidRPr="005641A2">
        <w:rPr>
          <w:rFonts w:ascii="Arial" w:eastAsia="Arial" w:hAnsi="Arial" w:cs="Arial"/>
          <w:spacing w:val="1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-noodza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uren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8" w:line="160" w:lineRule="exact"/>
        <w:rPr>
          <w:sz w:val="17"/>
          <w:szCs w:val="17"/>
          <w:lang w:val="nl-BE"/>
        </w:rPr>
      </w:pPr>
    </w:p>
    <w:p w:rsidR="00027326" w:rsidRDefault="005641A2">
      <w:pPr>
        <w:ind w:left="2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6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2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</w:t>
      </w:r>
      <w:r>
        <w:rPr>
          <w:rFonts w:ascii="Arial" w:eastAsia="Arial" w:hAnsi="Arial" w:cs="Arial"/>
          <w:b/>
          <w:color w:val="006FC0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V</w:t>
      </w:r>
      <w:r>
        <w:rPr>
          <w:rFonts w:ascii="Arial" w:eastAsia="Arial" w:hAnsi="Arial" w:cs="Arial"/>
          <w:b/>
          <w:color w:val="006FC0"/>
          <w:sz w:val="16"/>
          <w:szCs w:val="16"/>
        </w:rPr>
        <w:t>oor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de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hu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z w:val="16"/>
          <w:szCs w:val="16"/>
        </w:rPr>
        <w:t>pd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ste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Default="005641A2">
      <w:pPr>
        <w:spacing w:before="63" w:line="316" w:lineRule="auto"/>
        <w:ind w:left="215" w:right="2825"/>
        <w:rPr>
          <w:rFonts w:ascii="Arial" w:eastAsia="Arial" w:hAnsi="Arial" w:cs="Arial"/>
          <w:sz w:val="16"/>
          <w:szCs w:val="16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</w:t>
      </w:r>
      <w:r w:rsidRPr="005641A2">
        <w:rPr>
          <w:rFonts w:ascii="Arial" w:eastAsia="Arial" w:hAnsi="Arial" w:cs="Arial"/>
          <w:spacing w:val="2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rus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>
        <w:rPr>
          <w:rFonts w:ascii="Arial" w:eastAsia="Arial" w:hAnsi="Arial" w:cs="Arial"/>
          <w:spacing w:val="-1"/>
          <w:sz w:val="16"/>
          <w:szCs w:val="16"/>
        </w:rPr>
        <w:t>Noodpro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edure</w:t>
      </w:r>
      <w:r>
        <w:rPr>
          <w:rFonts w:ascii="Arial" w:eastAsia="Arial" w:hAnsi="Arial" w:cs="Arial"/>
          <w:sz w:val="16"/>
          <w:szCs w:val="16"/>
        </w:rPr>
        <w:t xml:space="preserve">s                                                    </w:t>
      </w:r>
      <w:r>
        <w:rPr>
          <w:rFonts w:ascii="Arial" w:eastAsia="Arial" w:hAnsi="Arial" w:cs="Arial"/>
          <w:spacing w:val="19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: </w:t>
      </w:r>
      <w:r>
        <w:rPr>
          <w:rFonts w:ascii="Arial" w:eastAsia="Arial" w:hAnsi="Arial" w:cs="Arial"/>
          <w:spacing w:val="2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D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ru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3"/>
          <w:sz w:val="16"/>
          <w:szCs w:val="16"/>
        </w:rPr>
        <w:t>m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vent</w:t>
      </w:r>
      <w:r>
        <w:rPr>
          <w:rFonts w:ascii="Arial" w:eastAsia="Arial" w:hAnsi="Arial" w:cs="Arial"/>
          <w:sz w:val="16"/>
          <w:szCs w:val="16"/>
        </w:rPr>
        <w:t>il</w:t>
      </w:r>
      <w:r>
        <w:rPr>
          <w:rFonts w:ascii="Arial" w:eastAsia="Arial" w:hAnsi="Arial" w:cs="Arial"/>
          <w:spacing w:val="-1"/>
          <w:sz w:val="16"/>
          <w:szCs w:val="16"/>
        </w:rPr>
        <w:t>eren</w:t>
      </w:r>
      <w:r>
        <w:rPr>
          <w:rFonts w:ascii="Arial" w:eastAsia="Arial" w:hAnsi="Arial" w:cs="Arial"/>
          <w:sz w:val="16"/>
          <w:szCs w:val="16"/>
        </w:rPr>
        <w:t>.</w:t>
      </w:r>
    </w:p>
    <w:p w:rsidR="00027326" w:rsidRDefault="005641A2">
      <w:pPr>
        <w:spacing w:before="71"/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113" style="position:absolute;left:0;text-align:left;margin-left:34.55pt;margin-top:3.85pt;width:526.2pt;height:9.1pt;z-index:-251667456;mso-position-horizontal-relative:page" coordorigin="691,77" coordsize="10524,182">
            <v:shape id="_x0000_s1114" style="position:absolute;left:691;top:77;width:10524;height:182" coordorigin="691,77" coordsize="10524,182" path="m691,259r10524,l11215,77,691,77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6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2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u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v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z w:val="16"/>
          <w:szCs w:val="16"/>
        </w:rPr>
        <w:t>or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z</w:t>
      </w:r>
      <w:r>
        <w:rPr>
          <w:rFonts w:ascii="Arial" w:eastAsia="Arial" w:hAnsi="Arial" w:cs="Arial"/>
          <w:b/>
          <w:color w:val="006FC0"/>
          <w:sz w:val="16"/>
          <w:szCs w:val="16"/>
        </w:rPr>
        <w:t>org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aat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Pr="005641A2" w:rsidRDefault="005641A2">
      <w:pPr>
        <w:spacing w:before="61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f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openbar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overhe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id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f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ope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nnendr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8" w:line="120" w:lineRule="exact"/>
        <w:rPr>
          <w:sz w:val="12"/>
          <w:szCs w:val="12"/>
          <w:lang w:val="nl-BE"/>
        </w:rPr>
      </w:pPr>
    </w:p>
    <w:p w:rsidR="00027326" w:rsidRDefault="005641A2">
      <w:pPr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111" style="position:absolute;left:0;text-align:left;margin-left:34.55pt;margin-top:.3pt;width:526.2pt;height:9.1pt;z-index:-251666432;mso-position-horizontal-relative:page" coordorigin="691,6" coordsize="10524,182">
            <v:shape id="_x0000_s1112" style="position:absolute;left:691;top:6;width:10524;height:182" coordorigin="691,6" coordsize="10524,182" path="m691,188r10524,l11215,6,691,6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6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3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u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z w:val="16"/>
          <w:szCs w:val="16"/>
        </w:rPr>
        <w:t>-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ng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et</w:t>
      </w:r>
      <w:r>
        <w:rPr>
          <w:rFonts w:ascii="Arial" w:eastAsia="Arial" w:hAnsi="Arial" w:cs="Arial"/>
          <w:b/>
          <w:color w:val="006FC0"/>
          <w:sz w:val="16"/>
          <w:szCs w:val="16"/>
        </w:rPr>
        <w:t>h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z w:val="16"/>
          <w:szCs w:val="16"/>
        </w:rPr>
        <w:t>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 xml:space="preserve"> -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ate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z w:val="16"/>
          <w:szCs w:val="16"/>
        </w:rPr>
        <w:t>l</w:t>
      </w:r>
    </w:p>
    <w:p w:rsidR="00027326" w:rsidRPr="005641A2" w:rsidRDefault="005641A2">
      <w:pPr>
        <w:spacing w:before="61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hode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                                             </w:t>
      </w:r>
      <w:r w:rsidRPr="005641A2">
        <w:rPr>
          <w:rFonts w:ascii="Arial" w:eastAsia="Arial" w:hAnsi="Arial" w:cs="Arial"/>
          <w:spacing w:val="16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prod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og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lijk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opzu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 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ner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offe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zoa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ls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f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eze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aarde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1" w:line="180" w:lineRule="exact"/>
        <w:ind w:left="3923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kt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ors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opru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. G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ande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ren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.</w:t>
      </w:r>
    </w:p>
    <w:p w:rsidR="00027326" w:rsidRPr="005641A2" w:rsidRDefault="00027326">
      <w:pPr>
        <w:spacing w:before="1" w:line="120" w:lineRule="exact"/>
        <w:rPr>
          <w:sz w:val="13"/>
          <w:szCs w:val="13"/>
          <w:lang w:val="nl-BE"/>
        </w:rPr>
      </w:pPr>
    </w:p>
    <w:p w:rsidR="00027326" w:rsidRDefault="005641A2">
      <w:pPr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109" style="position:absolute;left:0;text-align:left;margin-left:34.55pt;margin-top:.3pt;width:526.2pt;height:9.1pt;z-index:-251665408;mso-position-horizontal-relative:page" coordorigin="691,6" coordsize="10524,182">
            <v:shape id="_x0000_s1110" style="position:absolute;left:691;top:6;width:10524;height:182" coordorigin="691,6" coordsize="10524,182" path="m691,188r10524,l11215,6,691,6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6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4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V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2"/>
          <w:sz w:val="16"/>
          <w:szCs w:val="16"/>
        </w:rPr>
        <w:t>w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jz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ng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aa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z w:val="16"/>
          <w:szCs w:val="16"/>
        </w:rPr>
        <w:t>nd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re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z w:val="16"/>
          <w:szCs w:val="16"/>
        </w:rPr>
        <w:t>ubr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ek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Pr="005641A2" w:rsidRDefault="005641A2">
      <w:pPr>
        <w:spacing w:before="61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Zie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Rubr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k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8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NLI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9" w:line="100" w:lineRule="exact"/>
        <w:rPr>
          <w:sz w:val="11"/>
          <w:szCs w:val="11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lang w:val="nl-BE"/>
        </w:rPr>
      </w:pPr>
      <w:r>
        <w:pict>
          <v:group id="_x0000_s1107" style="position:absolute;left:0;text-align:left;margin-left:34.55pt;margin-top:.25pt;width:526.2pt;height:11.5pt;z-index:-251664384;mso-position-horizontal-relative:page" coordorigin="691,5" coordsize="10524,230">
            <v:shape id="_x0000_s1108" style="position:absolute;left:691;top:5;width:10524;height:230" coordorigin="691,5" coordsize="10524,230" path="m691,236r10524,l11215,5,691,5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7: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nt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spacing w:val="-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en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op</w:t>
      </w:r>
      <w:r w:rsidRPr="005641A2">
        <w:rPr>
          <w:rFonts w:ascii="Arial" w:eastAsia="Arial" w:hAnsi="Arial" w:cs="Arial"/>
          <w:b/>
          <w:color w:val="FFFFFF"/>
          <w:lang w:val="nl-BE"/>
        </w:rPr>
        <w:t>slag</w:t>
      </w:r>
    </w:p>
    <w:p w:rsidR="00027326" w:rsidRPr="005641A2" w:rsidRDefault="005641A2">
      <w:pPr>
        <w:spacing w:before="66" w:line="180" w:lineRule="exact"/>
        <w:ind w:left="220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pgSz w:w="11900" w:h="16840"/>
          <w:pgMar w:top="1360" w:right="540" w:bottom="280" w:left="500" w:header="745" w:footer="597" w:gutter="0"/>
          <w:cols w:space="720"/>
        </w:sectPr>
      </w:pPr>
      <w:r>
        <w:pict>
          <v:group id="_x0000_s1105" style="position:absolute;left:0;text-align:left;margin-left:34.55pt;margin-top:3.6pt;width:526.2pt;height:9.25pt;z-index:-251663360;mso-position-horizontal-relative:page" coordorigin="691,72" coordsize="10524,185">
            <v:shape id="_x0000_s1106" style="position:absolute;left:691;top:72;width:10524;height:185" coordorigin="691,72" coordsize="10524,185" path="m691,257r10524,l11215,72,691,72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7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b/>
          <w:color w:val="006FC0"/>
          <w:spacing w:val="-3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org</w:t>
      </w:r>
      <w:r w:rsidRPr="005641A2">
        <w:rPr>
          <w:rFonts w:ascii="Arial" w:eastAsia="Arial" w:hAnsi="Arial" w:cs="Arial"/>
          <w:b/>
          <w:color w:val="006FC0"/>
          <w:spacing w:val="-3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aat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2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>il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te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 xml:space="preserve"> va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  <w:lang w:val="nl-BE"/>
        </w:rPr>
        <w:t xml:space="preserve"> m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position w:val="-1"/>
          <w:sz w:val="16"/>
          <w:szCs w:val="16"/>
          <w:lang w:val="nl-BE"/>
        </w:rPr>
        <w:t>l</w:t>
      </w:r>
    </w:p>
    <w:p w:rsidR="00027326" w:rsidRPr="005641A2" w:rsidRDefault="005641A2">
      <w:pPr>
        <w:spacing w:before="66"/>
        <w:ind w:left="215" w:right="-28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oorzorgs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ilig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han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st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</w:p>
    <w:p w:rsidR="00027326" w:rsidRPr="005641A2" w:rsidRDefault="005641A2">
      <w:pPr>
        <w:spacing w:before="67"/>
        <w:ind w:left="158" w:right="193" w:hanging="158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40" w:bottom="280" w:left="500" w:header="720" w:footer="720" w:gutter="0"/>
          <w:cols w:num="2" w:space="720" w:equalWidth="0">
            <w:col w:w="3545" w:space="220"/>
            <w:col w:w="7095"/>
          </w:cols>
        </w:sectPr>
      </w:pPr>
      <w:r w:rsidRPr="005641A2">
        <w:rPr>
          <w:lang w:val="nl-BE"/>
        </w:rPr>
        <w:br w:type="column"/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hande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ander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dgedee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goed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ru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61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Hyg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ën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</w:t>
      </w:r>
      <w:r w:rsidRPr="005641A2">
        <w:rPr>
          <w:rFonts w:ascii="Arial" w:eastAsia="Arial" w:hAnsi="Arial" w:cs="Arial"/>
          <w:spacing w:val="1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f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gebru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ik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produ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6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103" style="position:absolute;left:0;text-align:left;margin-left:34.55pt;margin-top:.3pt;width:526.2pt;height:9.25pt;z-index:-251662336;mso-position-horizontal-relative:page" coordorigin="691,6" coordsize="10524,185">
            <v:shape id="_x0000_s1104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7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rd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ve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g,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i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produ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3"/>
        <w:ind w:left="3923" w:right="289" w:hanging="3708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agvoor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     </w:t>
      </w:r>
      <w:r w:rsidRPr="005641A2">
        <w:rPr>
          <w:rFonts w:ascii="Arial" w:eastAsia="Arial" w:hAnsi="Arial" w:cs="Arial"/>
          <w:spacing w:val="3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,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geven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eerd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: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bu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,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houden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Default="005641A2">
      <w:pPr>
        <w:spacing w:before="57" w:line="319" w:lineRule="auto"/>
        <w:ind w:left="215" w:right="3821"/>
        <w:rPr>
          <w:rFonts w:ascii="Arial" w:eastAsia="Arial" w:hAnsi="Arial" w:cs="Arial"/>
          <w:sz w:val="16"/>
          <w:szCs w:val="16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</w:t>
      </w:r>
      <w:r w:rsidRPr="005641A2">
        <w:rPr>
          <w:rFonts w:ascii="Arial" w:eastAsia="Arial" w:hAnsi="Arial" w:cs="Arial"/>
          <w:spacing w:val="3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bronnen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zon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-1"/>
          <w:sz w:val="16"/>
          <w:szCs w:val="16"/>
        </w:rPr>
        <w:t>p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-1"/>
          <w:sz w:val="16"/>
          <w:szCs w:val="16"/>
        </w:rPr>
        <w:t>ag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pera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uu</w:t>
      </w:r>
      <w:r>
        <w:rPr>
          <w:rFonts w:ascii="Arial" w:eastAsia="Arial" w:hAnsi="Arial" w:cs="Arial"/>
          <w:sz w:val="16"/>
          <w:szCs w:val="16"/>
        </w:rPr>
        <w:t xml:space="preserve">r                                                </w:t>
      </w:r>
      <w:r>
        <w:rPr>
          <w:rFonts w:ascii="Arial" w:eastAsia="Arial" w:hAnsi="Arial" w:cs="Arial"/>
          <w:spacing w:val="7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: </w:t>
      </w:r>
      <w:r>
        <w:rPr>
          <w:rFonts w:ascii="Arial" w:eastAsia="Arial" w:hAnsi="Arial" w:cs="Arial"/>
          <w:spacing w:val="2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&gt;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0</w:t>
      </w:r>
      <w:r>
        <w:rPr>
          <w:rFonts w:ascii="Arial" w:eastAsia="Arial" w:hAnsi="Arial" w:cs="Arial"/>
          <w:spacing w:val="1"/>
          <w:sz w:val="16"/>
          <w:szCs w:val="16"/>
        </w:rPr>
        <w:t xml:space="preserve"> °</w:t>
      </w:r>
      <w:r>
        <w:rPr>
          <w:rFonts w:ascii="Arial" w:eastAsia="Arial" w:hAnsi="Arial" w:cs="Arial"/>
          <w:sz w:val="16"/>
          <w:szCs w:val="16"/>
        </w:rPr>
        <w:t>C</w:t>
      </w:r>
    </w:p>
    <w:p w:rsidR="00027326" w:rsidRDefault="005641A2">
      <w:pPr>
        <w:spacing w:before="69"/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101" style="position:absolute;left:0;text-align:left;margin-left:34.55pt;margin-top:3.75pt;width:526.2pt;height:9.1pt;z-index:-251661312;mso-position-horizontal-relative:page" coordorigin="691,75" coordsize="10524,182">
            <v:shape id="_x0000_s1102" style="position:absolute;left:691;top:75;width:10524;height:182" coordorigin="691,75" coordsize="10524,182" path="m691,257r10524,l11215,75,691,75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7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3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z w:val="16"/>
          <w:szCs w:val="16"/>
        </w:rPr>
        <w:t>p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ec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f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k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z w:val="16"/>
          <w:szCs w:val="16"/>
        </w:rPr>
        <w:t>dg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br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u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k</w:t>
      </w:r>
    </w:p>
    <w:p w:rsidR="00027326" w:rsidRPr="005641A2" w:rsidRDefault="005641A2">
      <w:pPr>
        <w:spacing w:before="61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027326">
      <w:pPr>
        <w:spacing w:before="9" w:line="100" w:lineRule="exact"/>
        <w:rPr>
          <w:sz w:val="11"/>
          <w:szCs w:val="11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lang w:val="nl-BE"/>
        </w:rPr>
      </w:pPr>
      <w:r>
        <w:pict>
          <v:group id="_x0000_s1099" style="position:absolute;left:0;text-align:left;margin-left:34.55pt;margin-top:.25pt;width:526.2pt;height:11.5pt;z-index:-251660288;mso-position-horizontal-relative:page" coordorigin="691,5" coordsize="10524,230">
            <v:shape id="_x0000_s1100" style="position:absolute;left:691;top:5;width:10524;height:230" coordorigin="691,5" coordsize="10524,230" path="m691,236r10524,l11215,5,691,5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8: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5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aa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lang w:val="nl-BE"/>
        </w:rPr>
        <w:t>elen</w:t>
      </w:r>
      <w:r w:rsidRPr="005641A2">
        <w:rPr>
          <w:rFonts w:ascii="Arial" w:eastAsia="Arial" w:hAnsi="Arial" w:cs="Arial"/>
          <w:b/>
          <w:color w:val="FFFFFF"/>
          <w:spacing w:val="-7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er</w:t>
      </w:r>
      <w:r w:rsidRPr="005641A2">
        <w:rPr>
          <w:rFonts w:ascii="Arial" w:eastAsia="Arial" w:hAnsi="Arial" w:cs="Arial"/>
          <w:b/>
          <w:color w:val="FFFFFF"/>
          <w:spacing w:val="-4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b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si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spacing w:val="-10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an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b</w:t>
      </w:r>
      <w:r w:rsidRPr="005641A2">
        <w:rPr>
          <w:rFonts w:ascii="Arial" w:eastAsia="Arial" w:hAnsi="Arial" w:cs="Arial"/>
          <w:b/>
          <w:color w:val="FFFFFF"/>
          <w:lang w:val="nl-BE"/>
        </w:rPr>
        <w:t>l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oot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elli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ng</w:t>
      </w:r>
      <w:r w:rsidRPr="005641A2">
        <w:rPr>
          <w:rFonts w:ascii="Arial" w:eastAsia="Arial" w:hAnsi="Arial" w:cs="Arial"/>
          <w:b/>
          <w:color w:val="FFFFFF"/>
          <w:lang w:val="nl-BE"/>
        </w:rPr>
        <w:t>/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p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oon</w:t>
      </w:r>
      <w:r w:rsidRPr="005641A2">
        <w:rPr>
          <w:rFonts w:ascii="Arial" w:eastAsia="Arial" w:hAnsi="Arial" w:cs="Arial"/>
          <w:b/>
          <w:color w:val="FFFFFF"/>
          <w:lang w:val="nl-BE"/>
        </w:rPr>
        <w:t>lijke</w:t>
      </w:r>
      <w:r w:rsidRPr="005641A2">
        <w:rPr>
          <w:rFonts w:ascii="Arial" w:eastAsia="Arial" w:hAnsi="Arial" w:cs="Arial"/>
          <w:b/>
          <w:color w:val="FFFFFF"/>
          <w:spacing w:val="-2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b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lang w:val="nl-BE"/>
        </w:rPr>
        <w:t>c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g</w:t>
      </w:r>
    </w:p>
    <w:p w:rsidR="00027326" w:rsidRDefault="005641A2">
      <w:pPr>
        <w:spacing w:before="66" w:line="180" w:lineRule="exact"/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097" style="position:absolute;left:0;text-align:left;margin-left:34.55pt;margin-top:3.6pt;width:526.2pt;height:9.25pt;z-index:-251659264;mso-position-horizontal-relative:page" coordorigin="691,72" coordsize="10524,185">
            <v:shape id="_x0000_s1098" style="position:absolute;left:691;top:72;width:10524;height:185" coordorigin="691,72" coordsize="10524,185" path="m691,257r10524,l11215,72,691,72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8</w:t>
      </w:r>
      <w:r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position w:val="-1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C</w:t>
      </w:r>
      <w:r>
        <w:rPr>
          <w:rFonts w:ascii="Arial" w:eastAsia="Arial" w:hAnsi="Arial" w:cs="Arial"/>
          <w:b/>
          <w:color w:val="006FC0"/>
          <w:position w:val="-1"/>
          <w:sz w:val="16"/>
          <w:szCs w:val="16"/>
        </w:rPr>
        <w:t>on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position w:val="-1"/>
          <w:sz w:val="16"/>
          <w:szCs w:val="16"/>
        </w:rPr>
        <w:t>ro</w:t>
      </w:r>
      <w:r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position w:val="-1"/>
          <w:sz w:val="16"/>
          <w:szCs w:val="16"/>
        </w:rPr>
        <w:t>p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position w:val="-1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3"/>
          <w:position w:val="-1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ete</w:t>
      </w:r>
      <w:r>
        <w:rPr>
          <w:rFonts w:ascii="Arial" w:eastAsia="Arial" w:hAnsi="Arial" w:cs="Arial"/>
          <w:b/>
          <w:color w:val="006FC0"/>
          <w:position w:val="-1"/>
          <w:sz w:val="16"/>
          <w:szCs w:val="16"/>
        </w:rPr>
        <w:t>rs</w:t>
      </w:r>
    </w:p>
    <w:p w:rsidR="00027326" w:rsidRDefault="00027326">
      <w:pPr>
        <w:spacing w:before="8" w:line="120" w:lineRule="exact"/>
        <w:rPr>
          <w:sz w:val="12"/>
          <w:szCs w:val="12"/>
        </w:rPr>
      </w:pP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0"/>
        <w:gridCol w:w="4109"/>
        <w:gridCol w:w="4111"/>
      </w:tblGrid>
      <w:tr w:rsidR="00027326">
        <w:trPr>
          <w:trHeight w:hRule="exact" w:val="217"/>
        </w:trPr>
        <w:tc>
          <w:tcPr>
            <w:tcW w:w="10490" w:type="dxa"/>
            <w:gridSpan w:val="3"/>
            <w:tcBorders>
              <w:top w:val="single" w:sz="9" w:space="0" w:color="C6D9F1"/>
              <w:left w:val="single" w:sz="5" w:space="0" w:color="006FC0"/>
              <w:bottom w:val="nil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line="180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et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(67-56-1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)</w:t>
            </w:r>
          </w:p>
        </w:tc>
      </w:tr>
      <w:tr w:rsidR="00027326">
        <w:trPr>
          <w:trHeight w:hRule="exact" w:val="240"/>
        </w:trPr>
        <w:tc>
          <w:tcPr>
            <w:tcW w:w="2270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1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ran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ijk</w:t>
            </w:r>
          </w:p>
        </w:tc>
        <w:tc>
          <w:tcPr>
            <w:tcW w:w="4109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1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</w:p>
        </w:tc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21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oo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hy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</w:tr>
      <w:tr w:rsidR="00027326">
        <w:trPr>
          <w:trHeight w:hRule="exact" w:val="233"/>
        </w:trPr>
        <w:tc>
          <w:tcPr>
            <w:tcW w:w="2270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ran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ijk</w:t>
            </w:r>
          </w:p>
        </w:tc>
        <w:tc>
          <w:tcPr>
            <w:tcW w:w="4109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³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26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g/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³</w:t>
            </w:r>
          </w:p>
        </w:tc>
      </w:tr>
      <w:tr w:rsidR="00027326">
        <w:trPr>
          <w:trHeight w:hRule="exact" w:val="235"/>
        </w:trPr>
        <w:tc>
          <w:tcPr>
            <w:tcW w:w="2270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ran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ijk</w:t>
            </w:r>
          </w:p>
        </w:tc>
        <w:tc>
          <w:tcPr>
            <w:tcW w:w="4109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(p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</w:p>
        </w:tc>
      </w:tr>
      <w:tr w:rsidR="00027326">
        <w:trPr>
          <w:trHeight w:hRule="exact" w:val="233"/>
        </w:trPr>
        <w:tc>
          <w:tcPr>
            <w:tcW w:w="2270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ran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ijk</w:t>
            </w:r>
          </w:p>
        </w:tc>
        <w:tc>
          <w:tcPr>
            <w:tcW w:w="4109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g/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³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130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g/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³</w:t>
            </w:r>
          </w:p>
        </w:tc>
      </w:tr>
      <w:tr w:rsidR="00027326">
        <w:trPr>
          <w:trHeight w:hRule="exact" w:val="235"/>
        </w:trPr>
        <w:tc>
          <w:tcPr>
            <w:tcW w:w="2270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ran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ijk</w:t>
            </w:r>
          </w:p>
        </w:tc>
        <w:tc>
          <w:tcPr>
            <w:tcW w:w="4109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(p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4111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100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pp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</w:p>
        </w:tc>
      </w:tr>
    </w:tbl>
    <w:p w:rsidR="00027326" w:rsidRDefault="00027326">
      <w:pPr>
        <w:spacing w:before="13" w:line="240" w:lineRule="exact"/>
        <w:rPr>
          <w:sz w:val="24"/>
          <w:szCs w:val="24"/>
        </w:rPr>
      </w:pPr>
    </w:p>
    <w:p w:rsidR="00027326" w:rsidRDefault="005641A2">
      <w:pPr>
        <w:spacing w:before="40"/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095" style="position:absolute;left:0;text-align:left;margin-left:34.55pt;margin-top:2.3pt;width:526.2pt;height:9.1pt;z-index:-251658240;mso-position-horizontal-relative:page" coordorigin="691,46" coordsize="10524,182">
            <v:shape id="_x0000_s1096" style="position:absolute;left:691;top:46;width:10524;height:182" coordorigin="691,46" coordsize="10524,182" path="m691,228r10524,l11215,46,691,46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8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2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3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aat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b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h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si</w:t>
      </w:r>
      <w:r>
        <w:rPr>
          <w:rFonts w:ascii="Arial" w:eastAsia="Arial" w:hAnsi="Arial" w:cs="Arial"/>
          <w:b/>
          <w:color w:val="006FC0"/>
          <w:sz w:val="16"/>
          <w:szCs w:val="16"/>
        </w:rPr>
        <w:t>ng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v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b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z w:val="16"/>
          <w:szCs w:val="16"/>
        </w:rPr>
        <w:t>oo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tstel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li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</w:p>
    <w:p w:rsidR="00027326" w:rsidRPr="005641A2" w:rsidRDefault="005641A2">
      <w:pPr>
        <w:spacing w:before="61" w:line="319" w:lineRule="auto"/>
        <w:ind w:left="215" w:right="4169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rus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                    </w:t>
      </w:r>
      <w:r w:rsidRPr="005641A2">
        <w:rPr>
          <w:rFonts w:ascii="Arial" w:eastAsia="Arial" w:hAnsi="Arial" w:cs="Arial"/>
          <w:spacing w:val="1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onnod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hande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   </w:t>
      </w:r>
      <w:r w:rsidRPr="005641A2">
        <w:rPr>
          <w:rFonts w:ascii="Arial" w:eastAsia="Arial" w:hAnsi="Arial" w:cs="Arial"/>
          <w:spacing w:val="4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han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hoene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 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ogbe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                                                  </w:t>
      </w:r>
      <w:r w:rsidRPr="005641A2">
        <w:rPr>
          <w:rFonts w:ascii="Arial" w:eastAsia="Arial" w:hAnsi="Arial" w:cs="Arial"/>
          <w:spacing w:val="2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gevaar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: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line="180" w:lineRule="exact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ver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ie                                                 </w:t>
      </w:r>
      <w:r w:rsidRPr="005641A2">
        <w:rPr>
          <w:rFonts w:ascii="Arial" w:eastAsia="Arial" w:hAnsi="Arial" w:cs="Arial"/>
          <w:spacing w:val="2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den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gebru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.</w:t>
      </w:r>
    </w:p>
    <w:p w:rsidR="00027326" w:rsidRPr="005641A2" w:rsidRDefault="00027326">
      <w:pPr>
        <w:spacing w:before="9" w:line="140" w:lineRule="exact"/>
        <w:rPr>
          <w:sz w:val="14"/>
          <w:szCs w:val="14"/>
          <w:lang w:val="nl-BE"/>
        </w:rPr>
      </w:pPr>
    </w:p>
    <w:p w:rsidR="00027326" w:rsidRPr="005641A2" w:rsidRDefault="005641A2">
      <w:pPr>
        <w:spacing w:before="34"/>
        <w:ind w:left="220"/>
        <w:rPr>
          <w:rFonts w:ascii="Arial" w:eastAsia="Arial" w:hAnsi="Arial" w:cs="Arial"/>
          <w:lang w:val="nl-BE"/>
        </w:rPr>
      </w:pPr>
      <w:r>
        <w:pict>
          <v:group id="_x0000_s1093" style="position:absolute;left:0;text-align:left;margin-left:34.55pt;margin-top:1.95pt;width:526.2pt;height:11.5pt;z-index:-251657216;mso-position-horizontal-relative:page" coordorigin="691,39" coordsize="10524,230">
            <v:shape id="_x0000_s1094" style="position:absolute;left:691;top:39;width:10524;height:230" coordorigin="691,39" coordsize="10524,230" path="m691,270r10524,l11215,39,691,39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9: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F</w:t>
      </w:r>
      <w:r w:rsidRPr="005641A2">
        <w:rPr>
          <w:rFonts w:ascii="Arial" w:eastAsia="Arial" w:hAnsi="Arial" w:cs="Arial"/>
          <w:b/>
          <w:color w:val="FFFFFF"/>
          <w:lang w:val="nl-BE"/>
        </w:rPr>
        <w:t>ysi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lang w:val="nl-BE"/>
        </w:rPr>
        <w:t>c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en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c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lang w:val="nl-BE"/>
        </w:rPr>
        <w:t>c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10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ei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sc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pp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n</w:t>
      </w:r>
    </w:p>
    <w:p w:rsidR="00027326" w:rsidRPr="005641A2" w:rsidRDefault="005641A2">
      <w:pPr>
        <w:spacing w:before="66"/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91" style="position:absolute;left:0;text-align:left;margin-left:34.55pt;margin-top:3.6pt;width:526.2pt;height:9.25pt;z-index:-251656192;mso-position-horizontal-relative:page" coordorigin="691,72" coordsize="10524,185">
            <v:shape id="_x0000_s1092" style="position:absolute;left:691;top:72;width:10524;height:185" coordorigin="691,72" coordsize="10524,185" path="m691,257r10524,l11215,72,691,72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9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b/>
          <w:color w:val="006FC0"/>
          <w:spacing w:val="-5"/>
          <w:sz w:val="16"/>
          <w:szCs w:val="16"/>
          <w:lang w:val="nl-BE"/>
        </w:rPr>
        <w:t>y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as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3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y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d                                                 </w:t>
      </w:r>
      <w:r w:rsidRPr="005641A2">
        <w:rPr>
          <w:rFonts w:ascii="Arial" w:eastAsia="Arial" w:hAnsi="Arial" w:cs="Arial"/>
          <w:spacing w:val="4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5641A2">
      <w:pPr>
        <w:spacing w:before="70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                                                                     </w:t>
      </w:r>
      <w:r w:rsidRPr="005641A2">
        <w:rPr>
          <w:rFonts w:ascii="Arial" w:eastAsia="Arial" w:hAnsi="Arial" w:cs="Arial"/>
          <w:spacing w:val="27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 </w:t>
      </w:r>
      <w:r w:rsidRPr="005641A2">
        <w:rPr>
          <w:rFonts w:ascii="Arial" w:eastAsia="Arial" w:hAnsi="Arial" w:cs="Arial"/>
          <w:spacing w:val="26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roze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68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                                                                     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ara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68" w:line="331" w:lineRule="auto"/>
        <w:ind w:left="215" w:right="4871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eurgren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                                                            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H                                                                          </w:t>
      </w:r>
      <w:r w:rsidRPr="005641A2">
        <w:rPr>
          <w:rFonts w:ascii="Arial" w:eastAsia="Arial" w:hAnsi="Arial" w:cs="Arial"/>
          <w:spacing w:val="2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7</w:t>
      </w:r>
    </w:p>
    <w:p w:rsidR="00027326" w:rsidRPr="005641A2" w:rsidRDefault="005641A2">
      <w:pPr>
        <w:spacing w:line="180" w:lineRule="exact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verda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y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=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</w:t>
      </w:r>
      <w:r w:rsidRPr="005641A2">
        <w:rPr>
          <w:rFonts w:ascii="Arial" w:eastAsia="Arial" w:hAnsi="Arial" w:cs="Arial"/>
          <w:spacing w:val="4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5641A2">
      <w:pPr>
        <w:spacing w:before="70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pun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                                                             </w:t>
      </w:r>
      <w:r w:rsidRPr="005641A2">
        <w:rPr>
          <w:rFonts w:ascii="Arial" w:eastAsia="Arial" w:hAnsi="Arial" w:cs="Arial"/>
          <w:spacing w:val="36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5641A2">
      <w:pPr>
        <w:spacing w:before="68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pun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                                                      </w:t>
      </w:r>
      <w:r w:rsidRPr="005641A2">
        <w:rPr>
          <w:rFonts w:ascii="Arial" w:eastAsia="Arial" w:hAnsi="Arial" w:cs="Arial"/>
          <w:spacing w:val="4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z w:val="16"/>
          <w:szCs w:val="16"/>
          <w:lang w:val="nl-BE"/>
        </w:rPr>
        <w:t>1</w:t>
      </w:r>
    </w:p>
    <w:p w:rsidR="00027326" w:rsidRPr="005641A2" w:rsidRDefault="005641A2">
      <w:pPr>
        <w:spacing w:before="68"/>
        <w:ind w:left="215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40" w:bottom="280" w:left="500" w:header="720" w:footer="720" w:gutter="0"/>
          <w:cols w:space="720"/>
        </w:sect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pun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                                                              </w:t>
      </w:r>
      <w:r w:rsidRPr="005641A2">
        <w:rPr>
          <w:rFonts w:ascii="Arial" w:eastAsia="Arial" w:hAnsi="Arial" w:cs="Arial"/>
          <w:spacing w:val="3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&gt;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10</w:t>
      </w:r>
      <w:r w:rsidRPr="005641A2">
        <w:rPr>
          <w:rFonts w:ascii="Arial" w:eastAsia="Arial" w:hAnsi="Arial" w:cs="Arial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°</w:t>
      </w:r>
      <w:r w:rsidRPr="005641A2">
        <w:rPr>
          <w:rFonts w:ascii="Arial" w:eastAsia="Arial" w:hAnsi="Arial" w:cs="Arial"/>
          <w:sz w:val="16"/>
          <w:szCs w:val="16"/>
          <w:lang w:val="nl-BE"/>
        </w:rPr>
        <w:t>C</w:t>
      </w:r>
    </w:p>
    <w:p w:rsidR="00027326" w:rsidRPr="005641A2" w:rsidRDefault="00027326">
      <w:pPr>
        <w:spacing w:before="12" w:line="200" w:lineRule="exact"/>
        <w:rPr>
          <w:lang w:val="nl-BE"/>
        </w:rPr>
      </w:pPr>
    </w:p>
    <w:p w:rsidR="00027326" w:rsidRPr="005641A2" w:rsidRDefault="005641A2">
      <w:pPr>
        <w:spacing w:before="40" w:line="329" w:lineRule="auto"/>
        <w:ind w:left="215" w:right="4831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89" style="position:absolute;left:0;text-align:left;margin-left:29.9pt;margin-top:-.35pt;width:535.3pt;height:0;z-index:-251655168;mso-position-horizontal-relative:page" coordorigin="598,-7" coordsize="10706,0">
            <v:shape id="_x0000_s1090" style="position:absolute;left:598;top:-7;width:10706;height:0" coordorigin="598,-7" coordsize="10706,0" path="m598,-7r10706,e" filled="f" strokecolor="#006fc0" strokeweight=".58pt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pun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                                                              </w:t>
      </w:r>
      <w:r w:rsidRPr="005641A2">
        <w:rPr>
          <w:rFonts w:ascii="Arial" w:eastAsia="Arial" w:hAnsi="Arial" w:cs="Arial"/>
          <w:spacing w:val="3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&gt;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°</w:t>
      </w:r>
      <w:r w:rsidRPr="005641A2">
        <w:rPr>
          <w:rFonts w:ascii="Arial" w:eastAsia="Arial" w:hAnsi="Arial" w:cs="Arial"/>
          <w:sz w:val="16"/>
          <w:szCs w:val="16"/>
          <w:lang w:val="nl-BE"/>
        </w:rPr>
        <w:t>C Z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brand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pera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                               </w:t>
      </w:r>
      <w:r w:rsidRPr="005641A2">
        <w:rPr>
          <w:rFonts w:ascii="Arial" w:eastAsia="Arial" w:hAnsi="Arial" w:cs="Arial"/>
          <w:spacing w:val="2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 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pera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                                       </w:t>
      </w:r>
      <w:r w:rsidRPr="005641A2">
        <w:rPr>
          <w:rFonts w:ascii="Arial" w:eastAsia="Arial" w:hAnsi="Arial" w:cs="Arial"/>
          <w:spacing w:val="1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 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baarhe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(va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</w:t>
      </w:r>
      <w:r w:rsidRPr="005641A2">
        <w:rPr>
          <w:rFonts w:ascii="Arial" w:eastAsia="Arial" w:hAnsi="Arial" w:cs="Arial"/>
          <w:spacing w:val="2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brandbaar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3"/>
        <w:ind w:left="215" w:right="6363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pdru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k                                                              </w:t>
      </w:r>
      <w:r w:rsidRPr="005641A2">
        <w:rPr>
          <w:rFonts w:ascii="Arial" w:eastAsia="Arial" w:hAnsi="Arial" w:cs="Arial"/>
          <w:spacing w:val="17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sz w:val="16"/>
          <w:szCs w:val="16"/>
          <w:lang w:val="nl-BE"/>
        </w:rPr>
        <w:t>3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a</w:t>
      </w:r>
    </w:p>
    <w:p w:rsidR="00027326" w:rsidRPr="005641A2" w:rsidRDefault="005641A2">
      <w:pPr>
        <w:spacing w:before="68" w:line="330" w:lineRule="auto"/>
        <w:ind w:left="215" w:right="4831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pd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°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C                        </w:t>
      </w:r>
      <w:r w:rsidRPr="005641A2">
        <w:rPr>
          <w:rFonts w:ascii="Arial" w:eastAsia="Arial" w:hAnsi="Arial" w:cs="Arial"/>
          <w:spacing w:val="36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ev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id                                                </w:t>
      </w:r>
      <w:r w:rsidRPr="005641A2">
        <w:rPr>
          <w:rFonts w:ascii="Arial" w:eastAsia="Arial" w:hAnsi="Arial" w:cs="Arial"/>
          <w:spacing w:val="2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id                                                               </w:t>
      </w:r>
      <w:r w:rsidRPr="005641A2">
        <w:rPr>
          <w:rFonts w:ascii="Arial" w:eastAsia="Arial" w:hAnsi="Arial" w:cs="Arial"/>
          <w:spacing w:val="4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99</w:t>
      </w:r>
      <w:r w:rsidRPr="005641A2">
        <w:rPr>
          <w:rFonts w:ascii="Arial" w:eastAsia="Arial" w:hAnsi="Arial" w:cs="Arial"/>
          <w:sz w:val="16"/>
          <w:szCs w:val="16"/>
          <w:lang w:val="nl-BE"/>
        </w:rPr>
        <w:t>7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g/c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³</w:t>
      </w:r>
    </w:p>
    <w:p w:rsidR="00027326" w:rsidRPr="005641A2" w:rsidRDefault="005641A2">
      <w:pPr>
        <w:spacing w:line="160" w:lineRule="exact"/>
        <w:ind w:left="215" w:right="6257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baarhe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id                                                      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68" w:line="330" w:lineRule="auto"/>
        <w:ind w:left="215" w:right="4831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Lo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w                                                                  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,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h                                         </w:t>
      </w:r>
      <w:r w:rsidRPr="005641A2">
        <w:rPr>
          <w:rFonts w:ascii="Arial" w:eastAsia="Arial" w:hAnsi="Arial" w:cs="Arial"/>
          <w:spacing w:val="3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,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dyn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h                                           </w:t>
      </w:r>
      <w:r w:rsidRPr="005641A2">
        <w:rPr>
          <w:rFonts w:ascii="Arial" w:eastAsia="Arial" w:hAnsi="Arial" w:cs="Arial"/>
          <w:spacing w:val="2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 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happe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</w:t>
      </w:r>
      <w:r w:rsidRPr="005641A2">
        <w:rPr>
          <w:rFonts w:ascii="Arial" w:eastAsia="Arial" w:hAnsi="Arial" w:cs="Arial"/>
          <w:spacing w:val="1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 O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x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der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happe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</w:t>
      </w:r>
      <w:r w:rsidRPr="005641A2">
        <w:rPr>
          <w:rFonts w:ascii="Arial" w:eastAsia="Arial" w:hAnsi="Arial" w:cs="Arial"/>
          <w:spacing w:val="3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r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x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egrenze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           </w:t>
      </w:r>
      <w:r w:rsidRPr="005641A2">
        <w:rPr>
          <w:rFonts w:ascii="Arial" w:eastAsia="Arial" w:hAnsi="Arial" w:cs="Arial"/>
          <w:spacing w:val="1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Default="005641A2">
      <w:pPr>
        <w:spacing w:before="68"/>
        <w:ind w:left="220" w:right="8451"/>
        <w:jc w:val="both"/>
        <w:rPr>
          <w:rFonts w:ascii="Arial" w:eastAsia="Arial" w:hAnsi="Arial" w:cs="Arial"/>
          <w:sz w:val="16"/>
          <w:szCs w:val="16"/>
        </w:rPr>
      </w:pPr>
      <w:r>
        <w:pict>
          <v:group id="_x0000_s1087" style="position:absolute;left:0;text-align:left;margin-left:34.55pt;margin-top:3.7pt;width:526.2pt;height:9.25pt;z-index:-251654144;mso-position-horizontal-relative:page" coordorigin="691,74" coordsize="10524,185">
            <v:shape id="_x0000_s1088" style="position:absolute;left:691;top:74;width:10524;height:185" coordorigin="691,74" coordsize="10524,185" path="m691,259r10524,l11215,74,691,74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9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2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ve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ge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f</w:t>
      </w:r>
      <w:r>
        <w:rPr>
          <w:rFonts w:ascii="Arial" w:eastAsia="Arial" w:hAnsi="Arial" w:cs="Arial"/>
          <w:b/>
          <w:color w:val="006FC0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e</w:t>
      </w:r>
    </w:p>
    <w:p w:rsidR="00027326" w:rsidRPr="005641A2" w:rsidRDefault="005641A2">
      <w:pPr>
        <w:spacing w:before="63"/>
        <w:ind w:left="220" w:right="7621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027326">
      <w:pPr>
        <w:spacing w:before="9" w:line="100" w:lineRule="exact"/>
        <w:rPr>
          <w:sz w:val="11"/>
          <w:szCs w:val="11"/>
          <w:lang w:val="nl-BE"/>
        </w:rPr>
      </w:pPr>
    </w:p>
    <w:p w:rsidR="00027326" w:rsidRPr="005641A2" w:rsidRDefault="005641A2">
      <w:pPr>
        <w:ind w:left="220" w:right="7014"/>
        <w:jc w:val="both"/>
        <w:rPr>
          <w:rFonts w:ascii="Arial" w:eastAsia="Arial" w:hAnsi="Arial" w:cs="Arial"/>
          <w:lang w:val="nl-BE"/>
        </w:rPr>
      </w:pPr>
      <w:r>
        <w:pict>
          <v:group id="_x0000_s1085" style="position:absolute;left:0;text-align:left;margin-left:34.55pt;margin-top:.25pt;width:526.2pt;height:11.4pt;z-index:-251653120;mso-position-horizontal-relative:page" coordorigin="691,5" coordsize="10524,228">
            <v:shape id="_x0000_s1086" style="position:absolute;left:691;top:5;width:10524;height:228" coordorigin="691,5" coordsize="10524,228" path="m691,233r10524,l11215,5,691,5r,228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1</w:t>
      </w:r>
      <w:r w:rsidRPr="005641A2">
        <w:rPr>
          <w:rFonts w:ascii="Arial" w:eastAsia="Arial" w:hAnsi="Arial" w:cs="Arial"/>
          <w:b/>
          <w:color w:val="FFFFFF"/>
          <w:lang w:val="nl-BE"/>
        </w:rPr>
        <w:t>0: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S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b</w:t>
      </w:r>
      <w:r w:rsidRPr="005641A2">
        <w:rPr>
          <w:rFonts w:ascii="Arial" w:eastAsia="Arial" w:hAnsi="Arial" w:cs="Arial"/>
          <w:b/>
          <w:color w:val="FFFFFF"/>
          <w:lang w:val="nl-BE"/>
        </w:rPr>
        <w:t>ili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eit</w:t>
      </w:r>
      <w:r w:rsidRPr="005641A2">
        <w:rPr>
          <w:rFonts w:ascii="Arial" w:eastAsia="Arial" w:hAnsi="Arial" w:cs="Arial"/>
          <w:b/>
          <w:color w:val="FFFFFF"/>
          <w:spacing w:val="-8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 xml:space="preserve"> r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lang w:val="nl-BE"/>
        </w:rPr>
        <w:t>c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eit</w:t>
      </w:r>
    </w:p>
    <w:p w:rsidR="00027326" w:rsidRPr="005641A2" w:rsidRDefault="005641A2">
      <w:pPr>
        <w:spacing w:before="66"/>
        <w:ind w:left="220" w:right="9013"/>
        <w:jc w:val="both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83" style="position:absolute;left:0;text-align:left;margin-left:34.55pt;margin-top:3.6pt;width:526.2pt;height:9.25pt;z-index:-251652096;mso-position-horizontal-relative:page" coordorigin="691,72" coordsize="10524,185">
            <v:shape id="_x0000_s1084" style="position:absolute;left:691;top:72;width:10524;height:185" coordorigin="691,72" coordsize="10524,185" path="m691,257r10524,l11215,72,691,72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10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React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t</w:t>
      </w:r>
    </w:p>
    <w:p w:rsidR="00027326" w:rsidRPr="005641A2" w:rsidRDefault="005641A2">
      <w:pPr>
        <w:spacing w:before="63"/>
        <w:ind w:left="220" w:right="8155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gevaar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lij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reac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6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 w:right="8264"/>
        <w:jc w:val="both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81" style="position:absolute;left:0;text-align:left;margin-left:34.55pt;margin-top:.3pt;width:526.2pt;height:9.25pt;z-index:-251651072;mso-position-horizontal-relative:page" coordorigin="691,6" coordsize="10524,185">
            <v:shape id="_x0000_s1082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10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t</w:t>
      </w:r>
    </w:p>
    <w:p w:rsidR="00027326" w:rsidRPr="005641A2" w:rsidRDefault="005641A2">
      <w:pPr>
        <w:spacing w:before="63"/>
        <w:ind w:left="220" w:right="7738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onde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gheden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6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 w:right="7613"/>
        <w:jc w:val="both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79" style="position:absolute;left:0;text-align:left;margin-left:34.55pt;margin-top:.3pt;width:526.2pt;height:9.25pt;z-index:-251650048;mso-position-horizontal-relative:page" coordorigin="691,6" coordsize="10524,185">
            <v:shape id="_x0000_s1080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10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3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jk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evaa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jk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eact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s</w:t>
      </w:r>
    </w:p>
    <w:p w:rsidR="00027326" w:rsidRPr="005641A2" w:rsidRDefault="005641A2">
      <w:pPr>
        <w:spacing w:before="63"/>
        <w:ind w:left="220" w:right="7621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027326">
      <w:pPr>
        <w:spacing w:before="6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 w:right="7554"/>
        <w:jc w:val="both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77" style="position:absolute;left:0;text-align:left;margin-left:34.55pt;margin-top:.3pt;width:526.2pt;height:9.25pt;z-index:-251649024;mso-position-horizontal-relative:page" coordorigin="691,6" coordsize="10524,185">
            <v:shape id="_x0000_s1078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10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4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gh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3"/>
        <w:ind w:left="220" w:right="6403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reek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zon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x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hog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uren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6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 w:right="6581"/>
        <w:jc w:val="both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75" style="position:absolute;left:0;text-align:left;margin-left:34.55pt;margin-top:.3pt;width:526.2pt;height:9.25pt;z-index:-251648000;mso-position-horizontal-relative:page" coordorigin="691,6" coordsize="10524,185">
            <v:shape id="_x0000_s1076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10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5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kaa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3"/>
        <w:ind w:left="220" w:right="7621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027326">
      <w:pPr>
        <w:spacing w:before="6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 w:right="7373"/>
        <w:jc w:val="both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73" style="position:absolute;left:0;text-align:left;margin-left:34.55pt;margin-top:.3pt;width:526.2pt;height:9.25pt;z-index:-251646976;mso-position-horizontal-relative:page" coordorigin="691,6" coordsize="10524,185">
            <v:shape id="_x0000_s1074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10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evaa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jk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pro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3"/>
        <w:ind w:left="220" w:right="7621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</w:p>
    <w:p w:rsidR="00027326" w:rsidRPr="005641A2" w:rsidRDefault="00027326">
      <w:pPr>
        <w:spacing w:before="9" w:line="100" w:lineRule="exact"/>
        <w:rPr>
          <w:sz w:val="11"/>
          <w:szCs w:val="11"/>
          <w:lang w:val="nl-BE"/>
        </w:rPr>
      </w:pPr>
    </w:p>
    <w:p w:rsidR="00027326" w:rsidRPr="005641A2" w:rsidRDefault="005641A2">
      <w:pPr>
        <w:ind w:left="220" w:right="6783"/>
        <w:jc w:val="both"/>
        <w:rPr>
          <w:rFonts w:ascii="Arial" w:eastAsia="Arial" w:hAnsi="Arial" w:cs="Arial"/>
          <w:lang w:val="nl-BE"/>
        </w:rPr>
      </w:pPr>
      <w:r>
        <w:pict>
          <v:group id="_x0000_s1071" style="position:absolute;left:0;text-align:left;margin-left:34.55pt;margin-top:.25pt;width:526.2pt;height:11.5pt;z-index:-251645952;mso-position-horizontal-relative:page" coordorigin="691,5" coordsize="10524,230">
            <v:shape id="_x0000_s1072" style="position:absolute;left:691;top:5;width:10524;height:230" coordorigin="691,5" coordsize="10524,230" path="m691,236r10524,l11215,5,691,5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1</w:t>
      </w:r>
      <w:r w:rsidRPr="005641A2">
        <w:rPr>
          <w:rFonts w:ascii="Arial" w:eastAsia="Arial" w:hAnsi="Arial" w:cs="Arial"/>
          <w:b/>
          <w:color w:val="FFFFFF"/>
          <w:lang w:val="nl-BE"/>
        </w:rPr>
        <w:t>1: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</w:t>
      </w:r>
      <w:r w:rsidRPr="005641A2">
        <w:rPr>
          <w:rFonts w:ascii="Arial" w:eastAsia="Arial" w:hAnsi="Arial" w:cs="Arial"/>
          <w:b/>
          <w:color w:val="FFFFFF"/>
          <w:lang w:val="nl-BE"/>
        </w:rPr>
        <w:t>xic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</w:t>
      </w:r>
      <w:r w:rsidRPr="005641A2">
        <w:rPr>
          <w:rFonts w:ascii="Arial" w:eastAsia="Arial" w:hAnsi="Arial" w:cs="Arial"/>
          <w:b/>
          <w:color w:val="FFFFFF"/>
          <w:lang w:val="nl-BE"/>
        </w:rPr>
        <w:t>l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og</w:t>
      </w:r>
      <w:r w:rsidRPr="005641A2">
        <w:rPr>
          <w:rFonts w:ascii="Arial" w:eastAsia="Arial" w:hAnsi="Arial" w:cs="Arial"/>
          <w:b/>
          <w:color w:val="FFFFFF"/>
          <w:lang w:val="nl-BE"/>
        </w:rPr>
        <w:t>isc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15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nfo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</w:p>
    <w:p w:rsidR="00027326" w:rsidRDefault="005641A2">
      <w:pPr>
        <w:spacing w:before="66"/>
        <w:ind w:left="220" w:right="6890"/>
        <w:jc w:val="both"/>
        <w:rPr>
          <w:rFonts w:ascii="Arial" w:eastAsia="Arial" w:hAnsi="Arial" w:cs="Arial"/>
          <w:sz w:val="16"/>
          <w:szCs w:val="16"/>
        </w:rPr>
      </w:pPr>
      <w:r>
        <w:pict>
          <v:group id="_x0000_s1069" style="position:absolute;left:0;text-align:left;margin-left:34.55pt;margin-top:3.6pt;width:526.2pt;height:9.25pt;z-index:-251644928;mso-position-horizontal-relative:page" coordorigin="691,72" coordsize="10524,185">
            <v:shape id="_x0000_s1070" style="position:absolute;left:691;top:72;width:10524;height:185" coordorigin="691,72" coordsize="10524,185" path="m691,257r10524,l11215,72,691,72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11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f</w:t>
      </w:r>
      <w:r>
        <w:rPr>
          <w:rFonts w:ascii="Arial" w:eastAsia="Arial" w:hAnsi="Arial" w:cs="Arial"/>
          <w:b/>
          <w:color w:val="006FC0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ve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 xml:space="preserve"> t</w:t>
      </w:r>
      <w:r>
        <w:rPr>
          <w:rFonts w:ascii="Arial" w:eastAsia="Arial" w:hAnsi="Arial" w:cs="Arial"/>
          <w:b/>
          <w:color w:val="006FC0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x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c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sc</w:t>
      </w:r>
      <w:r>
        <w:rPr>
          <w:rFonts w:ascii="Arial" w:eastAsia="Arial" w:hAnsi="Arial" w:cs="Arial"/>
          <w:b/>
          <w:color w:val="006FC0"/>
          <w:sz w:val="16"/>
          <w:szCs w:val="16"/>
        </w:rPr>
        <w:t>he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effecte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Default="005641A2">
      <w:pPr>
        <w:spacing w:before="63" w:line="180" w:lineRule="exact"/>
        <w:ind w:left="215" w:right="5847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1"/>
          <w:position w:val="-1"/>
          <w:sz w:val="16"/>
          <w:szCs w:val="16"/>
        </w:rPr>
        <w:t>Ac</w:t>
      </w:r>
      <w:r>
        <w:rPr>
          <w:rFonts w:ascii="Arial" w:eastAsia="Arial" w:hAnsi="Arial" w:cs="Arial"/>
          <w:spacing w:val="-3"/>
          <w:position w:val="-1"/>
          <w:sz w:val="16"/>
          <w:szCs w:val="16"/>
        </w:rPr>
        <w:t>u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t</w:t>
      </w:r>
      <w:r>
        <w:rPr>
          <w:rFonts w:ascii="Arial" w:eastAsia="Arial" w:hAnsi="Arial" w:cs="Arial"/>
          <w:position w:val="-1"/>
          <w:sz w:val="16"/>
          <w:szCs w:val="16"/>
        </w:rPr>
        <w:t>e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 xml:space="preserve"> t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o</w:t>
      </w:r>
      <w:r>
        <w:rPr>
          <w:rFonts w:ascii="Arial" w:eastAsia="Arial" w:hAnsi="Arial" w:cs="Arial"/>
          <w:spacing w:val="-4"/>
          <w:position w:val="-1"/>
          <w:sz w:val="16"/>
          <w:szCs w:val="16"/>
        </w:rPr>
        <w:t>x</w:t>
      </w:r>
      <w:r>
        <w:rPr>
          <w:rFonts w:ascii="Arial" w:eastAsia="Arial" w:hAnsi="Arial" w:cs="Arial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c</w:t>
      </w:r>
      <w:r>
        <w:rPr>
          <w:rFonts w:ascii="Arial" w:eastAsia="Arial" w:hAnsi="Arial" w:cs="Arial"/>
          <w:spacing w:val="-2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t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position w:val="-1"/>
          <w:sz w:val="16"/>
          <w:szCs w:val="16"/>
        </w:rPr>
        <w:t xml:space="preserve">it                                                       </w:t>
      </w:r>
      <w:r>
        <w:rPr>
          <w:rFonts w:ascii="Arial" w:eastAsia="Arial" w:hAnsi="Arial" w:cs="Arial"/>
          <w:spacing w:val="34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 xml:space="preserve">: </w:t>
      </w:r>
      <w:r>
        <w:rPr>
          <w:rFonts w:ascii="Arial" w:eastAsia="Arial" w:hAnsi="Arial" w:cs="Arial"/>
          <w:spacing w:val="25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N</w:t>
      </w:r>
      <w:r>
        <w:rPr>
          <w:rFonts w:ascii="Arial" w:eastAsia="Arial" w:hAnsi="Arial" w:cs="Arial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position w:val="-1"/>
          <w:sz w:val="16"/>
          <w:szCs w:val="16"/>
        </w:rPr>
        <w:t>t</w:t>
      </w:r>
      <w:r>
        <w:rPr>
          <w:rFonts w:ascii="Arial" w:eastAsia="Arial" w:hAnsi="Arial" w:cs="Arial"/>
          <w:spacing w:val="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ngedee</w:t>
      </w:r>
      <w:r>
        <w:rPr>
          <w:rFonts w:ascii="Arial" w:eastAsia="Arial" w:hAnsi="Arial" w:cs="Arial"/>
          <w:position w:val="-1"/>
          <w:sz w:val="16"/>
          <w:szCs w:val="16"/>
        </w:rPr>
        <w:t>ld</w:t>
      </w:r>
    </w:p>
    <w:p w:rsidR="00027326" w:rsidRDefault="00027326">
      <w:pPr>
        <w:spacing w:before="1" w:line="160" w:lineRule="exact"/>
        <w:rPr>
          <w:sz w:val="17"/>
          <w:szCs w:val="17"/>
        </w:rPr>
      </w:pP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6"/>
        <w:gridCol w:w="6912"/>
      </w:tblGrid>
      <w:tr w:rsidR="00027326">
        <w:trPr>
          <w:trHeight w:hRule="exact" w:val="222"/>
        </w:trPr>
        <w:tc>
          <w:tcPr>
            <w:tcW w:w="10488" w:type="dxa"/>
            <w:gridSpan w:val="2"/>
            <w:tcBorders>
              <w:top w:val="single" w:sz="9" w:space="0" w:color="C6D9F1"/>
              <w:left w:val="single" w:sz="5" w:space="0" w:color="006FC0"/>
              <w:bottom w:val="nil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line="180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et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(67-56-1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)</w:t>
            </w:r>
          </w:p>
        </w:tc>
      </w:tr>
      <w:tr w:rsidR="00027326">
        <w:trPr>
          <w:trHeight w:hRule="exact" w:val="235"/>
        </w:trPr>
        <w:tc>
          <w:tcPr>
            <w:tcW w:w="357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LD5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oraa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ra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</w:p>
        </w:tc>
        <w:tc>
          <w:tcPr>
            <w:tcW w:w="6912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118</w:t>
            </w: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276</w:t>
            </w: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g/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</w:p>
        </w:tc>
      </w:tr>
      <w:tr w:rsidR="00027326">
        <w:trPr>
          <w:trHeight w:hRule="exact" w:val="233"/>
        </w:trPr>
        <w:tc>
          <w:tcPr>
            <w:tcW w:w="357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LD5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jn</w:t>
            </w:r>
          </w:p>
        </w:tc>
        <w:tc>
          <w:tcPr>
            <w:tcW w:w="6912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1710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g/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</w:p>
        </w:tc>
      </w:tr>
      <w:tr w:rsidR="00027326">
        <w:trPr>
          <w:trHeight w:hRule="exact" w:val="235"/>
        </w:trPr>
        <w:tc>
          <w:tcPr>
            <w:tcW w:w="357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LC5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0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nha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ra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t 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(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g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/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l)</w:t>
            </w:r>
          </w:p>
        </w:tc>
        <w:tc>
          <w:tcPr>
            <w:tcW w:w="6912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128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g/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sz w:val="16"/>
                <w:szCs w:val="16"/>
              </w:rPr>
              <w:t>u</w:t>
            </w:r>
          </w:p>
        </w:tc>
      </w:tr>
    </w:tbl>
    <w:p w:rsidR="00027326" w:rsidRDefault="005641A2">
      <w:pPr>
        <w:spacing w:before="81"/>
        <w:ind w:left="215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1"/>
          <w:sz w:val="16"/>
          <w:szCs w:val="16"/>
        </w:rPr>
        <w:t>Hu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d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orro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>/</w:t>
      </w:r>
      <w:r>
        <w:rPr>
          <w:rFonts w:ascii="Arial" w:eastAsia="Arial" w:hAnsi="Arial" w:cs="Arial"/>
          <w:spacing w:val="-1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rr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3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 xml:space="preserve">ie                                             </w:t>
      </w:r>
      <w:r>
        <w:rPr>
          <w:rFonts w:ascii="Arial" w:eastAsia="Arial" w:hAnsi="Arial" w:cs="Arial"/>
          <w:spacing w:val="3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: </w:t>
      </w:r>
      <w:r>
        <w:rPr>
          <w:rFonts w:ascii="Arial" w:eastAsia="Arial" w:hAnsi="Arial" w:cs="Arial"/>
          <w:spacing w:val="2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ngedee</w:t>
      </w:r>
      <w:r>
        <w:rPr>
          <w:rFonts w:ascii="Arial" w:eastAsia="Arial" w:hAnsi="Arial" w:cs="Arial"/>
          <w:sz w:val="16"/>
          <w:szCs w:val="16"/>
        </w:rPr>
        <w:t>ld</w:t>
      </w:r>
    </w:p>
    <w:p w:rsidR="00027326" w:rsidRPr="005641A2" w:rsidRDefault="005641A2">
      <w:pPr>
        <w:spacing w:before="61" w:line="316" w:lineRule="auto"/>
        <w:ind w:left="3923" w:right="1032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: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7</w:t>
      </w:r>
    </w:p>
    <w:p w:rsidR="00027326" w:rsidRPr="005641A2" w:rsidRDefault="005641A2">
      <w:pPr>
        <w:spacing w:before="4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ie                                  </w:t>
      </w:r>
      <w:r w:rsidRPr="005641A2">
        <w:rPr>
          <w:rFonts w:ascii="Arial" w:eastAsia="Arial" w:hAnsi="Arial" w:cs="Arial"/>
          <w:spacing w:val="2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ngedee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ld</w:t>
      </w:r>
    </w:p>
    <w:p w:rsidR="00027326" w:rsidRPr="005641A2" w:rsidRDefault="005641A2">
      <w:pPr>
        <w:spacing w:before="61" w:line="316" w:lineRule="auto"/>
        <w:ind w:left="3923" w:right="1032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: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7</w:t>
      </w:r>
    </w:p>
    <w:p w:rsidR="00027326" w:rsidRPr="005641A2" w:rsidRDefault="005641A2">
      <w:pPr>
        <w:spacing w:before="4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hu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id              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here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61"/>
        <w:ind w:left="3923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before="58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agen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</w:t>
      </w:r>
      <w:r w:rsidRPr="005641A2">
        <w:rPr>
          <w:rFonts w:ascii="Arial" w:eastAsia="Arial" w:hAnsi="Arial" w:cs="Arial"/>
          <w:spacing w:val="3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ngedee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ld</w:t>
      </w:r>
    </w:p>
    <w:p w:rsidR="00027326" w:rsidRPr="005641A2" w:rsidRDefault="005641A2">
      <w:pPr>
        <w:spacing w:before="61"/>
        <w:ind w:left="3923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erver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id                                        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ngedee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ld</w:t>
      </w:r>
    </w:p>
    <w:p w:rsidR="00027326" w:rsidRPr="005641A2" w:rsidRDefault="005641A2">
      <w:pPr>
        <w:spacing w:before="58"/>
        <w:ind w:left="3923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027326">
      <w:pPr>
        <w:spacing w:line="120" w:lineRule="exact"/>
        <w:rPr>
          <w:sz w:val="13"/>
          <w:szCs w:val="13"/>
          <w:lang w:val="nl-BE"/>
        </w:rPr>
      </w:pPr>
    </w:p>
    <w:p w:rsidR="00027326" w:rsidRPr="005641A2" w:rsidRDefault="005641A2">
      <w:pPr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id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                            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ngedee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ld</w:t>
      </w:r>
    </w:p>
    <w:p w:rsidR="00027326" w:rsidRPr="005641A2" w:rsidRDefault="005641A2">
      <w:pPr>
        <w:spacing w:before="58" w:line="180" w:lineRule="exact"/>
        <w:ind w:left="3923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pgSz w:w="11900" w:h="16840"/>
          <w:pgMar w:top="1360" w:right="580" w:bottom="280" w:left="500" w:header="745" w:footer="597" w:gutter="0"/>
          <w:cols w:space="720"/>
        </w:sect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4"/>
        <w:ind w:left="215" w:right="-28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orgaan-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x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(een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</w:p>
    <w:p w:rsidR="00027326" w:rsidRPr="005641A2" w:rsidRDefault="005641A2">
      <w:pPr>
        <w:spacing w:before="64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lang w:val="nl-BE"/>
        </w:rPr>
        <w:br w:type="column"/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ngedee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ld</w:t>
      </w:r>
    </w:p>
    <w:p w:rsidR="00027326" w:rsidRPr="005641A2" w:rsidRDefault="005641A2">
      <w:pPr>
        <w:spacing w:before="61"/>
        <w:ind w:left="158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80" w:bottom="280" w:left="500" w:header="720" w:footer="720" w:gutter="0"/>
          <w:cols w:num="2" w:space="720" w:equalWidth="0">
            <w:col w:w="3269" w:space="496"/>
            <w:col w:w="7055"/>
          </w:cols>
        </w:sectPr>
      </w:pPr>
      <w:r w:rsidRPr="005641A2">
        <w:rPr>
          <w:rFonts w:ascii="Arial" w:eastAsia="Arial" w:hAnsi="Arial" w:cs="Arial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027326">
      <w:pPr>
        <w:spacing w:before="12" w:line="200" w:lineRule="exact"/>
        <w:rPr>
          <w:lang w:val="nl-BE"/>
        </w:rPr>
        <w:sectPr w:rsidR="00027326" w:rsidRPr="005641A2">
          <w:pgSz w:w="11900" w:h="16840"/>
          <w:pgMar w:top="1360" w:right="580" w:bottom="280" w:left="500" w:header="745" w:footer="597" w:gutter="0"/>
          <w:cols w:space="720"/>
        </w:sectPr>
      </w:pPr>
    </w:p>
    <w:p w:rsidR="00027326" w:rsidRPr="005641A2" w:rsidRDefault="005641A2">
      <w:pPr>
        <w:spacing w:before="40"/>
        <w:ind w:left="215" w:right="-28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67" style="position:absolute;left:0;text-align:left;margin-left:29.9pt;margin-top:-.35pt;width:535.3pt;height:0;z-index:-251643904;mso-position-horizontal-relative:page" coordorigin="598,-7" coordsize="10706,0">
            <v:shape id="_x0000_s1068" style="position:absolute;left:598;top:-7;width:10706;height:0" coordorigin="598,-7" coordsize="10706,0" path="m598,-7r10706,e" filled="f" strokecolor="#006fc0" strokeweight=".58pt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orgaan-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x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(herhaa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</w:p>
    <w:p w:rsidR="00027326" w:rsidRPr="005641A2" w:rsidRDefault="005641A2">
      <w:pPr>
        <w:spacing w:before="4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lang w:val="nl-BE"/>
        </w:rPr>
        <w:br w:type="column"/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ngedee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ld</w:t>
      </w:r>
    </w:p>
    <w:p w:rsidR="00027326" w:rsidRPr="005641A2" w:rsidRDefault="005641A2">
      <w:pPr>
        <w:spacing w:before="61" w:line="180" w:lineRule="exact"/>
        <w:ind w:left="158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80" w:bottom="280" w:left="500" w:header="720" w:footer="720" w:gutter="0"/>
          <w:cols w:num="2" w:space="720" w:equalWidth="0">
            <w:col w:w="3240" w:space="525"/>
            <w:col w:w="7055"/>
          </w:cols>
        </w:sect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</w:p>
    <w:p w:rsidR="00027326" w:rsidRPr="005641A2" w:rsidRDefault="00027326">
      <w:pPr>
        <w:spacing w:before="1" w:line="120" w:lineRule="exact"/>
        <w:rPr>
          <w:sz w:val="13"/>
          <w:szCs w:val="13"/>
          <w:lang w:val="nl-BE"/>
        </w:rPr>
      </w:pPr>
    </w:p>
    <w:p w:rsidR="00027326" w:rsidRPr="005641A2" w:rsidRDefault="005641A2">
      <w:pPr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evaa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nad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                                           </w:t>
      </w:r>
      <w:r w:rsidRPr="005641A2">
        <w:rPr>
          <w:rFonts w:ascii="Arial" w:eastAsia="Arial" w:hAnsi="Arial" w:cs="Arial"/>
          <w:spacing w:val="40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ngedee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ld</w:t>
      </w:r>
    </w:p>
    <w:p w:rsidR="00027326" w:rsidRPr="005641A2" w:rsidRDefault="005641A2">
      <w:pPr>
        <w:spacing w:before="61" w:line="180" w:lineRule="exact"/>
        <w:ind w:left="3923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80" w:bottom="280" w:left="500" w:header="720" w:footer="720" w:gutter="0"/>
          <w:cols w:space="720"/>
        </w:sect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</w:p>
    <w:p w:rsidR="00027326" w:rsidRPr="005641A2" w:rsidRDefault="00027326">
      <w:pPr>
        <w:spacing w:before="1" w:line="120" w:lineRule="exact"/>
        <w:rPr>
          <w:sz w:val="13"/>
          <w:szCs w:val="13"/>
          <w:lang w:val="nl-BE"/>
        </w:rPr>
      </w:pPr>
    </w:p>
    <w:p w:rsidR="00027326" w:rsidRPr="005641A2" w:rsidRDefault="005641A2">
      <w:pPr>
        <w:ind w:left="215" w:right="-28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ë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hade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ff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gezondhe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oge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y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before="1" w:line="120" w:lineRule="exact"/>
        <w:rPr>
          <w:sz w:val="13"/>
          <w:szCs w:val="13"/>
          <w:lang w:val="nl-BE"/>
        </w:rPr>
      </w:pPr>
      <w:r w:rsidRPr="005641A2">
        <w:rPr>
          <w:lang w:val="nl-BE"/>
        </w:rPr>
        <w:br w:type="column"/>
      </w:r>
    </w:p>
    <w:p w:rsidR="00027326" w:rsidRPr="005641A2" w:rsidRDefault="005641A2">
      <w:pPr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80" w:bottom="280" w:left="500" w:header="720" w:footer="720" w:gutter="0"/>
          <w:cols w:num="2" w:space="720" w:equalWidth="0">
            <w:col w:w="3627" w:space="138"/>
            <w:col w:w="7055"/>
          </w:cols>
        </w:sectPr>
      </w:pP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ngscr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daan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5" w:line="140" w:lineRule="exact"/>
        <w:rPr>
          <w:sz w:val="14"/>
          <w:szCs w:val="14"/>
          <w:lang w:val="nl-BE"/>
        </w:rPr>
      </w:pPr>
    </w:p>
    <w:p w:rsidR="00027326" w:rsidRDefault="005641A2">
      <w:pPr>
        <w:spacing w:before="34"/>
        <w:ind w:left="220"/>
        <w:rPr>
          <w:rFonts w:ascii="Arial" w:eastAsia="Arial" w:hAnsi="Arial" w:cs="Arial"/>
        </w:rPr>
      </w:pPr>
      <w:r>
        <w:pict>
          <v:group id="_x0000_s1065" style="position:absolute;left:0;text-align:left;margin-left:34.55pt;margin-top:1.95pt;width:526.2pt;height:11.4pt;z-index:-251642880;mso-position-horizontal-relative:page" coordorigin="691,39" coordsize="10524,228">
            <v:shape id="_x0000_s1066" style="position:absolute;left:691;top:39;width:10524;height:228" coordorigin="691,39" coordsize="10524,228" path="m691,267r10524,l11215,39,691,39r,228xe" fillcolor="#006fc0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FFFFFF"/>
        </w:rPr>
        <w:t>RUBRI</w:t>
      </w:r>
      <w:r>
        <w:rPr>
          <w:rFonts w:ascii="Arial" w:eastAsia="Arial" w:hAnsi="Arial" w:cs="Arial"/>
          <w:b/>
          <w:color w:val="FFFFFF"/>
          <w:spacing w:val="2"/>
        </w:rPr>
        <w:t>E</w:t>
      </w:r>
      <w:r>
        <w:rPr>
          <w:rFonts w:ascii="Arial" w:eastAsia="Arial" w:hAnsi="Arial" w:cs="Arial"/>
          <w:b/>
          <w:color w:val="FFFFFF"/>
        </w:rPr>
        <w:t>K</w:t>
      </w:r>
      <w:r>
        <w:rPr>
          <w:rFonts w:ascii="Arial" w:eastAsia="Arial" w:hAnsi="Arial" w:cs="Arial"/>
          <w:b/>
          <w:color w:val="FFFFFF"/>
          <w:spacing w:val="-9"/>
        </w:rPr>
        <w:t xml:space="preserve"> </w:t>
      </w:r>
      <w:r>
        <w:rPr>
          <w:rFonts w:ascii="Arial" w:eastAsia="Arial" w:hAnsi="Arial" w:cs="Arial"/>
          <w:b/>
          <w:color w:val="FFFFFF"/>
          <w:spacing w:val="2"/>
        </w:rPr>
        <w:t>1</w:t>
      </w:r>
      <w:r>
        <w:rPr>
          <w:rFonts w:ascii="Arial" w:eastAsia="Arial" w:hAnsi="Arial" w:cs="Arial"/>
          <w:b/>
          <w:color w:val="FFFFFF"/>
        </w:rPr>
        <w:t>2:</w:t>
      </w:r>
      <w:r>
        <w:rPr>
          <w:rFonts w:ascii="Arial" w:eastAsia="Arial" w:hAnsi="Arial" w:cs="Arial"/>
          <w:b/>
          <w:color w:val="FFFFFF"/>
          <w:spacing w:val="-2"/>
        </w:rPr>
        <w:t xml:space="preserve"> </w:t>
      </w:r>
      <w:r>
        <w:rPr>
          <w:rFonts w:ascii="Arial" w:eastAsia="Arial" w:hAnsi="Arial" w:cs="Arial"/>
          <w:b/>
          <w:color w:val="FFFFFF"/>
          <w:spacing w:val="-1"/>
        </w:rPr>
        <w:t>E</w:t>
      </w:r>
      <w:r>
        <w:rPr>
          <w:rFonts w:ascii="Arial" w:eastAsia="Arial" w:hAnsi="Arial" w:cs="Arial"/>
          <w:b/>
          <w:color w:val="FFFFFF"/>
        </w:rPr>
        <w:t>c</w:t>
      </w:r>
      <w:r>
        <w:rPr>
          <w:rFonts w:ascii="Arial" w:eastAsia="Arial" w:hAnsi="Arial" w:cs="Arial"/>
          <w:b/>
          <w:color w:val="FFFFFF"/>
          <w:spacing w:val="1"/>
        </w:rPr>
        <w:t>o</w:t>
      </w:r>
      <w:r>
        <w:rPr>
          <w:rFonts w:ascii="Arial" w:eastAsia="Arial" w:hAnsi="Arial" w:cs="Arial"/>
          <w:b/>
          <w:color w:val="FFFFFF"/>
        </w:rPr>
        <w:t>l</w:t>
      </w:r>
      <w:r>
        <w:rPr>
          <w:rFonts w:ascii="Arial" w:eastAsia="Arial" w:hAnsi="Arial" w:cs="Arial"/>
          <w:b/>
          <w:color w:val="FFFFFF"/>
          <w:spacing w:val="1"/>
        </w:rPr>
        <w:t>og</w:t>
      </w:r>
      <w:r>
        <w:rPr>
          <w:rFonts w:ascii="Arial" w:eastAsia="Arial" w:hAnsi="Arial" w:cs="Arial"/>
          <w:b/>
          <w:color w:val="FFFFFF"/>
          <w:spacing w:val="2"/>
        </w:rPr>
        <w:t>i</w:t>
      </w:r>
      <w:r>
        <w:rPr>
          <w:rFonts w:ascii="Arial" w:eastAsia="Arial" w:hAnsi="Arial" w:cs="Arial"/>
          <w:b/>
          <w:color w:val="FFFFFF"/>
        </w:rPr>
        <w:t>sc</w:t>
      </w:r>
      <w:r>
        <w:rPr>
          <w:rFonts w:ascii="Arial" w:eastAsia="Arial" w:hAnsi="Arial" w:cs="Arial"/>
          <w:b/>
          <w:color w:val="FFFFFF"/>
          <w:spacing w:val="3"/>
        </w:rPr>
        <w:t>h</w:t>
      </w:r>
      <w:r>
        <w:rPr>
          <w:rFonts w:ascii="Arial" w:eastAsia="Arial" w:hAnsi="Arial" w:cs="Arial"/>
          <w:b/>
          <w:color w:val="FFFFFF"/>
        </w:rPr>
        <w:t>e</w:t>
      </w:r>
      <w:r>
        <w:rPr>
          <w:rFonts w:ascii="Arial" w:eastAsia="Arial" w:hAnsi="Arial" w:cs="Arial"/>
          <w:b/>
          <w:color w:val="FFFFFF"/>
          <w:spacing w:val="-12"/>
        </w:rPr>
        <w:t xml:space="preserve"> </w:t>
      </w:r>
      <w:r>
        <w:rPr>
          <w:rFonts w:ascii="Arial" w:eastAsia="Arial" w:hAnsi="Arial" w:cs="Arial"/>
          <w:b/>
          <w:color w:val="FFFFFF"/>
        </w:rPr>
        <w:t>i</w:t>
      </w:r>
      <w:r>
        <w:rPr>
          <w:rFonts w:ascii="Arial" w:eastAsia="Arial" w:hAnsi="Arial" w:cs="Arial"/>
          <w:b/>
          <w:color w:val="FFFFFF"/>
          <w:spacing w:val="1"/>
        </w:rPr>
        <w:t>nfo</w:t>
      </w:r>
      <w:r>
        <w:rPr>
          <w:rFonts w:ascii="Arial" w:eastAsia="Arial" w:hAnsi="Arial" w:cs="Arial"/>
          <w:b/>
          <w:color w:val="FFFFFF"/>
          <w:spacing w:val="-1"/>
        </w:rPr>
        <w:t>r</w:t>
      </w:r>
      <w:r>
        <w:rPr>
          <w:rFonts w:ascii="Arial" w:eastAsia="Arial" w:hAnsi="Arial" w:cs="Arial"/>
          <w:b/>
          <w:color w:val="FFFFFF"/>
          <w:spacing w:val="1"/>
        </w:rPr>
        <w:t>m</w:t>
      </w:r>
      <w:r>
        <w:rPr>
          <w:rFonts w:ascii="Arial" w:eastAsia="Arial" w:hAnsi="Arial" w:cs="Arial"/>
          <w:b/>
          <w:color w:val="FFFFFF"/>
        </w:rPr>
        <w:t>a</w:t>
      </w:r>
      <w:r>
        <w:rPr>
          <w:rFonts w:ascii="Arial" w:eastAsia="Arial" w:hAnsi="Arial" w:cs="Arial"/>
          <w:b/>
          <w:color w:val="FFFFFF"/>
          <w:spacing w:val="1"/>
        </w:rPr>
        <w:t>t</w:t>
      </w:r>
      <w:r>
        <w:rPr>
          <w:rFonts w:ascii="Arial" w:eastAsia="Arial" w:hAnsi="Arial" w:cs="Arial"/>
          <w:b/>
          <w:color w:val="FFFFFF"/>
        </w:rPr>
        <w:t>ie</w:t>
      </w:r>
    </w:p>
    <w:p w:rsidR="00027326" w:rsidRDefault="005641A2">
      <w:pPr>
        <w:spacing w:before="66" w:line="180" w:lineRule="exact"/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063" style="position:absolute;left:0;text-align:left;margin-left:34.55pt;margin-top:3.6pt;width:526.2pt;height:9.25pt;z-index:-251641856;mso-position-horizontal-relative:page" coordorigin="691,72" coordsize="10524,185">
            <v:shape id="_x0000_s1064" style="position:absolute;left:691;top:72;width:10524;height:185" coordorigin="691,72" coordsize="10524,185" path="m691,257r10524,l11215,72,691,72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12</w:t>
      </w:r>
      <w:r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position w:val="-1"/>
          <w:sz w:val="16"/>
          <w:szCs w:val="16"/>
        </w:rPr>
        <w:t xml:space="preserve">.      </w:t>
      </w:r>
      <w:r>
        <w:rPr>
          <w:rFonts w:ascii="Arial" w:eastAsia="Arial" w:hAnsi="Arial" w:cs="Arial"/>
          <w:b/>
          <w:color w:val="006FC0"/>
          <w:spacing w:val="4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2"/>
          <w:position w:val="-1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position w:val="-1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x</w:t>
      </w:r>
      <w:r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c</w:t>
      </w:r>
      <w:r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position w:val="-1"/>
          <w:sz w:val="16"/>
          <w:szCs w:val="16"/>
        </w:rPr>
        <w:t>te</w:t>
      </w:r>
      <w:r>
        <w:rPr>
          <w:rFonts w:ascii="Arial" w:eastAsia="Arial" w:hAnsi="Arial" w:cs="Arial"/>
          <w:b/>
          <w:color w:val="006FC0"/>
          <w:spacing w:val="1"/>
          <w:position w:val="-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position w:val="-1"/>
          <w:sz w:val="16"/>
          <w:szCs w:val="16"/>
        </w:rPr>
        <w:t>t</w:t>
      </w:r>
    </w:p>
    <w:p w:rsidR="00027326" w:rsidRDefault="00027326">
      <w:pPr>
        <w:spacing w:before="4" w:line="160" w:lineRule="exact"/>
        <w:rPr>
          <w:sz w:val="17"/>
          <w:szCs w:val="17"/>
        </w:rPr>
      </w:pP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6"/>
        <w:gridCol w:w="6912"/>
      </w:tblGrid>
      <w:tr w:rsidR="00027326">
        <w:trPr>
          <w:trHeight w:hRule="exact" w:val="222"/>
        </w:trPr>
        <w:tc>
          <w:tcPr>
            <w:tcW w:w="10488" w:type="dxa"/>
            <w:gridSpan w:val="2"/>
            <w:tcBorders>
              <w:top w:val="single" w:sz="9" w:space="0" w:color="C6D9F1"/>
              <w:left w:val="single" w:sz="5" w:space="0" w:color="006FC0"/>
              <w:bottom w:val="nil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line="180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et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(67-56-1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)</w:t>
            </w:r>
          </w:p>
        </w:tc>
      </w:tr>
      <w:tr w:rsidR="00027326">
        <w:trPr>
          <w:trHeight w:hRule="exact" w:val="235"/>
        </w:trPr>
        <w:tc>
          <w:tcPr>
            <w:tcW w:w="357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LC5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912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1540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</w:tr>
      <w:tr w:rsidR="00027326">
        <w:trPr>
          <w:trHeight w:hRule="exact" w:val="233"/>
        </w:trPr>
        <w:tc>
          <w:tcPr>
            <w:tcW w:w="357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C5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Daphn</w:t>
            </w:r>
            <w:r>
              <w:rPr>
                <w:rFonts w:ascii="Arial" w:eastAsia="Arial" w:hAnsi="Arial" w:cs="Arial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912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&gt;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1000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g/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48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</w:p>
        </w:tc>
      </w:tr>
      <w:tr w:rsidR="00027326">
        <w:trPr>
          <w:trHeight w:hRule="exact" w:val="235"/>
        </w:trPr>
        <w:tc>
          <w:tcPr>
            <w:tcW w:w="357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C5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ander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erorgan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912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2200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96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</w:p>
        </w:tc>
      </w:tr>
    </w:tbl>
    <w:p w:rsidR="00027326" w:rsidRDefault="00027326">
      <w:pPr>
        <w:spacing w:before="6" w:line="240" w:lineRule="exact"/>
        <w:rPr>
          <w:sz w:val="24"/>
          <w:szCs w:val="24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6"/>
        <w:gridCol w:w="6912"/>
      </w:tblGrid>
      <w:tr w:rsidR="00027326">
        <w:trPr>
          <w:trHeight w:hRule="exact" w:val="185"/>
        </w:trPr>
        <w:tc>
          <w:tcPr>
            <w:tcW w:w="10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D9F1"/>
          </w:tcPr>
          <w:p w:rsidR="00027326" w:rsidRDefault="005641A2">
            <w:pPr>
              <w:spacing w:line="16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 xml:space="preserve">.      </w:t>
            </w:r>
            <w:r>
              <w:rPr>
                <w:rFonts w:ascii="Arial" w:eastAsia="Arial" w:hAnsi="Arial" w:cs="Arial"/>
                <w:b/>
                <w:color w:val="006FC0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ste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6FC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af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br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eek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aa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rh</w:t>
            </w:r>
            <w:r>
              <w:rPr>
                <w:rFonts w:ascii="Arial" w:eastAsia="Arial" w:hAnsi="Arial" w:cs="Arial"/>
                <w:b/>
                <w:color w:val="006FC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d</w:t>
            </w:r>
          </w:p>
        </w:tc>
      </w:tr>
      <w:tr w:rsidR="00027326">
        <w:trPr>
          <w:trHeight w:hRule="exact" w:val="76"/>
        </w:trPr>
        <w:tc>
          <w:tcPr>
            <w:tcW w:w="10488" w:type="dxa"/>
            <w:gridSpan w:val="2"/>
            <w:tcBorders>
              <w:top w:val="nil"/>
              <w:left w:val="nil"/>
              <w:bottom w:val="single" w:sz="9" w:space="0" w:color="C6D9F1"/>
              <w:right w:val="nil"/>
            </w:tcBorders>
          </w:tcPr>
          <w:p w:rsidR="00027326" w:rsidRDefault="00027326"/>
        </w:tc>
      </w:tr>
      <w:tr w:rsidR="00027326">
        <w:trPr>
          <w:trHeight w:hRule="exact" w:val="222"/>
        </w:trPr>
        <w:tc>
          <w:tcPr>
            <w:tcW w:w="10488" w:type="dxa"/>
            <w:gridSpan w:val="2"/>
            <w:tcBorders>
              <w:top w:val="single" w:sz="9" w:space="0" w:color="C6D9F1"/>
              <w:left w:val="single" w:sz="5" w:space="0" w:color="006FC0"/>
              <w:bottom w:val="nil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line="180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pro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</w:p>
        </w:tc>
      </w:tr>
      <w:tr w:rsidR="00027326" w:rsidRPr="005641A2">
        <w:trPr>
          <w:trHeight w:hRule="exact" w:val="235"/>
        </w:trPr>
        <w:tc>
          <w:tcPr>
            <w:tcW w:w="357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bree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baarhe</w:t>
            </w:r>
            <w:r>
              <w:rPr>
                <w:rFonts w:ascii="Arial" w:eastAsia="Arial" w:hAnsi="Arial" w:cs="Arial"/>
                <w:sz w:val="16"/>
                <w:szCs w:val="16"/>
              </w:rPr>
              <w:t>id</w:t>
            </w:r>
          </w:p>
        </w:tc>
        <w:tc>
          <w:tcPr>
            <w:tcW w:w="6912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o-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ev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ff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p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odu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z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ijn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voo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da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9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0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%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sc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h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f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bree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baar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.</w:t>
            </w:r>
          </w:p>
        </w:tc>
      </w:tr>
    </w:tbl>
    <w:p w:rsidR="00027326" w:rsidRPr="005641A2" w:rsidRDefault="00027326">
      <w:pPr>
        <w:spacing w:before="9" w:line="100" w:lineRule="exact"/>
        <w:rPr>
          <w:sz w:val="10"/>
          <w:szCs w:val="10"/>
          <w:lang w:val="nl-BE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6"/>
        <w:gridCol w:w="6912"/>
      </w:tblGrid>
      <w:tr w:rsidR="00027326">
        <w:trPr>
          <w:trHeight w:hRule="exact" w:val="185"/>
        </w:trPr>
        <w:tc>
          <w:tcPr>
            <w:tcW w:w="10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D9F1"/>
          </w:tcPr>
          <w:p w:rsidR="00027326" w:rsidRDefault="005641A2">
            <w:pPr>
              <w:spacing w:line="16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 xml:space="preserve">.      </w:t>
            </w:r>
            <w:r>
              <w:rPr>
                <w:rFonts w:ascii="Arial" w:eastAsia="Arial" w:hAnsi="Arial" w:cs="Arial"/>
                <w:b/>
                <w:color w:val="006FC0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acc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006FC0"/>
                <w:spacing w:val="-1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b/>
                <w:color w:val="006FC0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006FC0"/>
                <w:sz w:val="16"/>
                <w:szCs w:val="16"/>
              </w:rPr>
              <w:t>e</w:t>
            </w:r>
          </w:p>
        </w:tc>
      </w:tr>
      <w:tr w:rsidR="00027326">
        <w:trPr>
          <w:trHeight w:hRule="exact" w:val="76"/>
        </w:trPr>
        <w:tc>
          <w:tcPr>
            <w:tcW w:w="10488" w:type="dxa"/>
            <w:gridSpan w:val="2"/>
            <w:tcBorders>
              <w:top w:val="nil"/>
              <w:left w:val="nil"/>
              <w:bottom w:val="single" w:sz="9" w:space="0" w:color="C6D9F1"/>
              <w:right w:val="nil"/>
            </w:tcBorders>
          </w:tcPr>
          <w:p w:rsidR="00027326" w:rsidRDefault="00027326"/>
        </w:tc>
      </w:tr>
      <w:tr w:rsidR="00027326">
        <w:trPr>
          <w:trHeight w:hRule="exact" w:val="222"/>
        </w:trPr>
        <w:tc>
          <w:tcPr>
            <w:tcW w:w="10488" w:type="dxa"/>
            <w:gridSpan w:val="2"/>
            <w:tcBorders>
              <w:top w:val="single" w:sz="9" w:space="0" w:color="C6D9F1"/>
              <w:left w:val="single" w:sz="5" w:space="0" w:color="006FC0"/>
              <w:bottom w:val="nil"/>
              <w:right w:val="single" w:sz="5" w:space="0" w:color="006FC0"/>
            </w:tcBorders>
            <w:shd w:val="clear" w:color="auto" w:fill="C6D9F1"/>
          </w:tcPr>
          <w:p w:rsidR="00027326" w:rsidRDefault="005641A2">
            <w:pPr>
              <w:spacing w:line="180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pro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</w:p>
        </w:tc>
      </w:tr>
      <w:tr w:rsidR="00027326">
        <w:trPr>
          <w:trHeight w:hRule="exact" w:val="235"/>
        </w:trPr>
        <w:tc>
          <w:tcPr>
            <w:tcW w:w="357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oac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ie</w:t>
            </w:r>
          </w:p>
        </w:tc>
        <w:tc>
          <w:tcPr>
            <w:tcW w:w="6912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vas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ges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</w:tbl>
    <w:p w:rsidR="00027326" w:rsidRDefault="00027326">
      <w:pPr>
        <w:spacing w:before="3" w:line="100" w:lineRule="exact"/>
        <w:rPr>
          <w:sz w:val="10"/>
          <w:szCs w:val="10"/>
        </w:rPr>
      </w:pPr>
    </w:p>
    <w:p w:rsidR="00027326" w:rsidRDefault="005641A2">
      <w:pPr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061" style="position:absolute;left:0;text-align:left;margin-left:34.55pt;margin-top:.3pt;width:526.2pt;height:9.1pt;z-index:-251640832;mso-position-horizontal-relative:page" coordorigin="691,6" coordsize="10524,182">
            <v:shape id="_x0000_s1062" style="position:absolute;left:691;top:6;width:10524;height:182" coordorigin="691,6" coordsize="10524,182" path="m691,188r10524,l11215,6,691,6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12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4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z w:val="16"/>
          <w:szCs w:val="16"/>
        </w:rPr>
        <w:t>ob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de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z w:val="16"/>
          <w:szCs w:val="16"/>
        </w:rPr>
        <w:t>b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o</w:t>
      </w:r>
      <w:r>
        <w:rPr>
          <w:rFonts w:ascii="Arial" w:eastAsia="Arial" w:hAnsi="Arial" w:cs="Arial"/>
          <w:b/>
          <w:color w:val="006FC0"/>
          <w:sz w:val="16"/>
          <w:szCs w:val="16"/>
        </w:rPr>
        <w:t>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m</w:t>
      </w:r>
    </w:p>
    <w:p w:rsidR="00027326" w:rsidRDefault="005641A2">
      <w:pPr>
        <w:spacing w:before="61"/>
        <w:ind w:left="2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G</w:t>
      </w:r>
      <w:r>
        <w:rPr>
          <w:rFonts w:ascii="Arial" w:eastAsia="Arial" w:hAnsi="Arial" w:cs="Arial"/>
          <w:spacing w:val="-1"/>
          <w:sz w:val="16"/>
          <w:szCs w:val="16"/>
        </w:rPr>
        <w:t>ee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aanvu</w:t>
      </w:r>
      <w:r>
        <w:rPr>
          <w:rFonts w:ascii="Arial" w:eastAsia="Arial" w:hAnsi="Arial" w:cs="Arial"/>
          <w:sz w:val="16"/>
          <w:szCs w:val="16"/>
        </w:rPr>
        <w:t>ll</w:t>
      </w:r>
      <w:r>
        <w:rPr>
          <w:rFonts w:ascii="Arial" w:eastAsia="Arial" w:hAnsi="Arial" w:cs="Arial"/>
          <w:spacing w:val="-1"/>
          <w:sz w:val="16"/>
          <w:szCs w:val="16"/>
        </w:rPr>
        <w:t>end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pacing w:val="-3"/>
          <w:sz w:val="16"/>
          <w:szCs w:val="16"/>
        </w:rPr>
        <w:t>r</w:t>
      </w:r>
      <w:r>
        <w:rPr>
          <w:rFonts w:ascii="Arial" w:eastAsia="Arial" w:hAnsi="Arial" w:cs="Arial"/>
          <w:spacing w:val="3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at</w:t>
      </w:r>
      <w:r>
        <w:rPr>
          <w:rFonts w:ascii="Arial" w:eastAsia="Arial" w:hAnsi="Arial" w:cs="Arial"/>
          <w:sz w:val="16"/>
          <w:szCs w:val="16"/>
        </w:rPr>
        <w:t>ie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b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ch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k</w:t>
      </w:r>
      <w:r>
        <w:rPr>
          <w:rFonts w:ascii="Arial" w:eastAsia="Arial" w:hAnsi="Arial" w:cs="Arial"/>
          <w:spacing w:val="-1"/>
          <w:sz w:val="16"/>
          <w:szCs w:val="16"/>
        </w:rPr>
        <w:t>baa</w:t>
      </w:r>
      <w:r>
        <w:rPr>
          <w:rFonts w:ascii="Arial" w:eastAsia="Arial" w:hAnsi="Arial" w:cs="Arial"/>
          <w:sz w:val="16"/>
          <w:szCs w:val="16"/>
        </w:rPr>
        <w:t>r</w:t>
      </w:r>
    </w:p>
    <w:p w:rsidR="00027326" w:rsidRDefault="00027326">
      <w:pPr>
        <w:spacing w:before="3" w:line="120" w:lineRule="exact"/>
        <w:rPr>
          <w:sz w:val="13"/>
          <w:szCs w:val="13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59" style="position:absolute;left:0;text-align:left;margin-left:34.55pt;margin-top:.3pt;width:526.2pt;height:9.25pt;z-index:-251639808;mso-position-horizontal-relative:page" coordorigin="691,6" coordsize="10524,185">
            <v:shape id="_x0000_s1060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12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5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Res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tate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B-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oord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</w:p>
    <w:p w:rsidR="00027326" w:rsidRPr="005641A2" w:rsidRDefault="005641A2">
      <w:pPr>
        <w:spacing w:before="63" w:line="180" w:lineRule="exact"/>
        <w:ind w:left="220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80" w:bottom="280" w:left="500" w:header="720" w:footer="720" w:gutter="0"/>
          <w:cols w:space="720"/>
        </w:sect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r</w:t>
      </w:r>
    </w:p>
    <w:p w:rsidR="00027326" w:rsidRPr="005641A2" w:rsidRDefault="00027326">
      <w:pPr>
        <w:spacing w:before="8" w:line="140" w:lineRule="exact"/>
        <w:rPr>
          <w:sz w:val="15"/>
          <w:szCs w:val="15"/>
          <w:lang w:val="nl-BE"/>
        </w:rPr>
      </w:pPr>
    </w:p>
    <w:p w:rsidR="00027326" w:rsidRPr="005641A2" w:rsidRDefault="005641A2">
      <w:pPr>
        <w:ind w:left="220" w:right="-44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57" style="position:absolute;left:0;text-align:left;margin-left:34.55pt;margin-top:.3pt;width:526.2pt;height:9.25pt;z-index:-251638784;mso-position-horizontal-relative:page" coordorigin="691,6" coordsize="10524,185">
            <v:shape id="_x0000_s1058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12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6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jk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effecte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line="200" w:lineRule="exact"/>
        <w:rPr>
          <w:lang w:val="nl-BE"/>
        </w:rPr>
      </w:pPr>
      <w:r w:rsidRPr="005641A2">
        <w:rPr>
          <w:lang w:val="nl-BE"/>
        </w:rPr>
        <w:br w:type="column"/>
      </w:r>
    </w:p>
    <w:p w:rsidR="00027326" w:rsidRPr="005641A2" w:rsidRDefault="00027326">
      <w:pPr>
        <w:spacing w:before="5" w:line="200" w:lineRule="exact"/>
        <w:rPr>
          <w:lang w:val="nl-BE"/>
        </w:rPr>
      </w:pPr>
    </w:p>
    <w:p w:rsidR="00027326" w:rsidRPr="005641A2" w:rsidRDefault="005641A2">
      <w:pPr>
        <w:spacing w:line="180" w:lineRule="exact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80" w:bottom="280" w:left="500" w:header="720" w:footer="720" w:gutter="0"/>
          <w:cols w:num="2" w:space="720" w:equalWidth="0">
            <w:col w:w="3045" w:space="720"/>
            <w:col w:w="7055"/>
          </w:cols>
        </w:sect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oor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oz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ili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u</w:t>
      </w:r>
    </w:p>
    <w:p w:rsidR="00027326" w:rsidRPr="005641A2" w:rsidRDefault="00027326">
      <w:pPr>
        <w:spacing w:before="9" w:line="140" w:lineRule="exact"/>
        <w:rPr>
          <w:sz w:val="14"/>
          <w:szCs w:val="14"/>
          <w:lang w:val="nl-BE"/>
        </w:rPr>
      </w:pPr>
    </w:p>
    <w:p w:rsidR="00027326" w:rsidRDefault="005641A2">
      <w:pPr>
        <w:spacing w:before="34"/>
        <w:ind w:left="220"/>
        <w:rPr>
          <w:rFonts w:ascii="Arial" w:eastAsia="Arial" w:hAnsi="Arial" w:cs="Arial"/>
        </w:rPr>
      </w:pPr>
      <w:r>
        <w:pict>
          <v:group id="_x0000_s1055" style="position:absolute;left:0;text-align:left;margin-left:34.55pt;margin-top:1.95pt;width:526.2pt;height:11.5pt;z-index:-251637760;mso-position-horizontal-relative:page" coordorigin="691,39" coordsize="10524,230">
            <v:shape id="_x0000_s1056" style="position:absolute;left:691;top:39;width:10524;height:230" coordorigin="691,39" coordsize="10524,230" path="m691,270r10524,l11215,39,691,39r,231xe" fillcolor="#006fc0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FFFFFF"/>
        </w:rPr>
        <w:t>RUBRI</w:t>
      </w:r>
      <w:r>
        <w:rPr>
          <w:rFonts w:ascii="Arial" w:eastAsia="Arial" w:hAnsi="Arial" w:cs="Arial"/>
          <w:b/>
          <w:color w:val="FFFFFF"/>
          <w:spacing w:val="2"/>
        </w:rPr>
        <w:t>E</w:t>
      </w:r>
      <w:r>
        <w:rPr>
          <w:rFonts w:ascii="Arial" w:eastAsia="Arial" w:hAnsi="Arial" w:cs="Arial"/>
          <w:b/>
          <w:color w:val="FFFFFF"/>
        </w:rPr>
        <w:t>K</w:t>
      </w:r>
      <w:r>
        <w:rPr>
          <w:rFonts w:ascii="Arial" w:eastAsia="Arial" w:hAnsi="Arial" w:cs="Arial"/>
          <w:b/>
          <w:color w:val="FFFFFF"/>
          <w:spacing w:val="-9"/>
        </w:rPr>
        <w:t xml:space="preserve"> </w:t>
      </w:r>
      <w:r>
        <w:rPr>
          <w:rFonts w:ascii="Arial" w:eastAsia="Arial" w:hAnsi="Arial" w:cs="Arial"/>
          <w:b/>
          <w:color w:val="FFFFFF"/>
          <w:spacing w:val="2"/>
        </w:rPr>
        <w:t>1</w:t>
      </w:r>
      <w:r>
        <w:rPr>
          <w:rFonts w:ascii="Arial" w:eastAsia="Arial" w:hAnsi="Arial" w:cs="Arial"/>
          <w:b/>
          <w:color w:val="FFFFFF"/>
        </w:rPr>
        <w:t>3:</w:t>
      </w:r>
      <w:r>
        <w:rPr>
          <w:rFonts w:ascii="Arial" w:eastAsia="Arial" w:hAnsi="Arial" w:cs="Arial"/>
          <w:b/>
          <w:color w:val="FFFFFF"/>
          <w:spacing w:val="-2"/>
        </w:rPr>
        <w:t xml:space="preserve"> </w:t>
      </w:r>
      <w:r>
        <w:rPr>
          <w:rFonts w:ascii="Arial" w:eastAsia="Arial" w:hAnsi="Arial" w:cs="Arial"/>
          <w:b/>
          <w:color w:val="FFFFFF"/>
        </w:rPr>
        <w:t>I</w:t>
      </w:r>
      <w:r>
        <w:rPr>
          <w:rFonts w:ascii="Arial" w:eastAsia="Arial" w:hAnsi="Arial" w:cs="Arial"/>
          <w:b/>
          <w:color w:val="FFFFFF"/>
          <w:spacing w:val="1"/>
        </w:rPr>
        <w:t>n</w:t>
      </w:r>
      <w:r>
        <w:rPr>
          <w:rFonts w:ascii="Arial" w:eastAsia="Arial" w:hAnsi="Arial" w:cs="Arial"/>
          <w:b/>
          <w:color w:val="FFFFFF"/>
        </w:rPr>
        <w:t>s</w:t>
      </w:r>
      <w:r>
        <w:rPr>
          <w:rFonts w:ascii="Arial" w:eastAsia="Arial" w:hAnsi="Arial" w:cs="Arial"/>
          <w:b/>
          <w:color w:val="FFFFFF"/>
          <w:spacing w:val="1"/>
        </w:rPr>
        <w:t>t</w:t>
      </w:r>
      <w:r>
        <w:rPr>
          <w:rFonts w:ascii="Arial" w:eastAsia="Arial" w:hAnsi="Arial" w:cs="Arial"/>
          <w:b/>
          <w:color w:val="FFFFFF"/>
          <w:spacing w:val="-1"/>
        </w:rPr>
        <w:t>r</w:t>
      </w:r>
      <w:r>
        <w:rPr>
          <w:rFonts w:ascii="Arial" w:eastAsia="Arial" w:hAnsi="Arial" w:cs="Arial"/>
          <w:b/>
          <w:color w:val="FFFFFF"/>
          <w:spacing w:val="1"/>
        </w:rPr>
        <w:t>u</w:t>
      </w:r>
      <w:r>
        <w:rPr>
          <w:rFonts w:ascii="Arial" w:eastAsia="Arial" w:hAnsi="Arial" w:cs="Arial"/>
          <w:b/>
          <w:color w:val="FFFFFF"/>
        </w:rPr>
        <w:t>c</w:t>
      </w:r>
      <w:r>
        <w:rPr>
          <w:rFonts w:ascii="Arial" w:eastAsia="Arial" w:hAnsi="Arial" w:cs="Arial"/>
          <w:b/>
          <w:color w:val="FFFFFF"/>
          <w:spacing w:val="1"/>
        </w:rPr>
        <w:t>t</w:t>
      </w:r>
      <w:r>
        <w:rPr>
          <w:rFonts w:ascii="Arial" w:eastAsia="Arial" w:hAnsi="Arial" w:cs="Arial"/>
          <w:b/>
          <w:color w:val="FFFFFF"/>
          <w:spacing w:val="2"/>
        </w:rPr>
        <w:t>i</w:t>
      </w:r>
      <w:r>
        <w:rPr>
          <w:rFonts w:ascii="Arial" w:eastAsia="Arial" w:hAnsi="Arial" w:cs="Arial"/>
          <w:b/>
          <w:color w:val="FFFFFF"/>
        </w:rPr>
        <w:t>es</w:t>
      </w:r>
      <w:r>
        <w:rPr>
          <w:rFonts w:ascii="Arial" w:eastAsia="Arial" w:hAnsi="Arial" w:cs="Arial"/>
          <w:b/>
          <w:color w:val="FFFFFF"/>
          <w:spacing w:val="-8"/>
        </w:rPr>
        <w:t xml:space="preserve"> </w:t>
      </w:r>
      <w:r>
        <w:rPr>
          <w:rFonts w:ascii="Arial" w:eastAsia="Arial" w:hAnsi="Arial" w:cs="Arial"/>
          <w:b/>
          <w:color w:val="FFFFFF"/>
          <w:spacing w:val="2"/>
        </w:rPr>
        <w:t>v</w:t>
      </w:r>
      <w:r>
        <w:rPr>
          <w:rFonts w:ascii="Arial" w:eastAsia="Arial" w:hAnsi="Arial" w:cs="Arial"/>
          <w:b/>
          <w:color w:val="FFFFFF"/>
          <w:spacing w:val="1"/>
        </w:rPr>
        <w:t>oo</w:t>
      </w:r>
      <w:r>
        <w:rPr>
          <w:rFonts w:ascii="Arial" w:eastAsia="Arial" w:hAnsi="Arial" w:cs="Arial"/>
          <w:b/>
          <w:color w:val="FFFFFF"/>
        </w:rPr>
        <w:t>r</w:t>
      </w:r>
      <w:r>
        <w:rPr>
          <w:rFonts w:ascii="Arial" w:eastAsia="Arial" w:hAnsi="Arial" w:cs="Arial"/>
          <w:b/>
          <w:color w:val="FFFFFF"/>
          <w:spacing w:val="-5"/>
        </w:rPr>
        <w:t xml:space="preserve"> </w:t>
      </w:r>
      <w:r>
        <w:rPr>
          <w:rFonts w:ascii="Arial" w:eastAsia="Arial" w:hAnsi="Arial" w:cs="Arial"/>
          <w:b/>
          <w:color w:val="FFFFFF"/>
          <w:spacing w:val="2"/>
        </w:rPr>
        <w:t>v</w:t>
      </w:r>
      <w:r>
        <w:rPr>
          <w:rFonts w:ascii="Arial" w:eastAsia="Arial" w:hAnsi="Arial" w:cs="Arial"/>
          <w:b/>
          <w:color w:val="FFFFFF"/>
        </w:rPr>
        <w:t>e</w:t>
      </w:r>
      <w:r>
        <w:rPr>
          <w:rFonts w:ascii="Arial" w:eastAsia="Arial" w:hAnsi="Arial" w:cs="Arial"/>
          <w:b/>
          <w:color w:val="FFFFFF"/>
          <w:spacing w:val="-1"/>
        </w:rPr>
        <w:t>r</w:t>
      </w:r>
      <w:r>
        <w:rPr>
          <w:rFonts w:ascii="Arial" w:eastAsia="Arial" w:hAnsi="Arial" w:cs="Arial"/>
          <w:b/>
          <w:color w:val="FFFFFF"/>
          <w:spacing w:val="4"/>
        </w:rPr>
        <w:t>w</w:t>
      </w:r>
      <w:r>
        <w:rPr>
          <w:rFonts w:ascii="Arial" w:eastAsia="Arial" w:hAnsi="Arial" w:cs="Arial"/>
          <w:b/>
          <w:color w:val="FFFFFF"/>
        </w:rPr>
        <w:t>ij</w:t>
      </w:r>
      <w:r>
        <w:rPr>
          <w:rFonts w:ascii="Arial" w:eastAsia="Arial" w:hAnsi="Arial" w:cs="Arial"/>
          <w:b/>
          <w:color w:val="FFFFFF"/>
          <w:spacing w:val="1"/>
        </w:rPr>
        <w:t>d</w:t>
      </w:r>
      <w:r>
        <w:rPr>
          <w:rFonts w:ascii="Arial" w:eastAsia="Arial" w:hAnsi="Arial" w:cs="Arial"/>
          <w:b/>
          <w:color w:val="FFFFFF"/>
        </w:rPr>
        <w:t>e</w:t>
      </w:r>
      <w:r>
        <w:rPr>
          <w:rFonts w:ascii="Arial" w:eastAsia="Arial" w:hAnsi="Arial" w:cs="Arial"/>
          <w:b/>
          <w:color w:val="FFFFFF"/>
          <w:spacing w:val="-1"/>
        </w:rPr>
        <w:t>r</w:t>
      </w:r>
      <w:r>
        <w:rPr>
          <w:rFonts w:ascii="Arial" w:eastAsia="Arial" w:hAnsi="Arial" w:cs="Arial"/>
          <w:b/>
          <w:color w:val="FFFFFF"/>
        </w:rPr>
        <w:t>i</w:t>
      </w:r>
      <w:r>
        <w:rPr>
          <w:rFonts w:ascii="Arial" w:eastAsia="Arial" w:hAnsi="Arial" w:cs="Arial"/>
          <w:b/>
          <w:color w:val="FFFFFF"/>
          <w:spacing w:val="1"/>
        </w:rPr>
        <w:t>n</w:t>
      </w:r>
      <w:r>
        <w:rPr>
          <w:rFonts w:ascii="Arial" w:eastAsia="Arial" w:hAnsi="Arial" w:cs="Arial"/>
          <w:b/>
          <w:color w:val="FFFFFF"/>
        </w:rPr>
        <w:t>g</w:t>
      </w:r>
    </w:p>
    <w:p w:rsidR="00027326" w:rsidRDefault="005641A2">
      <w:pPr>
        <w:spacing w:before="66"/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053" style="position:absolute;left:0;text-align:left;margin-left:34.55pt;margin-top:3.6pt;width:526.2pt;height:9.25pt;z-index:-251636736;mso-position-horizontal-relative:page" coordorigin="691,72" coordsize="10524,185">
            <v:shape id="_x0000_s1054" style="position:absolute;left:691;top:72;width:10524;height:185" coordorigin="691,72" coordsize="10524,185" path="m691,257r10524,l11215,72,691,72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13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6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pacing w:val="2"/>
          <w:sz w:val="16"/>
          <w:szCs w:val="16"/>
        </w:rPr>
        <w:t>fv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ve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2"/>
          <w:sz w:val="16"/>
          <w:szCs w:val="16"/>
        </w:rPr>
        <w:t>w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ki</w:t>
      </w:r>
      <w:r>
        <w:rPr>
          <w:rFonts w:ascii="Arial" w:eastAsia="Arial" w:hAnsi="Arial" w:cs="Arial"/>
          <w:b/>
          <w:color w:val="006FC0"/>
          <w:sz w:val="16"/>
          <w:szCs w:val="16"/>
        </w:rPr>
        <w:t>ng</w:t>
      </w:r>
      <w:r>
        <w:rPr>
          <w:rFonts w:ascii="Arial" w:eastAsia="Arial" w:hAnsi="Arial" w:cs="Arial"/>
          <w:b/>
          <w:color w:val="006FC0"/>
          <w:spacing w:val="-3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et</w:t>
      </w:r>
      <w:r>
        <w:rPr>
          <w:rFonts w:ascii="Arial" w:eastAsia="Arial" w:hAnsi="Arial" w:cs="Arial"/>
          <w:b/>
          <w:color w:val="006FC0"/>
          <w:sz w:val="16"/>
          <w:szCs w:val="16"/>
        </w:rPr>
        <w:t>hod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Pr="005641A2" w:rsidRDefault="005641A2">
      <w:pPr>
        <w:spacing w:before="63" w:line="319" w:lineRule="auto"/>
        <w:ind w:left="215" w:right="642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anbeve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                  </w:t>
      </w:r>
      <w:r w:rsidRPr="005641A2">
        <w:rPr>
          <w:rFonts w:ascii="Arial" w:eastAsia="Arial" w:hAnsi="Arial" w:cs="Arial"/>
          <w:spacing w:val="1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opru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overeen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 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  </w:t>
      </w:r>
      <w:r w:rsidRPr="005641A2">
        <w:rPr>
          <w:rFonts w:ascii="Arial" w:eastAsia="Arial" w:hAnsi="Arial" w:cs="Arial"/>
          <w:spacing w:val="2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oz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line="180" w:lineRule="exact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UR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L-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e                                                         </w:t>
      </w:r>
      <w:r w:rsidRPr="005641A2">
        <w:rPr>
          <w:rFonts w:ascii="Arial" w:eastAsia="Arial" w:hAnsi="Arial" w:cs="Arial"/>
          <w:spacing w:val="4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3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onde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9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ergen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</w:p>
    <w:p w:rsidR="00027326" w:rsidRPr="005641A2" w:rsidRDefault="00027326">
      <w:pPr>
        <w:spacing w:before="9" w:line="140" w:lineRule="exact"/>
        <w:rPr>
          <w:sz w:val="14"/>
          <w:szCs w:val="14"/>
          <w:lang w:val="nl-BE"/>
        </w:rPr>
      </w:pPr>
    </w:p>
    <w:p w:rsidR="00027326" w:rsidRPr="005641A2" w:rsidRDefault="005641A2">
      <w:pPr>
        <w:spacing w:before="34"/>
        <w:ind w:left="220"/>
        <w:rPr>
          <w:rFonts w:ascii="Arial" w:eastAsia="Arial" w:hAnsi="Arial" w:cs="Arial"/>
          <w:lang w:val="nl-BE"/>
        </w:rPr>
      </w:pPr>
      <w:r>
        <w:pict>
          <v:group id="_x0000_s1051" style="position:absolute;left:0;text-align:left;margin-left:34.55pt;margin-top:1.95pt;width:526.2pt;height:11.5pt;z-index:-251635712;mso-position-horizontal-relative:page" coordorigin="691,39" coordsize="10524,230">
            <v:shape id="_x0000_s1052" style="position:absolute;left:691;top:39;width:10524;height:230" coordorigin="691,39" coordsize="10524,230" path="m691,270r10524,l11215,39,691,39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1</w:t>
      </w:r>
      <w:r w:rsidRPr="005641A2">
        <w:rPr>
          <w:rFonts w:ascii="Arial" w:eastAsia="Arial" w:hAnsi="Arial" w:cs="Arial"/>
          <w:b/>
          <w:color w:val="FFFFFF"/>
          <w:lang w:val="nl-BE"/>
        </w:rPr>
        <w:t>4: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nfo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ie</w:t>
      </w:r>
      <w:r w:rsidRPr="005641A2">
        <w:rPr>
          <w:rFonts w:ascii="Arial" w:eastAsia="Arial" w:hAnsi="Arial" w:cs="Arial"/>
          <w:b/>
          <w:color w:val="FFFFFF"/>
          <w:spacing w:val="-8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et</w:t>
      </w:r>
      <w:r w:rsidRPr="005641A2">
        <w:rPr>
          <w:rFonts w:ascii="Arial" w:eastAsia="Arial" w:hAnsi="Arial" w:cs="Arial"/>
          <w:b/>
          <w:color w:val="FFFFFF"/>
          <w:spacing w:val="-3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b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kki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to</w:t>
      </w:r>
      <w:r w:rsidRPr="005641A2">
        <w:rPr>
          <w:rFonts w:ascii="Arial" w:eastAsia="Arial" w:hAnsi="Arial" w:cs="Arial"/>
          <w:b/>
          <w:color w:val="FFFFFF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h</w:t>
      </w:r>
      <w:r w:rsidRPr="005641A2">
        <w:rPr>
          <w:rFonts w:ascii="Arial" w:eastAsia="Arial" w:hAnsi="Arial" w:cs="Arial"/>
          <w:b/>
          <w:color w:val="FFFFFF"/>
          <w:lang w:val="nl-BE"/>
        </w:rPr>
        <w:t>et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rv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</w:t>
      </w:r>
      <w:r w:rsidRPr="005641A2">
        <w:rPr>
          <w:rFonts w:ascii="Arial" w:eastAsia="Arial" w:hAnsi="Arial" w:cs="Arial"/>
          <w:b/>
          <w:color w:val="FFFFFF"/>
          <w:lang w:val="nl-BE"/>
        </w:rPr>
        <w:t>er</w:t>
      </w:r>
    </w:p>
    <w:p w:rsidR="00027326" w:rsidRPr="005641A2" w:rsidRDefault="005641A2">
      <w:pPr>
        <w:spacing w:before="71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vereen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 /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D /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/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TA /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027326">
      <w:pPr>
        <w:spacing w:before="6" w:line="120" w:lineRule="exact"/>
        <w:rPr>
          <w:sz w:val="12"/>
          <w:szCs w:val="12"/>
          <w:lang w:val="nl-BE"/>
        </w:rPr>
      </w:pPr>
    </w:p>
    <w:p w:rsidR="00027326" w:rsidRDefault="005641A2">
      <w:pPr>
        <w:ind w:left="220"/>
        <w:rPr>
          <w:rFonts w:ascii="Arial" w:eastAsia="Arial" w:hAnsi="Arial" w:cs="Arial"/>
          <w:sz w:val="16"/>
          <w:szCs w:val="16"/>
        </w:rPr>
      </w:pPr>
      <w:r>
        <w:pict>
          <v:group id="_x0000_s1049" style="position:absolute;left:0;text-align:left;margin-left:34.55pt;margin-top:.3pt;width:526.2pt;height:9.25pt;z-index:-251634688;mso-position-horizontal-relative:page" coordorigin="691,6" coordsize="10524,185">
            <v:shape id="_x0000_s1050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14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V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N-</w:t>
      </w:r>
      <w:r>
        <w:rPr>
          <w:rFonts w:ascii="Arial" w:eastAsia="Arial" w:hAnsi="Arial" w:cs="Arial"/>
          <w:b/>
          <w:color w:val="006FC0"/>
          <w:sz w:val="16"/>
          <w:szCs w:val="16"/>
        </w:rPr>
        <w:t>nu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</w:p>
    <w:p w:rsidR="00027326" w:rsidRPr="005641A2" w:rsidRDefault="005641A2">
      <w:pPr>
        <w:spacing w:before="63" w:line="180" w:lineRule="exact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gec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as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2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eer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ls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gevaar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lijk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gen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ra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por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gev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</w:p>
    <w:p w:rsidR="00027326" w:rsidRPr="005641A2" w:rsidRDefault="00027326">
      <w:pPr>
        <w:spacing w:before="4" w:line="200" w:lineRule="exact"/>
        <w:rPr>
          <w:lang w:val="nl-BE"/>
        </w:rPr>
      </w:pPr>
    </w:p>
    <w:p w:rsidR="00027326" w:rsidRPr="005641A2" w:rsidRDefault="005641A2">
      <w:pPr>
        <w:spacing w:before="40"/>
        <w:ind w:left="220" w:right="4677"/>
        <w:jc w:val="both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47" style="position:absolute;left:0;text-align:left;margin-left:34.55pt;margin-top:2.3pt;width:526.2pt;height:9.25pt;z-index:-251633664;mso-position-horizontal-relative:page" coordorigin="691,46" coordsize="10524,185">
            <v:shape id="_x0000_s1048" style="position:absolute;left:691;top:46;width:10524;height:185" coordorigin="691,46" coordsize="10524,185" path="m691,231r10524,l11215,46,691,4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m o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mst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3" w:line="317" w:lineRule="auto"/>
        <w:ind w:left="215" w:right="5462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 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ngna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DR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    </w:t>
      </w:r>
      <w:r w:rsidRPr="005641A2">
        <w:rPr>
          <w:rFonts w:ascii="Arial" w:eastAsia="Arial" w:hAnsi="Arial" w:cs="Arial"/>
          <w:spacing w:val="3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 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ngna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G)                                     </w:t>
      </w:r>
      <w:r w:rsidRPr="005641A2">
        <w:rPr>
          <w:rFonts w:ascii="Arial" w:eastAsia="Arial" w:hAnsi="Arial" w:cs="Arial"/>
          <w:spacing w:val="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 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ngna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    </w:t>
      </w:r>
      <w:r w:rsidRPr="005641A2">
        <w:rPr>
          <w:rFonts w:ascii="Arial" w:eastAsia="Arial" w:hAnsi="Arial" w:cs="Arial"/>
          <w:spacing w:val="2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 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ngna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    </w:t>
      </w:r>
      <w:r w:rsidRPr="005641A2">
        <w:rPr>
          <w:rFonts w:ascii="Arial" w:eastAsia="Arial" w:hAnsi="Arial" w:cs="Arial"/>
          <w:spacing w:val="3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ngna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      </w:t>
      </w:r>
      <w:r w:rsidRPr="005641A2">
        <w:rPr>
          <w:rFonts w:ascii="Arial" w:eastAsia="Arial" w:hAnsi="Arial" w:cs="Arial"/>
          <w:spacing w:val="1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</w:p>
    <w:p w:rsidR="00027326" w:rsidRDefault="005641A2">
      <w:pPr>
        <w:spacing w:before="70" w:line="316" w:lineRule="auto"/>
        <w:ind w:left="215" w:right="7809" w:firstLine="5"/>
        <w:rPr>
          <w:rFonts w:ascii="Arial" w:eastAsia="Arial" w:hAnsi="Arial" w:cs="Arial"/>
          <w:sz w:val="16"/>
          <w:szCs w:val="16"/>
        </w:rPr>
      </w:pPr>
      <w:r>
        <w:pict>
          <v:group id="_x0000_s1045" style="position:absolute;left:0;text-align:left;margin-left:34.55pt;margin-top:3.8pt;width:526.2pt;height:9.1pt;z-index:-251632640;mso-position-horizontal-relative:page" coordorigin="691,76" coordsize="10524,182">
            <v:shape id="_x0000_s1046" style="position:absolute;left:691;top:76;width:10524;height:182" coordorigin="691,76" coordsize="10524,182" path="m691,258r10524,l11215,76,691,76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14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3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z w:val="16"/>
          <w:szCs w:val="16"/>
        </w:rPr>
        <w:t>por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eva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k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asse(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n) </w:t>
      </w:r>
      <w:r>
        <w:rPr>
          <w:rFonts w:ascii="Arial" w:eastAsia="Arial" w:hAnsi="Arial" w:cs="Arial"/>
          <w:b/>
          <w:color w:val="000000"/>
          <w:spacing w:val="-6"/>
          <w:sz w:val="16"/>
          <w:szCs w:val="16"/>
        </w:rPr>
        <w:t>A</w:t>
      </w:r>
      <w:r>
        <w:rPr>
          <w:rFonts w:ascii="Arial" w:eastAsia="Arial" w:hAnsi="Arial" w:cs="Arial"/>
          <w:b/>
          <w:color w:val="000000"/>
          <w:spacing w:val="2"/>
          <w:sz w:val="16"/>
          <w:szCs w:val="16"/>
        </w:rPr>
        <w:t>D</w:t>
      </w:r>
      <w:r>
        <w:rPr>
          <w:rFonts w:ascii="Arial" w:eastAsia="Arial" w:hAnsi="Arial" w:cs="Arial"/>
          <w:b/>
          <w:color w:val="000000"/>
          <w:sz w:val="16"/>
          <w:szCs w:val="16"/>
        </w:rPr>
        <w:t>R</w:t>
      </w:r>
    </w:p>
    <w:p w:rsidR="00027326" w:rsidRPr="005641A2" w:rsidRDefault="005641A2">
      <w:pPr>
        <w:spacing w:before="6"/>
        <w:ind w:left="215" w:right="5466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ran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gevaren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e(n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DR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</w:t>
      </w:r>
      <w:r w:rsidRPr="005641A2">
        <w:rPr>
          <w:rFonts w:ascii="Arial" w:eastAsia="Arial" w:hAnsi="Arial" w:cs="Arial"/>
          <w:spacing w:val="3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</w:p>
    <w:p w:rsidR="00027326" w:rsidRPr="005641A2" w:rsidRDefault="00027326">
      <w:pPr>
        <w:spacing w:before="1" w:line="100" w:lineRule="exact"/>
        <w:rPr>
          <w:sz w:val="10"/>
          <w:szCs w:val="10"/>
          <w:lang w:val="nl-BE"/>
        </w:rPr>
      </w:pPr>
    </w:p>
    <w:p w:rsidR="00027326" w:rsidRPr="005641A2" w:rsidRDefault="00027326">
      <w:pPr>
        <w:spacing w:line="200" w:lineRule="exact"/>
        <w:rPr>
          <w:lang w:val="nl-BE"/>
        </w:rPr>
      </w:pPr>
    </w:p>
    <w:p w:rsidR="00027326" w:rsidRPr="005641A2" w:rsidRDefault="005641A2">
      <w:pPr>
        <w:ind w:left="215" w:right="10160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sz w:val="16"/>
          <w:szCs w:val="16"/>
          <w:lang w:val="nl-BE"/>
        </w:rPr>
        <w:t>G</w:t>
      </w:r>
    </w:p>
    <w:p w:rsidR="00027326" w:rsidRPr="005641A2" w:rsidRDefault="005641A2">
      <w:pPr>
        <w:spacing w:before="63"/>
        <w:ind w:left="215" w:right="5466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ran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gevaren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e(n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G)                       </w:t>
      </w:r>
      <w:r w:rsidRPr="005641A2">
        <w:rPr>
          <w:rFonts w:ascii="Arial" w:eastAsia="Arial" w:hAnsi="Arial" w:cs="Arial"/>
          <w:spacing w:val="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</w:p>
    <w:p w:rsidR="00027326" w:rsidRPr="005641A2" w:rsidRDefault="00027326">
      <w:pPr>
        <w:spacing w:before="1" w:line="100" w:lineRule="exact"/>
        <w:rPr>
          <w:sz w:val="10"/>
          <w:szCs w:val="10"/>
          <w:lang w:val="nl-BE"/>
        </w:rPr>
      </w:pPr>
    </w:p>
    <w:p w:rsidR="00027326" w:rsidRPr="005641A2" w:rsidRDefault="00027326">
      <w:pPr>
        <w:spacing w:line="200" w:lineRule="exact"/>
        <w:rPr>
          <w:lang w:val="nl-BE"/>
        </w:rPr>
      </w:pPr>
    </w:p>
    <w:p w:rsidR="00027326" w:rsidRPr="005641A2" w:rsidRDefault="005641A2">
      <w:pPr>
        <w:ind w:left="215" w:right="10205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spacing w:val="3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spacing w:val="-6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spacing w:val="3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sz w:val="16"/>
          <w:szCs w:val="16"/>
          <w:lang w:val="nl-BE"/>
        </w:rPr>
        <w:t>A</w:t>
      </w:r>
    </w:p>
    <w:p w:rsidR="00027326" w:rsidRPr="005641A2" w:rsidRDefault="005641A2">
      <w:pPr>
        <w:spacing w:before="63"/>
        <w:ind w:left="215" w:right="5466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ran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gevaren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e(n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</w:t>
      </w:r>
      <w:r w:rsidRPr="005641A2">
        <w:rPr>
          <w:rFonts w:ascii="Arial" w:eastAsia="Arial" w:hAnsi="Arial" w:cs="Arial"/>
          <w:spacing w:val="1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</w:p>
    <w:p w:rsidR="00027326" w:rsidRPr="005641A2" w:rsidRDefault="00027326">
      <w:pPr>
        <w:spacing w:before="1" w:line="100" w:lineRule="exact"/>
        <w:rPr>
          <w:sz w:val="10"/>
          <w:szCs w:val="10"/>
          <w:lang w:val="nl-BE"/>
        </w:rPr>
      </w:pPr>
    </w:p>
    <w:p w:rsidR="00027326" w:rsidRPr="005641A2" w:rsidRDefault="00027326">
      <w:pPr>
        <w:spacing w:line="200" w:lineRule="exact"/>
        <w:rPr>
          <w:lang w:val="nl-BE"/>
        </w:rPr>
      </w:pPr>
    </w:p>
    <w:p w:rsidR="00027326" w:rsidRPr="005641A2" w:rsidRDefault="005641A2">
      <w:pPr>
        <w:ind w:left="215" w:right="10237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spacing w:val="-6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spacing w:val="2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sz w:val="16"/>
          <w:szCs w:val="16"/>
          <w:lang w:val="nl-BE"/>
        </w:rPr>
        <w:t>N</w:t>
      </w:r>
    </w:p>
    <w:p w:rsidR="00027326" w:rsidRPr="005641A2" w:rsidRDefault="005641A2">
      <w:pPr>
        <w:spacing w:before="63"/>
        <w:ind w:left="215" w:right="5466"/>
        <w:jc w:val="both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80" w:bottom="280" w:left="500" w:header="720" w:footer="720" w:gutter="0"/>
          <w:cols w:space="720"/>
        </w:sectPr>
      </w:pP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ran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gevaren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e(n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</w:t>
      </w:r>
      <w:r w:rsidRPr="005641A2">
        <w:rPr>
          <w:rFonts w:ascii="Arial" w:eastAsia="Arial" w:hAnsi="Arial" w:cs="Arial"/>
          <w:spacing w:val="3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</w:p>
    <w:p w:rsidR="00027326" w:rsidRPr="005641A2" w:rsidRDefault="00027326">
      <w:pPr>
        <w:spacing w:line="200" w:lineRule="exact"/>
        <w:rPr>
          <w:lang w:val="nl-BE"/>
        </w:rPr>
      </w:pPr>
    </w:p>
    <w:p w:rsidR="00027326" w:rsidRPr="005641A2" w:rsidRDefault="00027326">
      <w:pPr>
        <w:spacing w:before="15" w:line="240" w:lineRule="exact"/>
        <w:rPr>
          <w:sz w:val="24"/>
          <w:szCs w:val="24"/>
          <w:lang w:val="nl-BE"/>
        </w:rPr>
      </w:pPr>
    </w:p>
    <w:p w:rsidR="00027326" w:rsidRPr="005641A2" w:rsidRDefault="005641A2">
      <w:pPr>
        <w:spacing w:before="40"/>
        <w:ind w:left="215" w:right="10304"/>
        <w:jc w:val="both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43" style="position:absolute;left:0;text-align:left;margin-left:29.9pt;margin-top:78.95pt;width:535.3pt;height:0;z-index:-251631616;mso-position-horizontal-relative:page;mso-position-vertical-relative:page" coordorigin="598,1579" coordsize="10706,0">
            <v:shape id="_x0000_s1044" style="position:absolute;left:598;top:1579;width:10706;height:0" coordorigin="598,1579" coordsize="10706,0" path="m598,1579r10706,e" filled="f" strokecolor="#006fc0" strokeweight=".58pt">
              <v:path arrowok="t"/>
            </v:shape>
            <w10:wrap anchorx="page" anchory="page"/>
          </v:group>
        </w:pict>
      </w:r>
      <w:r w:rsidRPr="005641A2">
        <w:rPr>
          <w:rFonts w:ascii="Arial" w:eastAsia="Arial" w:hAnsi="Arial" w:cs="Arial"/>
          <w:b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sz w:val="16"/>
          <w:szCs w:val="16"/>
          <w:lang w:val="nl-BE"/>
        </w:rPr>
        <w:t>D</w:t>
      </w:r>
    </w:p>
    <w:p w:rsidR="00027326" w:rsidRPr="005641A2" w:rsidRDefault="005641A2">
      <w:pPr>
        <w:spacing w:before="61"/>
        <w:ind w:left="215" w:right="5466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ran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gevaren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e(n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</w:t>
      </w:r>
      <w:r w:rsidRPr="005641A2">
        <w:rPr>
          <w:rFonts w:ascii="Arial" w:eastAsia="Arial" w:hAnsi="Arial" w:cs="Arial"/>
          <w:spacing w:val="1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</w:p>
    <w:p w:rsidR="00027326" w:rsidRPr="005641A2" w:rsidRDefault="00027326">
      <w:pPr>
        <w:spacing w:before="8" w:line="120" w:lineRule="exact"/>
        <w:rPr>
          <w:sz w:val="12"/>
          <w:szCs w:val="12"/>
          <w:lang w:val="nl-BE"/>
        </w:rPr>
      </w:pPr>
    </w:p>
    <w:p w:rsidR="00027326" w:rsidRDefault="005641A2">
      <w:pPr>
        <w:ind w:left="220" w:right="8469"/>
        <w:jc w:val="both"/>
        <w:rPr>
          <w:rFonts w:ascii="Arial" w:eastAsia="Arial" w:hAnsi="Arial" w:cs="Arial"/>
          <w:sz w:val="16"/>
          <w:szCs w:val="16"/>
        </w:rPr>
      </w:pPr>
      <w:r>
        <w:pict>
          <v:group id="_x0000_s1041" style="position:absolute;left:0;text-align:left;margin-left:34.55pt;margin-top:.3pt;width:526.2pt;height:9.25pt;z-index:-251630592;mso-position-horizontal-relative:page" coordorigin="691,6" coordsize="10524,185">
            <v:shape id="_x0000_s1042" style="position:absolute;left:691;top:6;width:10524;height:185" coordorigin="691,6" coordsize="10524,185" path="m691,191r10524,l11215,6,691,6r,185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14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4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V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rp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akk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2"/>
          <w:sz w:val="16"/>
          <w:szCs w:val="16"/>
        </w:rPr>
        <w:t>n</w:t>
      </w:r>
      <w:r>
        <w:rPr>
          <w:rFonts w:ascii="Arial" w:eastAsia="Arial" w:hAnsi="Arial" w:cs="Arial"/>
          <w:b/>
          <w:color w:val="006FC0"/>
          <w:sz w:val="16"/>
          <w:szCs w:val="16"/>
        </w:rPr>
        <w:t>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</w:t>
      </w:r>
      <w:r>
        <w:rPr>
          <w:rFonts w:ascii="Arial" w:eastAsia="Arial" w:hAnsi="Arial" w:cs="Arial"/>
          <w:b/>
          <w:color w:val="006FC0"/>
          <w:sz w:val="16"/>
          <w:szCs w:val="16"/>
        </w:rPr>
        <w:t>gro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p</w:t>
      </w:r>
    </w:p>
    <w:p w:rsidR="00027326" w:rsidRPr="005641A2" w:rsidRDefault="005641A2">
      <w:pPr>
        <w:spacing w:before="63" w:line="317" w:lineRule="auto"/>
        <w:ind w:left="215" w:right="5462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groe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p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DR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    </w:t>
      </w:r>
      <w:r w:rsidRPr="005641A2">
        <w:rPr>
          <w:rFonts w:ascii="Arial" w:eastAsia="Arial" w:hAnsi="Arial" w:cs="Arial"/>
          <w:spacing w:val="3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groe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p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G)                                     </w:t>
      </w:r>
      <w:r w:rsidRPr="005641A2">
        <w:rPr>
          <w:rFonts w:ascii="Arial" w:eastAsia="Arial" w:hAnsi="Arial" w:cs="Arial"/>
          <w:spacing w:val="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groe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p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    </w:t>
      </w:r>
      <w:r w:rsidRPr="005641A2">
        <w:rPr>
          <w:rFonts w:ascii="Arial" w:eastAsia="Arial" w:hAnsi="Arial" w:cs="Arial"/>
          <w:spacing w:val="2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groe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p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    </w:t>
      </w:r>
      <w:r w:rsidRPr="005641A2">
        <w:rPr>
          <w:rFonts w:ascii="Arial" w:eastAsia="Arial" w:hAnsi="Arial" w:cs="Arial"/>
          <w:spacing w:val="3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groe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      </w:t>
      </w:r>
      <w:r w:rsidRPr="005641A2">
        <w:rPr>
          <w:rFonts w:ascii="Arial" w:eastAsia="Arial" w:hAnsi="Arial" w:cs="Arial"/>
          <w:spacing w:val="1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</w:p>
    <w:p w:rsidR="00027326" w:rsidRDefault="005641A2">
      <w:pPr>
        <w:spacing w:before="70"/>
        <w:ind w:left="220" w:right="8798"/>
        <w:jc w:val="both"/>
        <w:rPr>
          <w:rFonts w:ascii="Arial" w:eastAsia="Arial" w:hAnsi="Arial" w:cs="Arial"/>
          <w:sz w:val="16"/>
          <w:szCs w:val="16"/>
        </w:rPr>
      </w:pPr>
      <w:r>
        <w:pict>
          <v:group id="_x0000_s1039" style="position:absolute;left:0;text-align:left;margin-left:34.55pt;margin-top:3.8pt;width:526.2pt;height:9.1pt;z-index:-251629568;mso-position-horizontal-relative:page" coordorigin="691,76" coordsize="10524,182">
            <v:shape id="_x0000_s1040" style="position:absolute;left:691;top:76;width:10524;height:182" coordorigin="691,76" coordsize="10524,182" path="m691,258r10524,l11215,76,691,76r,182xe" fillcolor="#c6d9f1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14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5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   </w:t>
      </w:r>
      <w:r>
        <w:rPr>
          <w:rFonts w:ascii="Arial" w:eastAsia="Arial" w:hAnsi="Arial" w:cs="Arial"/>
          <w:b/>
          <w:color w:val="006FC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Mi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l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ug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eva</w:t>
      </w:r>
      <w:r>
        <w:rPr>
          <w:rFonts w:ascii="Arial" w:eastAsia="Arial" w:hAnsi="Arial" w:cs="Arial"/>
          <w:b/>
          <w:color w:val="006FC0"/>
          <w:sz w:val="16"/>
          <w:szCs w:val="16"/>
        </w:rPr>
        <w:t>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Pr="005641A2" w:rsidRDefault="005641A2">
      <w:pPr>
        <w:spacing w:before="61"/>
        <w:ind w:left="215" w:right="6487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eugevaar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lijk                                                      </w:t>
      </w:r>
      <w:r w:rsidRPr="005641A2">
        <w:rPr>
          <w:rFonts w:ascii="Arial" w:eastAsia="Arial" w:hAnsi="Arial" w:cs="Arial"/>
          <w:spacing w:val="1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/>
        <w:ind w:left="215" w:right="6491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veron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g                                         </w:t>
      </w:r>
      <w:r w:rsidRPr="005641A2">
        <w:rPr>
          <w:rFonts w:ascii="Arial" w:eastAsia="Arial" w:hAnsi="Arial" w:cs="Arial"/>
          <w:spacing w:val="17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 w:line="180" w:lineRule="exact"/>
        <w:ind w:left="215" w:right="3918"/>
        <w:jc w:val="both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ver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ie                                                 </w:t>
      </w:r>
      <w:r w:rsidRPr="005641A2">
        <w:rPr>
          <w:rFonts w:ascii="Arial" w:eastAsia="Arial" w:hAnsi="Arial" w:cs="Arial"/>
          <w:spacing w:val="22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r</w:t>
      </w:r>
    </w:p>
    <w:p w:rsidR="00027326" w:rsidRPr="005641A2" w:rsidRDefault="00027326">
      <w:pPr>
        <w:spacing w:before="14" w:line="260" w:lineRule="exact"/>
        <w:rPr>
          <w:sz w:val="26"/>
          <w:szCs w:val="26"/>
          <w:lang w:val="nl-BE"/>
        </w:rPr>
      </w:pPr>
    </w:p>
    <w:p w:rsidR="00027326" w:rsidRPr="005641A2" w:rsidRDefault="005641A2">
      <w:pPr>
        <w:spacing w:before="40"/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37" style="position:absolute;left:0;text-align:left;margin-left:34.55pt;margin-top:2.3pt;width:526.2pt;height:9.1pt;z-index:-251628544;mso-position-horizontal-relative:page" coordorigin="691,46" coordsize="10524,182">
            <v:shape id="_x0000_s1038" style="position:absolute;left:691;top:46;width:10524;height:182" coordorigin="691,46" coordsize="10524,182" path="m691,228r10524,l11215,46,691,46r,182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ond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org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bru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ke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</w:p>
    <w:p w:rsidR="00027326" w:rsidRPr="005641A2" w:rsidRDefault="00027326">
      <w:pPr>
        <w:spacing w:before="8" w:line="100" w:lineRule="exact"/>
        <w:rPr>
          <w:sz w:val="11"/>
          <w:szCs w:val="11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</w:t>
      </w:r>
      <w:r w:rsidRPr="005641A2">
        <w:rPr>
          <w:rFonts w:ascii="Arial" w:eastAsia="Arial" w:hAnsi="Arial" w:cs="Arial"/>
          <w:b/>
          <w:color w:val="006FC0"/>
          <w:spacing w:val="3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port</w:t>
      </w:r>
    </w:p>
    <w:p w:rsidR="00027326" w:rsidRPr="005641A2" w:rsidRDefault="00027326">
      <w:pPr>
        <w:spacing w:before="1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</w:t>
      </w:r>
      <w:r w:rsidRPr="005641A2">
        <w:rPr>
          <w:rFonts w:ascii="Arial" w:eastAsia="Arial" w:hAnsi="Arial" w:cs="Arial"/>
          <w:b/>
          <w:color w:val="006FC0"/>
          <w:spacing w:val="3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port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</w:p>
    <w:p w:rsidR="00027326" w:rsidRPr="005641A2" w:rsidRDefault="00027326">
      <w:pPr>
        <w:spacing w:before="1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3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</w:t>
      </w:r>
      <w:r w:rsidRPr="005641A2">
        <w:rPr>
          <w:rFonts w:ascii="Arial" w:eastAsia="Arial" w:hAnsi="Arial" w:cs="Arial"/>
          <w:b/>
          <w:color w:val="006FC0"/>
          <w:spacing w:val="3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Lu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port</w:t>
      </w:r>
    </w:p>
    <w:p w:rsidR="00027326" w:rsidRPr="005641A2" w:rsidRDefault="00027326">
      <w:pPr>
        <w:spacing w:before="8" w:line="100" w:lineRule="exact"/>
        <w:rPr>
          <w:sz w:val="11"/>
          <w:szCs w:val="11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4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</w:t>
      </w:r>
      <w:r w:rsidRPr="005641A2">
        <w:rPr>
          <w:rFonts w:ascii="Arial" w:eastAsia="Arial" w:hAnsi="Arial" w:cs="Arial"/>
          <w:b/>
          <w:color w:val="006FC0"/>
          <w:spacing w:val="3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port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3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lt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</w:t>
      </w:r>
      <w:r w:rsidRPr="005641A2">
        <w:rPr>
          <w:rFonts w:ascii="Arial" w:eastAsia="Arial" w:hAnsi="Arial" w:cs="Arial"/>
          <w:spacing w:val="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027326">
      <w:pPr>
        <w:spacing w:before="8" w:line="160" w:lineRule="exact"/>
        <w:rPr>
          <w:sz w:val="17"/>
          <w:szCs w:val="17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5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</w:t>
      </w:r>
      <w:r w:rsidRPr="005641A2">
        <w:rPr>
          <w:rFonts w:ascii="Arial" w:eastAsia="Arial" w:hAnsi="Arial" w:cs="Arial"/>
          <w:b/>
          <w:color w:val="006FC0"/>
          <w:spacing w:val="3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poo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</w:p>
    <w:p w:rsidR="00027326" w:rsidRPr="005641A2" w:rsidRDefault="005641A2">
      <w:pPr>
        <w:spacing w:before="61"/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ervoe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verbode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)                                        </w:t>
      </w:r>
      <w:r w:rsidRPr="005641A2">
        <w:rPr>
          <w:rFonts w:ascii="Arial" w:eastAsia="Arial" w:hAnsi="Arial" w:cs="Arial"/>
          <w:spacing w:val="3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027326">
      <w:pPr>
        <w:spacing w:before="8" w:line="120" w:lineRule="exact"/>
        <w:rPr>
          <w:sz w:val="12"/>
          <w:szCs w:val="12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35" style="position:absolute;left:0;text-align:left;margin-left:34.55pt;margin-top:.3pt;width:526.2pt;height:9.1pt;z-index:-251627520;mso-position-horizontal-relative:page" coordorigin="691,6" coordsize="10524,182">
            <v:shape id="_x0000_s1036" style="position:absolute;left:691;top:6;width:10524;height:182" coordorigin="691,6" coordsize="10524,182" path="m691,188r10524,l11215,6,691,6r,182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14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7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bu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5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8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73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7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8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BC-c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ode</w:t>
      </w:r>
    </w:p>
    <w:p w:rsidR="00027326" w:rsidRPr="005641A2" w:rsidRDefault="005641A2">
      <w:pPr>
        <w:spacing w:before="61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oep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</w:p>
    <w:p w:rsidR="00027326" w:rsidRPr="005641A2" w:rsidRDefault="00027326">
      <w:pPr>
        <w:spacing w:before="9" w:line="100" w:lineRule="exact"/>
        <w:rPr>
          <w:sz w:val="11"/>
          <w:szCs w:val="11"/>
          <w:lang w:val="nl-BE"/>
        </w:rPr>
      </w:pPr>
    </w:p>
    <w:p w:rsidR="00027326" w:rsidRPr="005641A2" w:rsidRDefault="005641A2">
      <w:pPr>
        <w:ind w:left="220"/>
        <w:rPr>
          <w:rFonts w:ascii="Arial" w:eastAsia="Arial" w:hAnsi="Arial" w:cs="Arial"/>
          <w:lang w:val="nl-BE"/>
        </w:rPr>
      </w:pPr>
      <w:r>
        <w:pict>
          <v:group id="_x0000_s1033" style="position:absolute;left:0;text-align:left;margin-left:34.55pt;margin-top:.25pt;width:526.2pt;height:11.5pt;z-index:-251626496;mso-position-horizontal-relative:page" coordorigin="691,5" coordsize="10524,230">
            <v:shape id="_x0000_s1034" style="position:absolute;left:691;top:5;width:10524;height:230" coordorigin="691,5" coordsize="10524,230" path="m691,236r10524,l11215,5,691,5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1</w:t>
      </w:r>
      <w:r w:rsidRPr="005641A2">
        <w:rPr>
          <w:rFonts w:ascii="Arial" w:eastAsia="Arial" w:hAnsi="Arial" w:cs="Arial"/>
          <w:b/>
          <w:color w:val="FFFFFF"/>
          <w:lang w:val="nl-BE"/>
        </w:rPr>
        <w:t>5: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Re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lang w:val="nl-BE"/>
        </w:rPr>
        <w:t>el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lang w:val="nl-BE"/>
        </w:rPr>
        <w:t>g</w:t>
      </w:r>
    </w:p>
    <w:p w:rsidR="00027326" w:rsidRPr="005641A2" w:rsidRDefault="005641A2">
      <w:pPr>
        <w:spacing w:before="69"/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31" style="position:absolute;left:0;text-align:left;margin-left:34.55pt;margin-top:3.75pt;width:526.2pt;height:9.1pt;z-index:-251625472;mso-position-horizontal-relative:page" coordorigin="691,75" coordsize="10524,182">
            <v:shape id="_x0000_s1032" style="position:absolute;left:691;top:75;width:10524;height:182" coordorigin="691,75" coordsize="10524,182" path="m691,257r10524,l11215,75,691,75r,182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15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ec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ek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gh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s-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, g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ur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b/>
          <w:color w:val="006FC0"/>
          <w:spacing w:val="2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evi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b/>
          <w:color w:val="006FC0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l</w:t>
      </w:r>
    </w:p>
    <w:p w:rsidR="00027326" w:rsidRPr="005641A2" w:rsidRDefault="00027326">
      <w:pPr>
        <w:spacing w:before="8" w:line="100" w:lineRule="exact"/>
        <w:rPr>
          <w:sz w:val="11"/>
          <w:szCs w:val="11"/>
          <w:lang w:val="nl-BE"/>
        </w:rPr>
      </w:pPr>
    </w:p>
    <w:p w:rsidR="00027326" w:rsidRDefault="005641A2">
      <w:pPr>
        <w:ind w:left="2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15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.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color w:val="006FC0"/>
          <w:sz w:val="16"/>
          <w:szCs w:val="16"/>
        </w:rPr>
        <w:t xml:space="preserve">.   </w:t>
      </w:r>
      <w:r>
        <w:rPr>
          <w:rFonts w:ascii="Arial" w:eastAsia="Arial" w:hAnsi="Arial" w:cs="Arial"/>
          <w:b/>
          <w:color w:val="006FC0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E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U-v</w:t>
      </w:r>
      <w:r>
        <w:rPr>
          <w:rFonts w:ascii="Arial" w:eastAsia="Arial" w:hAnsi="Arial" w:cs="Arial"/>
          <w:b/>
          <w:color w:val="006FC0"/>
          <w:sz w:val="16"/>
          <w:szCs w:val="16"/>
        </w:rPr>
        <w:t>oor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sc</w:t>
      </w:r>
      <w:r>
        <w:rPr>
          <w:rFonts w:ascii="Arial" w:eastAsia="Arial" w:hAnsi="Arial" w:cs="Arial"/>
          <w:b/>
          <w:color w:val="006FC0"/>
          <w:sz w:val="16"/>
          <w:szCs w:val="16"/>
        </w:rPr>
        <w:t>hr</w:t>
      </w:r>
      <w:r>
        <w:rPr>
          <w:rFonts w:ascii="Arial" w:eastAsia="Arial" w:hAnsi="Arial" w:cs="Arial"/>
          <w:b/>
          <w:color w:val="006FC0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color w:val="006FC0"/>
          <w:spacing w:val="-1"/>
          <w:sz w:val="16"/>
          <w:szCs w:val="16"/>
        </w:rPr>
        <w:t>fte</w:t>
      </w:r>
      <w:r>
        <w:rPr>
          <w:rFonts w:ascii="Arial" w:eastAsia="Arial" w:hAnsi="Arial" w:cs="Arial"/>
          <w:b/>
          <w:color w:val="006FC0"/>
          <w:sz w:val="16"/>
          <w:szCs w:val="16"/>
        </w:rPr>
        <w:t>n</w:t>
      </w:r>
    </w:p>
    <w:p w:rsidR="00027326" w:rsidRDefault="00027326">
      <w:pPr>
        <w:spacing w:before="5" w:line="140" w:lineRule="exact"/>
        <w:rPr>
          <w:sz w:val="14"/>
          <w:szCs w:val="14"/>
        </w:rPr>
      </w:pPr>
    </w:p>
    <w:p w:rsidR="00027326" w:rsidRPr="005641A2" w:rsidRDefault="005641A2">
      <w:pPr>
        <w:spacing w:line="319" w:lineRule="auto"/>
        <w:ind w:left="220" w:right="6319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beper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overeen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mst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>X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VI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H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daat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</w:p>
    <w:p w:rsidR="00027326" w:rsidRPr="005641A2" w:rsidRDefault="005641A2">
      <w:pPr>
        <w:spacing w:before="2"/>
        <w:ind w:left="3923" w:right="276" w:hanging="3708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pgSz w:w="11900" w:h="16840"/>
          <w:pgMar w:top="1360" w:right="580" w:bottom="280" w:left="500" w:header="745" w:footer="597" w:gutter="0"/>
          <w:cols w:space="720"/>
        </w:sect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aanbeve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  </w:t>
      </w:r>
      <w:r w:rsidRPr="005641A2">
        <w:rPr>
          <w:rFonts w:ascii="Arial" w:eastAsia="Arial" w:hAnsi="Arial" w:cs="Arial"/>
          <w:spacing w:val="1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opperv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eac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preparaa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doe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bree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baarhe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erorden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64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8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200</w:t>
      </w:r>
      <w:r w:rsidRPr="005641A2">
        <w:rPr>
          <w:rFonts w:ascii="Arial" w:eastAsia="Arial" w:hAnsi="Arial" w:cs="Arial"/>
          <w:sz w:val="16"/>
          <w:szCs w:val="16"/>
          <w:lang w:val="nl-BE"/>
        </w:rPr>
        <w:t>4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reffend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ergen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 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egeven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onders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eun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ez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bevoegd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geho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ba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orde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reek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verzoe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verzo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prod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ergen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61"/>
        <w:ind w:left="215" w:right="-28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aangaand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voor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,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beper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verbode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/>
        <w:ind w:left="158" w:right="693" w:hanging="158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80" w:bottom="280" w:left="500" w:header="720" w:footer="720" w:gutter="0"/>
          <w:cols w:num="2" w:space="720" w:equalWidth="0">
            <w:col w:w="3481" w:space="284"/>
            <w:col w:w="7055"/>
          </w:cols>
        </w:sectPr>
      </w:pPr>
      <w:r w:rsidRPr="005641A2">
        <w:rPr>
          <w:lang w:val="nl-BE"/>
        </w:rPr>
        <w:br w:type="column"/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Et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geha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(648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2004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C)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produ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t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Les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5%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onogen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opperv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ev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of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par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Les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0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0015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%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f 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Y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ZO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E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Y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LCHL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ZO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IN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027326">
      <w:pPr>
        <w:spacing w:before="7" w:line="120" w:lineRule="exact"/>
        <w:rPr>
          <w:sz w:val="13"/>
          <w:szCs w:val="13"/>
          <w:lang w:val="nl-BE"/>
        </w:rPr>
      </w:pPr>
    </w:p>
    <w:p w:rsidR="00027326" w:rsidRPr="005641A2" w:rsidRDefault="00027326">
      <w:pPr>
        <w:spacing w:line="200" w:lineRule="exact"/>
        <w:rPr>
          <w:lang w:val="nl-BE"/>
        </w:rPr>
      </w:pPr>
    </w:p>
    <w:p w:rsidR="00027326" w:rsidRPr="005641A2" w:rsidRDefault="005641A2">
      <w:pPr>
        <w:spacing w:before="40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15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</w:t>
      </w:r>
      <w:r w:rsidRPr="005641A2">
        <w:rPr>
          <w:rFonts w:ascii="Arial" w:eastAsia="Arial" w:hAnsi="Arial" w:cs="Arial"/>
          <w:b/>
          <w:color w:val="006FC0"/>
          <w:spacing w:val="39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Nat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on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oor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fte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</w:t>
      </w:r>
    </w:p>
    <w:p w:rsidR="00027326" w:rsidRPr="005641A2" w:rsidRDefault="005641A2">
      <w:pPr>
        <w:spacing w:before="61" w:line="180" w:lineRule="exact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aanvu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at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ch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baa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r</w:t>
      </w:r>
    </w:p>
    <w:p w:rsidR="00027326" w:rsidRPr="005641A2" w:rsidRDefault="00027326">
      <w:pPr>
        <w:spacing w:before="2" w:line="180" w:lineRule="exact"/>
        <w:rPr>
          <w:sz w:val="18"/>
          <w:szCs w:val="18"/>
          <w:lang w:val="nl-BE"/>
        </w:rPr>
      </w:pPr>
    </w:p>
    <w:p w:rsidR="00027326" w:rsidRPr="005641A2" w:rsidRDefault="005641A2">
      <w:pPr>
        <w:spacing w:before="40"/>
        <w:ind w:left="220"/>
        <w:rPr>
          <w:rFonts w:ascii="Arial" w:eastAsia="Arial" w:hAnsi="Arial" w:cs="Arial"/>
          <w:sz w:val="16"/>
          <w:szCs w:val="16"/>
          <w:lang w:val="nl-BE"/>
        </w:rPr>
      </w:pPr>
      <w:r>
        <w:pict>
          <v:group id="_x0000_s1029" style="position:absolute;left:0;text-align:left;margin-left:34.55pt;margin-top:2.3pt;width:526.2pt;height:9.25pt;z-index:-251624448;mso-position-horizontal-relative:page" coordorigin="691,46" coordsize="10524,185">
            <v:shape id="_x0000_s1030" style="position:absolute;left:691;top:46;width:10524;height:185" coordorigin="691,46" coordsize="10524,185" path="m691,231r10524,l11215,46,691,46r,185xe" fillcolor="#c6d9f1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15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 xml:space="preserve">.      </w:t>
      </w:r>
      <w:r w:rsidRPr="005641A2">
        <w:rPr>
          <w:rFonts w:ascii="Arial" w:eastAsia="Arial" w:hAnsi="Arial" w:cs="Arial"/>
          <w:b/>
          <w:color w:val="006FC0"/>
          <w:spacing w:val="4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mi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sc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ev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b/>
          <w:color w:val="006FC0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gh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oo</w:t>
      </w:r>
      <w:r w:rsidRPr="005641A2">
        <w:rPr>
          <w:rFonts w:ascii="Arial" w:eastAsia="Arial" w:hAnsi="Arial" w:cs="Arial"/>
          <w:b/>
          <w:color w:val="006FC0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b/>
          <w:color w:val="006FC0"/>
          <w:spacing w:val="-1"/>
          <w:sz w:val="16"/>
          <w:szCs w:val="16"/>
          <w:lang w:val="nl-BE"/>
        </w:rPr>
        <w:t>eli</w:t>
      </w:r>
      <w:r w:rsidRPr="005641A2">
        <w:rPr>
          <w:rFonts w:ascii="Arial" w:eastAsia="Arial" w:hAnsi="Arial" w:cs="Arial"/>
          <w:b/>
          <w:color w:val="006FC0"/>
          <w:sz w:val="16"/>
          <w:szCs w:val="16"/>
          <w:lang w:val="nl-BE"/>
        </w:rPr>
        <w:t>ng</w:t>
      </w:r>
    </w:p>
    <w:p w:rsidR="00027326" w:rsidRPr="005641A2" w:rsidRDefault="005641A2">
      <w:pPr>
        <w:spacing w:before="63" w:line="180" w:lineRule="exact"/>
        <w:ind w:left="22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ee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c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ili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ghe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position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beoorde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 xml:space="preserve">is 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u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position w:val="-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position w:val="-1"/>
          <w:sz w:val="16"/>
          <w:szCs w:val="16"/>
          <w:lang w:val="nl-BE"/>
        </w:rPr>
        <w:t>gevoer</w:t>
      </w:r>
      <w:r w:rsidRPr="005641A2">
        <w:rPr>
          <w:rFonts w:ascii="Arial" w:eastAsia="Arial" w:hAnsi="Arial" w:cs="Arial"/>
          <w:position w:val="-1"/>
          <w:sz w:val="16"/>
          <w:szCs w:val="16"/>
          <w:lang w:val="nl-BE"/>
        </w:rPr>
        <w:t>d</w:t>
      </w:r>
    </w:p>
    <w:p w:rsidR="00027326" w:rsidRPr="005641A2" w:rsidRDefault="00027326">
      <w:pPr>
        <w:spacing w:line="160" w:lineRule="exact"/>
        <w:rPr>
          <w:sz w:val="17"/>
          <w:szCs w:val="17"/>
          <w:lang w:val="nl-BE"/>
        </w:rPr>
      </w:pPr>
    </w:p>
    <w:p w:rsidR="00027326" w:rsidRPr="005641A2" w:rsidRDefault="005641A2">
      <w:pPr>
        <w:spacing w:before="34"/>
        <w:ind w:left="220"/>
        <w:rPr>
          <w:rFonts w:ascii="Arial" w:eastAsia="Arial" w:hAnsi="Arial" w:cs="Arial"/>
          <w:lang w:val="nl-BE"/>
        </w:rPr>
      </w:pPr>
      <w:r>
        <w:pict>
          <v:group id="_x0000_s1027" style="position:absolute;left:0;text-align:left;margin-left:34.55pt;margin-top:1.95pt;width:526.2pt;height:11.5pt;z-index:-251623424;mso-position-horizontal-relative:page" coordorigin="691,39" coordsize="10524,230">
            <v:shape id="_x0000_s1028" style="position:absolute;left:691;top:39;width:10524;height:230" coordorigin="691,39" coordsize="10524,230" path="m691,270r10524,l11215,39,691,39r,231xe" fillcolor="#006fc0" stroked="f">
              <v:path arrowok="t"/>
            </v:shape>
            <w10:wrap anchorx="page"/>
          </v:group>
        </w:pict>
      </w:r>
      <w:r w:rsidRPr="005641A2">
        <w:rPr>
          <w:rFonts w:ascii="Arial" w:eastAsia="Arial" w:hAnsi="Arial" w:cs="Arial"/>
          <w:b/>
          <w:color w:val="FFFFFF"/>
          <w:lang w:val="nl-BE"/>
        </w:rPr>
        <w:t>RUBRI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lang w:val="nl-BE"/>
        </w:rPr>
        <w:t>K</w:t>
      </w:r>
      <w:r w:rsidRPr="005641A2">
        <w:rPr>
          <w:rFonts w:ascii="Arial" w:eastAsia="Arial" w:hAnsi="Arial" w:cs="Arial"/>
          <w:b/>
          <w:color w:val="FFFFFF"/>
          <w:spacing w:val="-9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1</w:t>
      </w:r>
      <w:r w:rsidRPr="005641A2">
        <w:rPr>
          <w:rFonts w:ascii="Arial" w:eastAsia="Arial" w:hAnsi="Arial" w:cs="Arial"/>
          <w:b/>
          <w:color w:val="FFFFFF"/>
          <w:lang w:val="nl-BE"/>
        </w:rPr>
        <w:t>6:</w:t>
      </w:r>
      <w:r w:rsidRPr="005641A2">
        <w:rPr>
          <w:rFonts w:ascii="Arial" w:eastAsia="Arial" w:hAnsi="Arial" w:cs="Arial"/>
          <w:b/>
          <w:color w:val="FFFFFF"/>
          <w:spacing w:val="-2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</w:t>
      </w:r>
      <w:r w:rsidRPr="005641A2">
        <w:rPr>
          <w:rFonts w:ascii="Arial" w:eastAsia="Arial" w:hAnsi="Arial" w:cs="Arial"/>
          <w:b/>
          <w:color w:val="FFFFFF"/>
          <w:spacing w:val="2"/>
          <w:lang w:val="nl-BE"/>
        </w:rPr>
        <w:t>v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g</w:t>
      </w:r>
      <w:r w:rsidRPr="005641A2">
        <w:rPr>
          <w:rFonts w:ascii="Arial" w:eastAsia="Arial" w:hAnsi="Arial" w:cs="Arial"/>
          <w:b/>
          <w:color w:val="FFFFFF"/>
          <w:lang w:val="nl-BE"/>
        </w:rPr>
        <w:t>e</w:t>
      </w:r>
      <w:r w:rsidRPr="005641A2">
        <w:rPr>
          <w:rFonts w:ascii="Arial" w:eastAsia="Arial" w:hAnsi="Arial" w:cs="Arial"/>
          <w:b/>
          <w:color w:val="FFFFFF"/>
          <w:spacing w:val="-7"/>
          <w:lang w:val="nl-BE"/>
        </w:rPr>
        <w:t xml:space="preserve"> </w:t>
      </w:r>
      <w:r w:rsidRPr="005641A2">
        <w:rPr>
          <w:rFonts w:ascii="Arial" w:eastAsia="Arial" w:hAnsi="Arial" w:cs="Arial"/>
          <w:b/>
          <w:color w:val="FFFFFF"/>
          <w:lang w:val="nl-BE"/>
        </w:rPr>
        <w:t>i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n</w:t>
      </w:r>
      <w:r w:rsidRPr="005641A2">
        <w:rPr>
          <w:rFonts w:ascii="Arial" w:eastAsia="Arial" w:hAnsi="Arial" w:cs="Arial"/>
          <w:b/>
          <w:color w:val="FFFFFF"/>
          <w:spacing w:val="3"/>
          <w:lang w:val="nl-BE"/>
        </w:rPr>
        <w:t>f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o</w:t>
      </w:r>
      <w:r w:rsidRPr="005641A2">
        <w:rPr>
          <w:rFonts w:ascii="Arial" w:eastAsia="Arial" w:hAnsi="Arial" w:cs="Arial"/>
          <w:b/>
          <w:color w:val="FFFFFF"/>
          <w:spacing w:val="-1"/>
          <w:lang w:val="nl-BE"/>
        </w:rPr>
        <w:t>r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m</w:t>
      </w:r>
      <w:r w:rsidRPr="005641A2">
        <w:rPr>
          <w:rFonts w:ascii="Arial" w:eastAsia="Arial" w:hAnsi="Arial" w:cs="Arial"/>
          <w:b/>
          <w:color w:val="FFFFFF"/>
          <w:lang w:val="nl-BE"/>
        </w:rPr>
        <w:t>a</w:t>
      </w:r>
      <w:r w:rsidRPr="005641A2">
        <w:rPr>
          <w:rFonts w:ascii="Arial" w:eastAsia="Arial" w:hAnsi="Arial" w:cs="Arial"/>
          <w:b/>
          <w:color w:val="FFFFFF"/>
          <w:spacing w:val="1"/>
          <w:lang w:val="nl-BE"/>
        </w:rPr>
        <w:t>t</w:t>
      </w:r>
      <w:r w:rsidRPr="005641A2">
        <w:rPr>
          <w:rFonts w:ascii="Arial" w:eastAsia="Arial" w:hAnsi="Arial" w:cs="Arial"/>
          <w:b/>
          <w:color w:val="FFFFFF"/>
          <w:lang w:val="nl-BE"/>
        </w:rPr>
        <w:t>ie</w:t>
      </w:r>
    </w:p>
    <w:p w:rsidR="00027326" w:rsidRPr="005641A2" w:rsidRDefault="00027326">
      <w:pPr>
        <w:spacing w:before="3" w:line="140" w:lineRule="exact"/>
        <w:rPr>
          <w:sz w:val="15"/>
          <w:szCs w:val="15"/>
          <w:lang w:val="nl-BE"/>
        </w:rPr>
      </w:pPr>
    </w:p>
    <w:p w:rsidR="00027326" w:rsidRPr="005641A2" w:rsidRDefault="005641A2">
      <w:pPr>
        <w:ind w:left="215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egeven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bronne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                                                </w:t>
      </w:r>
      <w:r w:rsidRPr="005641A2">
        <w:rPr>
          <w:rFonts w:ascii="Arial" w:eastAsia="Arial" w:hAnsi="Arial" w:cs="Arial"/>
          <w:spacing w:val="18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127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2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200</w:t>
      </w:r>
      <w:r w:rsidRPr="005641A2">
        <w:rPr>
          <w:rFonts w:ascii="Arial" w:eastAsia="Arial" w:hAnsi="Arial" w:cs="Arial"/>
          <w:sz w:val="16"/>
          <w:szCs w:val="16"/>
          <w:lang w:val="nl-BE"/>
        </w:rPr>
        <w:t>8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UR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P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RL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EM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E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AA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</w:p>
    <w:p w:rsidR="00027326" w:rsidRPr="005641A2" w:rsidRDefault="005641A2">
      <w:pPr>
        <w:spacing w:before="1"/>
        <w:ind w:left="3923" w:right="170"/>
        <w:rPr>
          <w:rFonts w:ascii="Arial" w:eastAsia="Arial" w:hAnsi="Arial" w:cs="Arial"/>
          <w:sz w:val="16"/>
          <w:szCs w:val="16"/>
          <w:lang w:val="nl-BE"/>
        </w:rPr>
      </w:pP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1</w:t>
      </w:r>
      <w:r w:rsidRPr="005641A2">
        <w:rPr>
          <w:rFonts w:ascii="Arial" w:eastAsia="Arial" w:hAnsi="Arial" w:cs="Arial"/>
          <w:sz w:val="16"/>
          <w:szCs w:val="16"/>
          <w:lang w:val="nl-BE"/>
        </w:rPr>
        <w:t>6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200</w:t>
      </w:r>
      <w:r w:rsidRPr="005641A2">
        <w:rPr>
          <w:rFonts w:ascii="Arial" w:eastAsia="Arial" w:hAnsi="Arial" w:cs="Arial"/>
          <w:sz w:val="16"/>
          <w:szCs w:val="16"/>
          <w:lang w:val="nl-BE"/>
        </w:rPr>
        <w:t>8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b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nde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verpa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en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s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s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rek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k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c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z w:val="16"/>
          <w:szCs w:val="16"/>
          <w:lang w:val="nl-BE"/>
        </w:rPr>
        <w:t>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67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548/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199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9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4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5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 xml:space="preserve"> 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t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w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ij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z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n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erorden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(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G)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nr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1907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/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2006</w:t>
      </w:r>
      <w:r w:rsidRPr="005641A2">
        <w:rPr>
          <w:rFonts w:ascii="Arial" w:eastAsia="Arial" w:hAnsi="Arial" w:cs="Arial"/>
          <w:sz w:val="16"/>
          <w:szCs w:val="16"/>
          <w:lang w:val="nl-BE"/>
        </w:rPr>
        <w:t>.</w:t>
      </w:r>
    </w:p>
    <w:p w:rsidR="00027326" w:rsidRPr="005641A2" w:rsidRDefault="005641A2">
      <w:pPr>
        <w:spacing w:before="61" w:line="400" w:lineRule="auto"/>
        <w:ind w:left="220" w:right="6433" w:hanging="5"/>
        <w:rPr>
          <w:rFonts w:ascii="Arial" w:eastAsia="Arial" w:hAnsi="Arial" w:cs="Arial"/>
          <w:sz w:val="16"/>
          <w:szCs w:val="16"/>
          <w:lang w:val="nl-BE"/>
        </w:rPr>
        <w:sectPr w:rsidR="00027326" w:rsidRPr="005641A2">
          <w:type w:val="continuous"/>
          <w:pgSz w:w="11900" w:h="16840"/>
          <w:pgMar w:top="620" w:right="580" w:bottom="280" w:left="500" w:header="720" w:footer="720" w:gutter="0"/>
          <w:cols w:space="720"/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.45pt;margin-top:28.6pt;width:525.65pt;height:59.5pt;z-index:-25162240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546"/>
                    <w:gridCol w:w="6942"/>
                  </w:tblGrid>
                  <w:tr w:rsidR="005641A2">
                    <w:trPr>
                      <w:trHeight w:hRule="exact" w:val="233"/>
                    </w:trPr>
                    <w:tc>
                      <w:tcPr>
                        <w:tcW w:w="3546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Default="005641A2">
                        <w:pPr>
                          <w:spacing w:before="17"/>
                          <w:ind w:left="10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Ac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(De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l)</w:t>
                        </w:r>
                      </w:p>
                    </w:tc>
                    <w:tc>
                      <w:tcPr>
                        <w:tcW w:w="6942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Default="005641A2">
                        <w:pPr>
                          <w:spacing w:before="17"/>
                          <w:ind w:left="99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Ac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Ca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egor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</w:tr>
                  <w:tr w:rsidR="005641A2" w:rsidRPr="005641A2">
                    <w:trPr>
                      <w:trHeight w:hRule="exact" w:val="235"/>
                    </w:trPr>
                    <w:tc>
                      <w:tcPr>
                        <w:tcW w:w="3546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Default="005641A2">
                        <w:pPr>
                          <w:spacing w:before="17"/>
                          <w:ind w:left="10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Ac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nha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</w:tc>
                    <w:tc>
                      <w:tcPr>
                        <w:tcW w:w="6942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Pr="005641A2" w:rsidRDefault="005641A2">
                        <w:pPr>
                          <w:spacing w:before="17"/>
                          <w:ind w:left="99"/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</w:pP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Ac</w:t>
                        </w:r>
                        <w:r w:rsidRPr="005641A2"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  <w:lang w:val="nl-BE"/>
                          </w:rPr>
                          <w:t>u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t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e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 xml:space="preserve"> t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o</w:t>
                        </w:r>
                        <w:r w:rsidRPr="005641A2"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  <w:lang w:val="nl-BE"/>
                          </w:rPr>
                          <w:t>x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c</w:t>
                        </w:r>
                        <w:r w:rsidRPr="005641A2"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  <w:lang w:val="nl-BE"/>
                          </w:rPr>
                          <w:t>i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t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e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 xml:space="preserve">it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b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ij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nad</w:t>
                        </w:r>
                        <w:r w:rsidRPr="005641A2"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  <w:lang w:val="nl-BE"/>
                          </w:rPr>
                          <w:t>e</w:t>
                        </w:r>
                        <w:r w:rsidRPr="005641A2"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  <w:lang w:val="nl-BE"/>
                          </w:rPr>
                          <w:t>m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ng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 xml:space="preserve">,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Ca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t</w:t>
                        </w:r>
                        <w:r w:rsidRPr="005641A2"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  <w:lang w:val="nl-BE"/>
                          </w:rPr>
                          <w:t>e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gor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ie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3</w:t>
                        </w:r>
                      </w:p>
                    </w:tc>
                  </w:tr>
                  <w:tr w:rsidR="005641A2">
                    <w:trPr>
                      <w:trHeight w:hRule="exact" w:val="233"/>
                    </w:trPr>
                    <w:tc>
                      <w:tcPr>
                        <w:tcW w:w="3546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Default="005641A2">
                        <w:pPr>
                          <w:spacing w:before="17"/>
                          <w:ind w:left="10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Ac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ra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l)</w:t>
                        </w:r>
                      </w:p>
                    </w:tc>
                    <w:tc>
                      <w:tcPr>
                        <w:tcW w:w="6942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Default="005641A2">
                        <w:pPr>
                          <w:spacing w:before="17"/>
                          <w:ind w:left="99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Ac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ora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egor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</w:tr>
                  <w:tr w:rsidR="005641A2" w:rsidRPr="005641A2">
                    <w:trPr>
                      <w:trHeight w:hRule="exact" w:val="235"/>
                    </w:trPr>
                    <w:tc>
                      <w:tcPr>
                        <w:tcW w:w="3546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Default="005641A2">
                        <w:pPr>
                          <w:spacing w:before="17"/>
                          <w:ind w:left="10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qua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c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Ac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6942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Pr="005641A2" w:rsidRDefault="005641A2">
                        <w:pPr>
                          <w:spacing w:before="17"/>
                          <w:ind w:left="99"/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</w:pP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Ac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u</w:t>
                        </w:r>
                        <w:r w:rsidRPr="005641A2"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  <w:lang w:val="nl-BE"/>
                          </w:rPr>
                          <w:t>u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t</w:t>
                        </w:r>
                        <w:r w:rsidRPr="005641A2"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gevaa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r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voo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r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he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t</w:t>
                        </w:r>
                        <w:r w:rsidRPr="005641A2"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aquat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s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c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h</w:t>
                        </w:r>
                        <w:r w:rsidRPr="005641A2"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m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ili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eu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 xml:space="preserve">,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Ca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t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egor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ie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1</w:t>
                        </w:r>
                      </w:p>
                    </w:tc>
                  </w:tr>
                  <w:tr w:rsidR="005641A2" w:rsidRPr="005641A2">
                    <w:trPr>
                      <w:trHeight w:hRule="exact" w:val="233"/>
                    </w:trPr>
                    <w:tc>
                      <w:tcPr>
                        <w:tcW w:w="3546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Default="005641A2">
                        <w:pPr>
                          <w:spacing w:before="17"/>
                          <w:ind w:left="10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qua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Chron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ic 1</w:t>
                        </w:r>
                      </w:p>
                    </w:tc>
                    <w:tc>
                      <w:tcPr>
                        <w:tcW w:w="6942" w:type="dxa"/>
                        <w:tcBorders>
                          <w:top w:val="single" w:sz="5" w:space="0" w:color="006FC0"/>
                          <w:left w:val="single" w:sz="5" w:space="0" w:color="006FC0"/>
                          <w:bottom w:val="single" w:sz="5" w:space="0" w:color="006FC0"/>
                          <w:right w:val="single" w:sz="5" w:space="0" w:color="006FC0"/>
                        </w:tcBorders>
                      </w:tcPr>
                      <w:p w:rsidR="005641A2" w:rsidRPr="005641A2" w:rsidRDefault="005641A2">
                        <w:pPr>
                          <w:spacing w:before="17"/>
                          <w:ind w:left="99"/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</w:pP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Chron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sc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h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gevaa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r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voo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r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he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 xml:space="preserve">t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aqua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t</w:t>
                        </w:r>
                        <w:r w:rsidRPr="005641A2"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  <w:lang w:val="nl-BE"/>
                          </w:rPr>
                          <w:t>i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s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c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h</w:t>
                        </w:r>
                        <w:r w:rsidRPr="005641A2"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m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ili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eu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 xml:space="preserve">, 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Ca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>t</w:t>
                        </w:r>
                        <w:r w:rsidRPr="005641A2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nl-BE"/>
                          </w:rPr>
                          <w:t>egor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ie</w:t>
                        </w:r>
                        <w:r w:rsidRPr="005641A2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nl-BE"/>
                          </w:rPr>
                          <w:t xml:space="preserve"> </w:t>
                        </w:r>
                        <w:r w:rsidRPr="005641A2">
                          <w:rPr>
                            <w:rFonts w:ascii="Arial" w:eastAsia="Arial" w:hAnsi="Arial" w:cs="Arial"/>
                            <w:sz w:val="16"/>
                            <w:szCs w:val="16"/>
                            <w:lang w:val="nl-BE"/>
                          </w:rPr>
                          <w:t>1</w:t>
                        </w:r>
                      </w:p>
                    </w:tc>
                  </w:tr>
                </w:tbl>
                <w:p w:rsidR="005641A2" w:rsidRPr="005641A2" w:rsidRDefault="005641A2">
                  <w:pPr>
                    <w:rPr>
                      <w:lang w:val="nl-BE"/>
                    </w:rPr>
                  </w:pPr>
                </w:p>
              </w:txbxContent>
            </v:textbox>
            <w10:wrap anchorx="page"/>
          </v:shape>
        </w:pict>
      </w:r>
      <w:r w:rsidRPr="005641A2">
        <w:rPr>
          <w:rFonts w:ascii="Arial" w:eastAsia="Arial" w:hAnsi="Arial" w:cs="Arial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ver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f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pacing w:val="-3"/>
          <w:sz w:val="16"/>
          <w:szCs w:val="16"/>
          <w:lang w:val="nl-BE"/>
        </w:rPr>
        <w:t>r</w:t>
      </w:r>
      <w:r w:rsidRPr="005641A2">
        <w:rPr>
          <w:rFonts w:ascii="Arial" w:eastAsia="Arial" w:hAnsi="Arial" w:cs="Arial"/>
          <w:spacing w:val="3"/>
          <w:sz w:val="16"/>
          <w:szCs w:val="16"/>
          <w:lang w:val="nl-BE"/>
        </w:rPr>
        <w:t>m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a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t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ie                                                 </w:t>
      </w:r>
      <w:r w:rsidRPr="005641A2">
        <w:rPr>
          <w:rFonts w:ascii="Arial" w:eastAsia="Arial" w:hAnsi="Arial" w:cs="Arial"/>
          <w:spacing w:val="2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: </w:t>
      </w:r>
      <w:r w:rsidRPr="005641A2">
        <w:rPr>
          <w:rFonts w:ascii="Arial" w:eastAsia="Arial" w:hAnsi="Arial" w:cs="Arial"/>
          <w:spacing w:val="25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 xml:space="preserve">.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V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o</w:t>
      </w:r>
      <w:r w:rsidRPr="005641A2">
        <w:rPr>
          <w:rFonts w:ascii="Arial" w:eastAsia="Arial" w:hAnsi="Arial" w:cs="Arial"/>
          <w:sz w:val="16"/>
          <w:szCs w:val="16"/>
          <w:lang w:val="nl-BE"/>
        </w:rPr>
        <w:t>ll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g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nhou</w:t>
      </w:r>
      <w:r w:rsidRPr="005641A2">
        <w:rPr>
          <w:rFonts w:ascii="Arial" w:eastAsia="Arial" w:hAnsi="Arial" w:cs="Arial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va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d</w:t>
      </w:r>
      <w:r w:rsidRPr="005641A2">
        <w:rPr>
          <w:rFonts w:ascii="Arial" w:eastAsia="Arial" w:hAnsi="Arial" w:cs="Arial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R-</w:t>
      </w:r>
      <w:r w:rsidRPr="005641A2">
        <w:rPr>
          <w:rFonts w:ascii="Arial" w:eastAsia="Arial" w:hAnsi="Arial" w:cs="Arial"/>
          <w:sz w:val="16"/>
          <w:szCs w:val="16"/>
          <w:lang w:val="nl-BE"/>
        </w:rPr>
        <w:t>,</w:t>
      </w:r>
      <w:r w:rsidRPr="005641A2">
        <w:rPr>
          <w:rFonts w:ascii="Arial" w:eastAsia="Arial" w:hAnsi="Arial" w:cs="Arial"/>
          <w:spacing w:val="2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H</w:t>
      </w:r>
      <w:r w:rsidRPr="005641A2">
        <w:rPr>
          <w:rFonts w:ascii="Arial" w:eastAsia="Arial" w:hAnsi="Arial" w:cs="Arial"/>
          <w:sz w:val="16"/>
          <w:szCs w:val="16"/>
          <w:lang w:val="nl-BE"/>
        </w:rPr>
        <w:t>-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z w:val="16"/>
          <w:szCs w:val="16"/>
          <w:lang w:val="nl-BE"/>
        </w:rPr>
        <w:t>n</w:t>
      </w:r>
      <w:r w:rsidRPr="005641A2">
        <w:rPr>
          <w:rFonts w:ascii="Arial" w:eastAsia="Arial" w:hAnsi="Arial" w:cs="Arial"/>
          <w:spacing w:val="-4"/>
          <w:sz w:val="16"/>
          <w:szCs w:val="16"/>
          <w:lang w:val="nl-BE"/>
        </w:rPr>
        <w:t xml:space="preserve"> </w:t>
      </w:r>
      <w:r w:rsidRPr="005641A2">
        <w:rPr>
          <w:rFonts w:ascii="Arial" w:eastAsia="Arial" w:hAnsi="Arial" w:cs="Arial"/>
          <w:spacing w:val="1"/>
          <w:sz w:val="16"/>
          <w:szCs w:val="16"/>
          <w:lang w:val="nl-BE"/>
        </w:rPr>
        <w:t>E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UH-z</w:t>
      </w:r>
      <w:r w:rsidRPr="005641A2">
        <w:rPr>
          <w:rFonts w:ascii="Arial" w:eastAsia="Arial" w:hAnsi="Arial" w:cs="Arial"/>
          <w:sz w:val="16"/>
          <w:szCs w:val="16"/>
          <w:lang w:val="nl-BE"/>
        </w:rPr>
        <w:t>i</w:t>
      </w:r>
      <w:r w:rsidRPr="005641A2">
        <w:rPr>
          <w:rFonts w:ascii="Arial" w:eastAsia="Arial" w:hAnsi="Arial" w:cs="Arial"/>
          <w:spacing w:val="-1"/>
          <w:sz w:val="16"/>
          <w:szCs w:val="16"/>
          <w:lang w:val="nl-BE"/>
        </w:rPr>
        <w:t>nnen</w:t>
      </w:r>
      <w:r w:rsidRPr="005641A2">
        <w:rPr>
          <w:rFonts w:ascii="Arial" w:eastAsia="Arial" w:hAnsi="Arial" w:cs="Arial"/>
          <w:sz w:val="16"/>
          <w:szCs w:val="16"/>
          <w:lang w:val="nl-BE"/>
        </w:rPr>
        <w:t>:</w:t>
      </w:r>
    </w:p>
    <w:p w:rsidR="00027326" w:rsidRPr="005641A2" w:rsidRDefault="00027326">
      <w:pPr>
        <w:spacing w:before="10" w:line="240" w:lineRule="exact"/>
        <w:rPr>
          <w:sz w:val="24"/>
          <w:szCs w:val="24"/>
          <w:lang w:val="nl-BE"/>
        </w:rPr>
      </w:pPr>
    </w:p>
    <w:tbl>
      <w:tblPr>
        <w:tblW w:w="0" w:type="auto"/>
        <w:tblInd w:w="2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5"/>
        <w:gridCol w:w="6946"/>
      </w:tblGrid>
      <w:tr w:rsidR="00027326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z w:val="16"/>
                <w:szCs w:val="16"/>
              </w:rPr>
              <w:t>. 2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bar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oe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egor</w:t>
            </w:r>
            <w:r>
              <w:rPr>
                <w:rFonts w:ascii="Arial" w:eastAsia="Arial" w:hAnsi="Arial" w:cs="Arial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</w:tr>
      <w:tr w:rsidR="00027326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Sk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Corr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>B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Hu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orro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egor</w:t>
            </w:r>
            <w:r>
              <w:rPr>
                <w:rFonts w:ascii="Arial" w:eastAsia="Arial" w:hAnsi="Arial" w:cs="Arial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>B</w:t>
            </w:r>
          </w:p>
        </w:tc>
      </w:tr>
      <w:tr w:rsidR="00027326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Sk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. 1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Hu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egor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eë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</w:tr>
      <w:tr w:rsidR="00027326" w:rsidRPr="005641A2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TOT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pe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f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doe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orgaan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</w:t>
            </w:r>
            <w:r w:rsidRPr="005641A2">
              <w:rPr>
                <w:rFonts w:ascii="Arial" w:eastAsia="Arial" w:hAnsi="Arial" w:cs="Arial"/>
                <w:spacing w:val="-4"/>
                <w:sz w:val="16"/>
                <w:szCs w:val="16"/>
                <w:lang w:val="nl-BE"/>
              </w:rPr>
              <w:t>x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it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ij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een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oot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st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lli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ng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,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Ca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egor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ie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1</w:t>
            </w:r>
          </w:p>
        </w:tc>
      </w:tr>
      <w:tr w:rsidR="00027326" w:rsidRPr="005641A2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H22</w:t>
            </w: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t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bar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oe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st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o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f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p</w:t>
            </w:r>
          </w:p>
        </w:tc>
      </w:tr>
      <w:tr w:rsidR="00027326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H30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ft</w:t>
            </w:r>
            <w:r>
              <w:rPr>
                <w:rFonts w:ascii="Arial" w:eastAsia="Arial" w:hAnsi="Arial" w:cs="Arial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>ij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ns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</w:tr>
      <w:tr w:rsidR="00027326" w:rsidRPr="005641A2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H31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Gi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ft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ig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ij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ac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t 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hu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id</w:t>
            </w:r>
          </w:p>
        </w:tc>
      </w:tr>
      <w:tr w:rsidR="00027326" w:rsidRPr="005641A2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H31</w:t>
            </w: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V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eroorzaa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erns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brand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w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ond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oog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et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</w:p>
        </w:tc>
      </w:tr>
      <w:tr w:rsidR="00027326" w:rsidRPr="005641A2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H31</w:t>
            </w: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erg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hu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dreac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roorza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</w:p>
        </w:tc>
      </w:tr>
      <w:tr w:rsidR="00027326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H33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ft</w:t>
            </w:r>
            <w:r>
              <w:rPr>
                <w:rFonts w:ascii="Arial" w:eastAsia="Arial" w:hAnsi="Arial" w:cs="Arial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>ij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nad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</w:p>
        </w:tc>
      </w:tr>
      <w:tr w:rsidR="00027326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H37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eroorzaa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t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had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aa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organe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</w:tr>
      <w:tr w:rsidR="00027326" w:rsidRPr="005641A2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H40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Z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f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ig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voo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w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evend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organ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</w:p>
        </w:tc>
      </w:tr>
      <w:tr w:rsidR="00027326" w:rsidRPr="005641A2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H41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Z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f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ig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voo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w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evend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organ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, 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 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angdur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gevo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ge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</w:p>
        </w:tc>
      </w:tr>
      <w:tr w:rsidR="00027326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R1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t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baa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</w:p>
        </w:tc>
      </w:tr>
      <w:tr w:rsidR="00027326" w:rsidRPr="005641A2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R23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24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V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erg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ft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ig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ij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nad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,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opn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doo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on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d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aanr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g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-4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hu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id</w:t>
            </w:r>
          </w:p>
        </w:tc>
      </w:tr>
      <w:tr w:rsidR="00027326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R3</w:t>
            </w: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eroorzaa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brand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onde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</w:tr>
      <w:tr w:rsidR="00027326" w:rsidRPr="005641A2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R4</w:t>
            </w: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overgevoe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ghe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id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veroorza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b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ij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d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hu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id</w:t>
            </w:r>
          </w:p>
        </w:tc>
      </w:tr>
      <w:tr w:rsidR="00027326" w:rsidRPr="005641A2">
        <w:trPr>
          <w:trHeight w:hRule="exact" w:val="418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R50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Pr="005641A2" w:rsidRDefault="005641A2">
            <w:pPr>
              <w:spacing w:before="21" w:line="180" w:lineRule="exact"/>
              <w:ind w:left="102" w:right="523"/>
              <w:rPr>
                <w:rFonts w:ascii="Arial" w:eastAsia="Arial" w:hAnsi="Arial" w:cs="Arial"/>
                <w:sz w:val="16"/>
                <w:szCs w:val="16"/>
                <w:lang w:val="nl-BE"/>
              </w:rPr>
            </w:pP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Z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verg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ft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ig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voo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in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t 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w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evend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organ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en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; 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aqu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h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ili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u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o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p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ang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 xml:space="preserve">e 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r</w:t>
            </w:r>
            <w:r w:rsidRPr="005641A2">
              <w:rPr>
                <w:rFonts w:ascii="Arial" w:eastAsia="Arial" w:hAnsi="Arial" w:cs="Arial"/>
                <w:spacing w:val="3"/>
                <w:sz w:val="16"/>
                <w:szCs w:val="16"/>
                <w:lang w:val="nl-BE"/>
              </w:rPr>
              <w:t>m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ijn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s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hade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li</w:t>
            </w:r>
            <w:r w:rsidRPr="005641A2">
              <w:rPr>
                <w:rFonts w:ascii="Arial" w:eastAsia="Arial" w:hAnsi="Arial" w:cs="Arial"/>
                <w:spacing w:val="-2"/>
                <w:sz w:val="16"/>
                <w:szCs w:val="16"/>
                <w:lang w:val="nl-BE"/>
              </w:rPr>
              <w:t>j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ef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f</w:t>
            </w:r>
            <w:r w:rsidRPr="005641A2">
              <w:rPr>
                <w:rFonts w:ascii="Arial" w:eastAsia="Arial" w:hAnsi="Arial" w:cs="Arial"/>
                <w:spacing w:val="-3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ct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 xml:space="preserve"> 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veroorza</w:t>
            </w:r>
            <w:r w:rsidRPr="005641A2">
              <w:rPr>
                <w:rFonts w:ascii="Arial" w:eastAsia="Arial" w:hAnsi="Arial" w:cs="Arial"/>
                <w:spacing w:val="1"/>
                <w:sz w:val="16"/>
                <w:szCs w:val="16"/>
                <w:lang w:val="nl-BE"/>
              </w:rPr>
              <w:t>k</w:t>
            </w:r>
            <w:r w:rsidRPr="005641A2">
              <w:rPr>
                <w:rFonts w:ascii="Arial" w:eastAsia="Arial" w:hAnsi="Arial" w:cs="Arial"/>
                <w:spacing w:val="-1"/>
                <w:sz w:val="16"/>
                <w:szCs w:val="16"/>
                <w:lang w:val="nl-BE"/>
              </w:rPr>
              <w:t>e</w:t>
            </w:r>
            <w:r w:rsidRPr="005641A2">
              <w:rPr>
                <w:rFonts w:ascii="Arial" w:eastAsia="Arial" w:hAnsi="Arial" w:cs="Arial"/>
                <w:sz w:val="16"/>
                <w:szCs w:val="16"/>
                <w:lang w:val="nl-BE"/>
              </w:rPr>
              <w:t>n</w:t>
            </w:r>
          </w:p>
        </w:tc>
      </w:tr>
      <w:tr w:rsidR="00027326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>ij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</w:p>
        </w:tc>
      </w:tr>
      <w:tr w:rsidR="00027326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t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baa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</w:p>
        </w:tc>
      </w:tr>
      <w:tr w:rsidR="00027326">
        <w:trPr>
          <w:trHeight w:hRule="exact" w:val="233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ili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eugevaar</w:t>
            </w:r>
            <w:r>
              <w:rPr>
                <w:rFonts w:ascii="Arial" w:eastAsia="Arial" w:hAnsi="Arial" w:cs="Arial"/>
                <w:sz w:val="16"/>
                <w:szCs w:val="16"/>
              </w:rPr>
              <w:t>lijk</w:t>
            </w:r>
          </w:p>
        </w:tc>
      </w:tr>
      <w:tr w:rsidR="00027326">
        <w:trPr>
          <w:trHeight w:hRule="exact" w:val="235"/>
        </w:trPr>
        <w:tc>
          <w:tcPr>
            <w:tcW w:w="3545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</w:p>
        </w:tc>
        <w:tc>
          <w:tcPr>
            <w:tcW w:w="6946" w:type="dxa"/>
            <w:tcBorders>
              <w:top w:val="single" w:sz="5" w:space="0" w:color="006FC0"/>
              <w:left w:val="single" w:sz="5" w:space="0" w:color="006FC0"/>
              <w:bottom w:val="single" w:sz="5" w:space="0" w:color="006FC0"/>
              <w:right w:val="single" w:sz="5" w:space="0" w:color="006FC0"/>
            </w:tcBorders>
          </w:tcPr>
          <w:p w:rsidR="00027326" w:rsidRDefault="005641A2">
            <w:pPr>
              <w:spacing w:before="17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erg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ft</w:t>
            </w:r>
            <w:r>
              <w:rPr>
                <w:rFonts w:ascii="Arial" w:eastAsia="Arial" w:hAnsi="Arial" w:cs="Arial"/>
                <w:sz w:val="16"/>
                <w:szCs w:val="16"/>
              </w:rPr>
              <w:t>ig</w:t>
            </w:r>
          </w:p>
        </w:tc>
      </w:tr>
    </w:tbl>
    <w:p w:rsidR="00027326" w:rsidRDefault="00027326">
      <w:pPr>
        <w:spacing w:before="1" w:line="240" w:lineRule="exact"/>
        <w:rPr>
          <w:sz w:val="24"/>
          <w:szCs w:val="24"/>
        </w:rPr>
      </w:pPr>
    </w:p>
    <w:p w:rsidR="00027326" w:rsidRPr="005641A2" w:rsidRDefault="005641A2">
      <w:pPr>
        <w:spacing w:before="41"/>
        <w:ind w:left="240"/>
        <w:rPr>
          <w:rFonts w:ascii="Arial" w:eastAsia="Arial" w:hAnsi="Arial" w:cs="Arial"/>
          <w:sz w:val="14"/>
          <w:szCs w:val="14"/>
          <w:lang w:val="fr-BE"/>
        </w:rPr>
      </w:pPr>
      <w:r w:rsidRPr="005641A2">
        <w:rPr>
          <w:rFonts w:ascii="Arial" w:eastAsia="Arial" w:hAnsi="Arial" w:cs="Arial"/>
          <w:spacing w:val="1"/>
          <w:sz w:val="14"/>
          <w:szCs w:val="14"/>
          <w:lang w:val="fr-BE"/>
        </w:rPr>
        <w:t>S</w:t>
      </w:r>
      <w:r w:rsidRPr="005641A2">
        <w:rPr>
          <w:rFonts w:ascii="Arial" w:eastAsia="Arial" w:hAnsi="Arial" w:cs="Arial"/>
          <w:sz w:val="14"/>
          <w:szCs w:val="14"/>
          <w:lang w:val="fr-BE"/>
        </w:rPr>
        <w:t>DS</w:t>
      </w:r>
      <w:r w:rsidRPr="005641A2">
        <w:rPr>
          <w:rFonts w:ascii="Arial" w:eastAsia="Arial" w:hAnsi="Arial" w:cs="Arial"/>
          <w:spacing w:val="-3"/>
          <w:sz w:val="14"/>
          <w:szCs w:val="14"/>
          <w:lang w:val="fr-BE"/>
        </w:rPr>
        <w:t xml:space="preserve"> </w:t>
      </w:r>
      <w:r w:rsidRPr="005641A2">
        <w:rPr>
          <w:rFonts w:ascii="Arial" w:eastAsia="Arial" w:hAnsi="Arial" w:cs="Arial"/>
          <w:spacing w:val="1"/>
          <w:sz w:val="14"/>
          <w:szCs w:val="14"/>
          <w:lang w:val="fr-BE"/>
        </w:rPr>
        <w:t>E</w:t>
      </w:r>
      <w:r w:rsidRPr="005641A2">
        <w:rPr>
          <w:rFonts w:ascii="Arial" w:eastAsia="Arial" w:hAnsi="Arial" w:cs="Arial"/>
          <w:sz w:val="14"/>
          <w:szCs w:val="14"/>
          <w:lang w:val="fr-BE"/>
        </w:rPr>
        <w:t>U</w:t>
      </w:r>
      <w:r w:rsidRPr="005641A2">
        <w:rPr>
          <w:rFonts w:ascii="Arial" w:eastAsia="Arial" w:hAnsi="Arial" w:cs="Arial"/>
          <w:spacing w:val="-2"/>
          <w:sz w:val="14"/>
          <w:szCs w:val="14"/>
          <w:lang w:val="fr-BE"/>
        </w:rPr>
        <w:t xml:space="preserve"> </w:t>
      </w:r>
      <w:r w:rsidRPr="005641A2">
        <w:rPr>
          <w:rFonts w:ascii="Arial" w:eastAsia="Arial" w:hAnsi="Arial" w:cs="Arial"/>
          <w:spacing w:val="-1"/>
          <w:sz w:val="14"/>
          <w:szCs w:val="14"/>
          <w:lang w:val="fr-BE"/>
        </w:rPr>
        <w:t>(</w:t>
      </w:r>
      <w:r w:rsidRPr="005641A2">
        <w:rPr>
          <w:rFonts w:ascii="Arial" w:eastAsia="Arial" w:hAnsi="Arial" w:cs="Arial"/>
          <w:sz w:val="14"/>
          <w:szCs w:val="14"/>
          <w:lang w:val="fr-BE"/>
        </w:rPr>
        <w:t>R</w:t>
      </w:r>
      <w:r w:rsidRPr="005641A2">
        <w:rPr>
          <w:rFonts w:ascii="Arial" w:eastAsia="Arial" w:hAnsi="Arial" w:cs="Arial"/>
          <w:spacing w:val="1"/>
          <w:sz w:val="14"/>
          <w:szCs w:val="14"/>
          <w:lang w:val="fr-BE"/>
        </w:rPr>
        <w:t>EA</w:t>
      </w:r>
      <w:r w:rsidRPr="005641A2">
        <w:rPr>
          <w:rFonts w:ascii="Arial" w:eastAsia="Arial" w:hAnsi="Arial" w:cs="Arial"/>
          <w:sz w:val="14"/>
          <w:szCs w:val="14"/>
          <w:lang w:val="fr-BE"/>
        </w:rPr>
        <w:t>CH</w:t>
      </w:r>
      <w:r w:rsidRPr="005641A2">
        <w:rPr>
          <w:rFonts w:ascii="Arial" w:eastAsia="Arial" w:hAnsi="Arial" w:cs="Arial"/>
          <w:spacing w:val="-3"/>
          <w:sz w:val="14"/>
          <w:szCs w:val="14"/>
          <w:lang w:val="fr-BE"/>
        </w:rPr>
        <w:t xml:space="preserve"> </w:t>
      </w:r>
      <w:r w:rsidRPr="005641A2">
        <w:rPr>
          <w:rFonts w:ascii="Arial" w:eastAsia="Arial" w:hAnsi="Arial" w:cs="Arial"/>
          <w:spacing w:val="-1"/>
          <w:sz w:val="14"/>
          <w:szCs w:val="14"/>
          <w:lang w:val="fr-BE"/>
        </w:rPr>
        <w:t>b</w:t>
      </w:r>
      <w:r w:rsidRPr="005641A2">
        <w:rPr>
          <w:rFonts w:ascii="Arial" w:eastAsia="Arial" w:hAnsi="Arial" w:cs="Arial"/>
          <w:sz w:val="14"/>
          <w:szCs w:val="14"/>
          <w:lang w:val="fr-BE"/>
        </w:rPr>
        <w:t>ijl</w:t>
      </w:r>
      <w:r w:rsidRPr="005641A2">
        <w:rPr>
          <w:rFonts w:ascii="Arial" w:eastAsia="Arial" w:hAnsi="Arial" w:cs="Arial"/>
          <w:spacing w:val="-1"/>
          <w:sz w:val="14"/>
          <w:szCs w:val="14"/>
          <w:lang w:val="fr-BE"/>
        </w:rPr>
        <w:t>a</w:t>
      </w:r>
      <w:r w:rsidRPr="005641A2">
        <w:rPr>
          <w:rFonts w:ascii="Arial" w:eastAsia="Arial" w:hAnsi="Arial" w:cs="Arial"/>
          <w:spacing w:val="2"/>
          <w:sz w:val="14"/>
          <w:szCs w:val="14"/>
          <w:lang w:val="fr-BE"/>
        </w:rPr>
        <w:t>g</w:t>
      </w:r>
      <w:r w:rsidRPr="005641A2">
        <w:rPr>
          <w:rFonts w:ascii="Arial" w:eastAsia="Arial" w:hAnsi="Arial" w:cs="Arial"/>
          <w:sz w:val="14"/>
          <w:szCs w:val="14"/>
          <w:lang w:val="fr-BE"/>
        </w:rPr>
        <w:t>e</w:t>
      </w:r>
      <w:r w:rsidRPr="005641A2">
        <w:rPr>
          <w:rFonts w:ascii="Arial" w:eastAsia="Arial" w:hAnsi="Arial" w:cs="Arial"/>
          <w:spacing w:val="-3"/>
          <w:sz w:val="14"/>
          <w:szCs w:val="14"/>
          <w:lang w:val="fr-BE"/>
        </w:rPr>
        <w:t xml:space="preserve"> </w:t>
      </w:r>
      <w:r w:rsidRPr="005641A2">
        <w:rPr>
          <w:rFonts w:ascii="Arial" w:eastAsia="Arial" w:hAnsi="Arial" w:cs="Arial"/>
          <w:sz w:val="14"/>
          <w:szCs w:val="14"/>
          <w:lang w:val="fr-BE"/>
        </w:rPr>
        <w:t>II)</w:t>
      </w:r>
    </w:p>
    <w:p w:rsidR="00027326" w:rsidRPr="005641A2" w:rsidRDefault="00027326">
      <w:pPr>
        <w:spacing w:before="2" w:line="180" w:lineRule="exact"/>
        <w:rPr>
          <w:sz w:val="18"/>
          <w:szCs w:val="18"/>
          <w:lang w:val="fr-BE"/>
        </w:rPr>
      </w:pPr>
    </w:p>
    <w:p w:rsidR="00027326" w:rsidRPr="005641A2" w:rsidRDefault="005641A2">
      <w:pPr>
        <w:ind w:left="240" w:right="398"/>
        <w:rPr>
          <w:rFonts w:ascii="Arial" w:eastAsia="Arial" w:hAnsi="Arial" w:cs="Arial"/>
          <w:sz w:val="12"/>
          <w:szCs w:val="12"/>
          <w:lang w:val="nl-BE"/>
        </w:rPr>
      </w:pPr>
      <w:r w:rsidRPr="005641A2">
        <w:rPr>
          <w:rFonts w:ascii="Arial" w:eastAsia="Arial" w:hAnsi="Arial" w:cs="Arial"/>
          <w:i/>
          <w:sz w:val="12"/>
          <w:szCs w:val="12"/>
          <w:lang w:val="nl-BE"/>
        </w:rPr>
        <w:t>D</w:t>
      </w:r>
      <w:r w:rsidRPr="005641A2">
        <w:rPr>
          <w:rFonts w:ascii="Arial" w:eastAsia="Arial" w:hAnsi="Arial" w:cs="Arial"/>
          <w:i/>
          <w:spacing w:val="3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pacing w:val="-5"/>
          <w:sz w:val="12"/>
          <w:szCs w:val="12"/>
          <w:lang w:val="nl-BE"/>
        </w:rPr>
        <w:t>z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 xml:space="preserve">e 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n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f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orma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t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pacing w:val="-4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</w:t>
      </w:r>
      <w:r w:rsidRPr="005641A2">
        <w:rPr>
          <w:rFonts w:ascii="Arial" w:eastAsia="Arial" w:hAnsi="Arial" w:cs="Arial"/>
          <w:i/>
          <w:spacing w:val="-1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geba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eer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d</w:t>
      </w:r>
      <w:r w:rsidRPr="005641A2">
        <w:rPr>
          <w:rFonts w:ascii="Arial" w:eastAsia="Arial" w:hAnsi="Arial" w:cs="Arial"/>
          <w:i/>
          <w:spacing w:val="-5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o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 xml:space="preserve">p 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>o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n</w:t>
      </w:r>
      <w:r w:rsidRPr="005641A2">
        <w:rPr>
          <w:rFonts w:ascii="Arial" w:eastAsia="Arial" w:hAnsi="Arial" w:cs="Arial"/>
          <w:i/>
          <w:spacing w:val="-5"/>
          <w:sz w:val="12"/>
          <w:szCs w:val="12"/>
          <w:lang w:val="nl-BE"/>
        </w:rPr>
        <w:t>z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h</w:t>
      </w:r>
      <w:r w:rsidRPr="005641A2">
        <w:rPr>
          <w:rFonts w:ascii="Arial" w:eastAsia="Arial" w:hAnsi="Arial" w:cs="Arial"/>
          <w:i/>
          <w:spacing w:val="3"/>
          <w:sz w:val="12"/>
          <w:szCs w:val="12"/>
          <w:lang w:val="nl-BE"/>
        </w:rPr>
        <w:t>u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3"/>
          <w:sz w:val="12"/>
          <w:szCs w:val="12"/>
          <w:lang w:val="nl-BE"/>
        </w:rPr>
        <w:t>d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g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k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enn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 xml:space="preserve">n 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</w:t>
      </w:r>
      <w:r w:rsidRPr="005641A2">
        <w:rPr>
          <w:rFonts w:ascii="Arial" w:eastAsia="Arial" w:hAnsi="Arial" w:cs="Arial"/>
          <w:i/>
          <w:spacing w:val="-1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bedoe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ld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o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m</w:t>
      </w:r>
      <w:r w:rsidRPr="005641A2">
        <w:rPr>
          <w:rFonts w:ascii="Arial" w:eastAsia="Arial" w:hAnsi="Arial" w:cs="Arial"/>
          <w:i/>
          <w:spacing w:val="-1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he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t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pro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>d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u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ct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 xml:space="preserve">te 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>b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sc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>h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r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jv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n</w:t>
      </w:r>
      <w:r w:rsidRPr="005641A2">
        <w:rPr>
          <w:rFonts w:ascii="Arial" w:eastAsia="Arial" w:hAnsi="Arial" w:cs="Arial"/>
          <w:i/>
          <w:spacing w:val="-5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v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oo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r</w:t>
      </w:r>
      <w:r w:rsidRPr="005641A2">
        <w:rPr>
          <w:rFonts w:ascii="Arial" w:eastAsia="Arial" w:hAnsi="Arial" w:cs="Arial"/>
          <w:i/>
          <w:spacing w:val="-1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d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e t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o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pa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ss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n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g</w:t>
      </w:r>
      <w:r w:rsidRPr="005641A2">
        <w:rPr>
          <w:rFonts w:ascii="Arial" w:eastAsia="Arial" w:hAnsi="Arial" w:cs="Arial"/>
          <w:i/>
          <w:spacing w:val="-4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v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n</w:t>
      </w:r>
      <w:r w:rsidRPr="005641A2">
        <w:rPr>
          <w:rFonts w:ascii="Arial" w:eastAsia="Arial" w:hAnsi="Arial" w:cs="Arial"/>
          <w:i/>
          <w:spacing w:val="-1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ge</w:t>
      </w:r>
      <w:r w:rsidRPr="005641A2">
        <w:rPr>
          <w:rFonts w:ascii="Arial" w:eastAsia="Arial" w:hAnsi="Arial" w:cs="Arial"/>
          <w:i/>
          <w:spacing w:val="-5"/>
          <w:sz w:val="12"/>
          <w:szCs w:val="12"/>
          <w:lang w:val="nl-BE"/>
        </w:rPr>
        <w:t>z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ondhe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d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-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,</w:t>
      </w:r>
      <w:r w:rsidRPr="005641A2">
        <w:rPr>
          <w:rFonts w:ascii="Arial" w:eastAsia="Arial" w:hAnsi="Arial" w:cs="Arial"/>
          <w:i/>
          <w:spacing w:val="-6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v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2"/>
          <w:sz w:val="12"/>
          <w:szCs w:val="12"/>
          <w:lang w:val="nl-BE"/>
        </w:rPr>
        <w:t>l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gh</w:t>
      </w:r>
      <w:r w:rsidRPr="005641A2">
        <w:rPr>
          <w:rFonts w:ascii="Arial" w:eastAsia="Arial" w:hAnsi="Arial" w:cs="Arial"/>
          <w:i/>
          <w:spacing w:val="3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d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-e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n</w:t>
      </w:r>
      <w:r w:rsidRPr="005641A2">
        <w:rPr>
          <w:rFonts w:ascii="Arial" w:eastAsia="Arial" w:hAnsi="Arial" w:cs="Arial"/>
          <w:i/>
          <w:spacing w:val="-6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m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2"/>
          <w:sz w:val="12"/>
          <w:szCs w:val="12"/>
          <w:lang w:val="nl-BE"/>
        </w:rPr>
        <w:t>l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eu-a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pe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ct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en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.</w:t>
      </w:r>
      <w:r w:rsidRPr="005641A2">
        <w:rPr>
          <w:rFonts w:ascii="Arial" w:eastAsia="Arial" w:hAnsi="Arial" w:cs="Arial"/>
          <w:i/>
          <w:spacing w:val="-7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H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t</w:t>
      </w:r>
      <w:r w:rsidRPr="005641A2">
        <w:rPr>
          <w:rFonts w:ascii="Arial" w:eastAsia="Arial" w:hAnsi="Arial" w:cs="Arial"/>
          <w:i/>
          <w:spacing w:val="-1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ma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g</w:t>
      </w:r>
      <w:r w:rsidRPr="005641A2">
        <w:rPr>
          <w:rFonts w:ascii="Arial" w:eastAsia="Arial" w:hAnsi="Arial" w:cs="Arial"/>
          <w:i/>
          <w:spacing w:val="-4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du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n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t</w:t>
      </w:r>
      <w:r w:rsidRPr="005641A2">
        <w:rPr>
          <w:rFonts w:ascii="Arial" w:eastAsia="Arial" w:hAnsi="Arial" w:cs="Arial"/>
          <w:i/>
          <w:spacing w:val="-1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w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orde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 xml:space="preserve">n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opge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v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t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ls</w:t>
      </w:r>
      <w:r w:rsidRPr="005641A2">
        <w:rPr>
          <w:rFonts w:ascii="Arial" w:eastAsia="Arial" w:hAnsi="Arial" w:cs="Arial"/>
          <w:i/>
          <w:spacing w:val="-4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gara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>n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t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v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oo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r</w:t>
      </w:r>
      <w:r w:rsidRPr="005641A2">
        <w:rPr>
          <w:rFonts w:ascii="Arial" w:eastAsia="Arial" w:hAnsi="Arial" w:cs="Arial"/>
          <w:i/>
          <w:spacing w:val="-1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ge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l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jk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w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lke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pe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c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3"/>
          <w:sz w:val="12"/>
          <w:szCs w:val="12"/>
          <w:lang w:val="nl-BE"/>
        </w:rPr>
        <w:t>f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3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ke</w:t>
      </w:r>
      <w:r w:rsidRPr="005641A2">
        <w:rPr>
          <w:rFonts w:ascii="Arial" w:eastAsia="Arial" w:hAnsi="Arial" w:cs="Arial"/>
          <w:i/>
          <w:spacing w:val="-4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pacing w:val="-3"/>
          <w:sz w:val="12"/>
          <w:szCs w:val="12"/>
          <w:lang w:val="nl-BE"/>
        </w:rPr>
        <w:t>i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gen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sc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ha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p</w:t>
      </w:r>
      <w:r w:rsidRPr="005641A2">
        <w:rPr>
          <w:rFonts w:ascii="Arial" w:eastAsia="Arial" w:hAnsi="Arial" w:cs="Arial"/>
          <w:i/>
          <w:spacing w:val="-5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v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a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n</w:t>
      </w:r>
      <w:r w:rsidRPr="005641A2">
        <w:rPr>
          <w:rFonts w:ascii="Arial" w:eastAsia="Arial" w:hAnsi="Arial" w:cs="Arial"/>
          <w:i/>
          <w:spacing w:val="-1"/>
          <w:sz w:val="12"/>
          <w:szCs w:val="12"/>
          <w:lang w:val="nl-BE"/>
        </w:rPr>
        <w:t xml:space="preserve">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h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>e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 xml:space="preserve">t 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pr</w:t>
      </w:r>
      <w:r w:rsidRPr="005641A2">
        <w:rPr>
          <w:rFonts w:ascii="Arial" w:eastAsia="Arial" w:hAnsi="Arial" w:cs="Arial"/>
          <w:i/>
          <w:spacing w:val="-2"/>
          <w:sz w:val="12"/>
          <w:szCs w:val="12"/>
          <w:lang w:val="nl-BE"/>
        </w:rPr>
        <w:t>o</w:t>
      </w:r>
      <w:r w:rsidRPr="005641A2">
        <w:rPr>
          <w:rFonts w:ascii="Arial" w:eastAsia="Arial" w:hAnsi="Arial" w:cs="Arial"/>
          <w:i/>
          <w:spacing w:val="1"/>
          <w:sz w:val="12"/>
          <w:szCs w:val="12"/>
          <w:lang w:val="nl-BE"/>
        </w:rPr>
        <w:t>du</w:t>
      </w:r>
      <w:r w:rsidRPr="005641A2">
        <w:rPr>
          <w:rFonts w:ascii="Arial" w:eastAsia="Arial" w:hAnsi="Arial" w:cs="Arial"/>
          <w:i/>
          <w:sz w:val="12"/>
          <w:szCs w:val="12"/>
          <w:lang w:val="nl-BE"/>
        </w:rPr>
        <w:t>ct.</w:t>
      </w:r>
    </w:p>
    <w:sectPr w:rsidR="00027326" w:rsidRPr="005641A2">
      <w:pgSz w:w="11900" w:h="16840"/>
      <w:pgMar w:top="1360" w:right="480" w:bottom="280" w:left="480" w:header="745" w:footer="5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1A2" w:rsidRDefault="005641A2">
      <w:r>
        <w:separator/>
      </w:r>
    </w:p>
  </w:endnote>
  <w:endnote w:type="continuationSeparator" w:id="0">
    <w:p w:rsidR="005641A2" w:rsidRDefault="00564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1A2" w:rsidRDefault="005641A2">
    <w:pPr>
      <w:spacing w:line="200" w:lineRule="exact"/>
    </w:pPr>
    <w:r>
      <w:pict>
        <v:group id="_x0000_s2052" style="position:absolute;margin-left:30.3pt;margin-top:791.6pt;width:530.15pt;height:.6pt;z-index:-251659776;mso-position-horizontal-relative:page;mso-position-vertical-relative:page" coordorigin="606,15832" coordsize="10603,12">
          <v:group id="_x0000_s2053" style="position:absolute;left:612;top:15838;width:2798;height:0" coordorigin="612,15838" coordsize="2798,0">
            <v:shape id="_x0000_s2066" style="position:absolute;left:612;top:15838;width:2798;height:0" coordorigin="612,15838" coordsize="2798,0" path="m612,15838r2798,e" filled="f" strokecolor="#006fc0" strokeweight=".58pt">
              <v:path arrowok="t"/>
            </v:shape>
            <v:group id="_x0000_s2054" style="position:absolute;left:3410;top:15838;width:10;height:0" coordorigin="3410,15838" coordsize="10,0">
              <v:shape id="_x0000_s2065" style="position:absolute;left:3410;top:15838;width:10;height:0" coordorigin="3410,15838" coordsize="10,0" path="m3410,15838r10,e" filled="f" strokecolor="#006fc0" strokeweight=".58pt">
                <v:path arrowok="t"/>
              </v:shape>
              <v:group id="_x0000_s2055" style="position:absolute;left:3420;top:15838;width:2822;height:0" coordorigin="3420,15838" coordsize="2822,0">
                <v:shape id="_x0000_s2064" style="position:absolute;left:3420;top:15838;width:2822;height:0" coordorigin="3420,15838" coordsize="2822,0" path="m3420,15838r2822,e" filled="f" strokecolor="#006fc0" strokeweight=".58pt">
                  <v:path arrowok="t"/>
                </v:shape>
                <v:group id="_x0000_s2056" style="position:absolute;left:6242;top:15838;width:10;height:0" coordorigin="6242,15838" coordsize="10,0">
                  <v:shape id="_x0000_s2063" style="position:absolute;left:6242;top:15838;width:10;height:0" coordorigin="6242,15838" coordsize="10,0" path="m6242,15838r10,e" filled="f" strokecolor="#006fc0" strokeweight=".58pt">
                    <v:path arrowok="t"/>
                  </v:shape>
                  <v:group id="_x0000_s2057" style="position:absolute;left:6252;top:15838;width:3960;height:0" coordorigin="6252,15838" coordsize="3960,0">
                    <v:shape id="_x0000_s2062" style="position:absolute;left:6252;top:15838;width:3960;height:0" coordorigin="6252,15838" coordsize="3960,0" path="m6252,15838r3960,e" filled="f" strokecolor="#006fc0" strokeweight=".58pt">
                      <v:path arrowok="t"/>
                    </v:shape>
                    <v:group id="_x0000_s2058" style="position:absolute;left:10212;top:15838;width:10;height:0" coordorigin="10212,15838" coordsize="10,0">
                      <v:shape id="_x0000_s2061" style="position:absolute;left:10212;top:15838;width:10;height:0" coordorigin="10212,15838" coordsize="10,0" path="m10212,15838r10,e" filled="f" strokecolor="#006fc0" strokeweight=".58pt">
                        <v:path arrowok="t"/>
                      </v:shape>
                      <v:group id="_x0000_s2059" style="position:absolute;left:10222;top:15838;width:982;height:0" coordorigin="10222,15838" coordsize="982,0">
                        <v:shape id="_x0000_s2060" style="position:absolute;left:10222;top:15838;width:982;height:0" coordorigin="10222,15838" coordsize="982,0" path="m10222,15838r981,e" filled="f" strokecolor="#006fc0" strokeweight=".58pt">
                          <v:path arrowok="t"/>
                        </v:shape>
                      </v:group>
                    </v:group>
                  </v:group>
                </v:group>
              </v:group>
            </v:group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pt;margin-top:792.9pt;width:36.95pt;height:8.95pt;z-index:-251658752;mso-position-horizontal-relative:page;mso-position-vertical-relative:page" filled="f" stroked="f">
          <v:textbox inset="0,0,0,0">
            <w:txbxContent>
              <w:p w:rsidR="005641A2" w:rsidRDefault="005641A2">
                <w:pPr>
                  <w:spacing w:before="1"/>
                  <w:ind w:left="20" w:right="-21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23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/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07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/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1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5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15pt;margin-top:792.9pt;width:53.3pt;height:8.95pt;z-index:-251657728;mso-position-horizontal-relative:page;mso-position-vertical-relative:page" filled="f" stroked="f">
          <v:textbox inset="0,0,0,0">
            <w:txbxContent>
              <w:p w:rsidR="005641A2" w:rsidRDefault="005641A2">
                <w:pPr>
                  <w:spacing w:before="1"/>
                  <w:ind w:left="20" w:right="-21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eastAsia="Arial" w:hAnsi="Arial" w:cs="Arial"/>
                    <w:sz w:val="14"/>
                    <w:szCs w:val="14"/>
                  </w:rPr>
                  <w:t>NL</w:t>
                </w:r>
                <w:r>
                  <w:rPr>
                    <w:rFonts w:ascii="Arial" w:eastAsia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(</w:t>
                </w:r>
                <w:r>
                  <w:rPr>
                    <w:rFonts w:ascii="Arial" w:eastAsia="Arial" w:hAnsi="Arial" w:cs="Arial"/>
                    <w:spacing w:val="3"/>
                    <w:sz w:val="14"/>
                    <w:szCs w:val="14"/>
                  </w:rPr>
                  <w:t>N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er</w:t>
                </w:r>
                <w:r>
                  <w:rPr>
                    <w:rFonts w:ascii="Arial" w:eastAsia="Arial" w:hAnsi="Arial" w:cs="Arial"/>
                    <w:spacing w:val="3"/>
                    <w:sz w:val="14"/>
                    <w:szCs w:val="14"/>
                  </w:rPr>
                  <w:t>l</w:t>
                </w:r>
                <w:r>
                  <w:rPr>
                    <w:rFonts w:ascii="Arial" w:eastAsia="Arial" w:hAnsi="Arial" w:cs="Arial"/>
                    <w:spacing w:val="-1"/>
                    <w:sz w:val="14"/>
                    <w:szCs w:val="14"/>
                  </w:rPr>
                  <w:t>an</w:t>
                </w:r>
                <w:r>
                  <w:rPr>
                    <w:rFonts w:ascii="Arial" w:eastAsia="Arial" w:hAnsi="Arial" w:cs="Arial"/>
                    <w:spacing w:val="2"/>
                    <w:sz w:val="14"/>
                    <w:szCs w:val="14"/>
                  </w:rPr>
                  <w:t>d</w:t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s)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43.5pt;margin-top:792.9pt;width:12.65pt;height:8.95pt;z-index:-251656704;mso-position-horizontal-relative:page;mso-position-vertical-relative:page" filled="f" stroked="f">
          <v:textbox inset="0,0,0,0">
            <w:txbxContent>
              <w:p w:rsidR="005641A2" w:rsidRDefault="005641A2">
                <w:pPr>
                  <w:spacing w:before="1"/>
                  <w:ind w:left="40" w:right="-21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instrText xml:space="preserve"> PAGE </w:instrText>
                </w:r>
                <w:r>
                  <w:fldChar w:fldCharType="separate"/>
                </w:r>
                <w:r w:rsidR="003104A8">
                  <w:rPr>
                    <w:rFonts w:ascii="Arial" w:eastAsia="Arial" w:hAnsi="Arial" w:cs="Arial"/>
                    <w:noProof/>
                    <w:sz w:val="14"/>
                    <w:szCs w:val="14"/>
                  </w:rPr>
                  <w:t>3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sz w:val="14"/>
                    <w:szCs w:val="14"/>
                  </w:rPr>
                  <w:t>/7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1A2" w:rsidRDefault="005641A2">
      <w:r>
        <w:separator/>
      </w:r>
    </w:p>
  </w:footnote>
  <w:footnote w:type="continuationSeparator" w:id="0">
    <w:p w:rsidR="005641A2" w:rsidRDefault="005641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1A2" w:rsidRDefault="005641A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29.6pt;margin-top:36.25pt;width:257.65pt;height:40.25pt;z-index:-251660800;mso-position-horizontal-relative:page;mso-position-vertical-relative:page" filled="f" stroked="f">
          <v:textbox inset="0,0,0,0">
            <w:txbxContent>
              <w:p w:rsidR="005641A2" w:rsidRPr="005641A2" w:rsidRDefault="005641A2">
                <w:pPr>
                  <w:spacing w:before="2"/>
                  <w:ind w:left="20"/>
                  <w:rPr>
                    <w:rFonts w:ascii="Arial" w:eastAsia="Arial" w:hAnsi="Arial" w:cs="Arial"/>
                    <w:sz w:val="24"/>
                    <w:szCs w:val="24"/>
                    <w:lang w:val="nl-BE"/>
                  </w:rPr>
                </w:pPr>
                <w:r>
                  <w:rPr>
                    <w:rFonts w:ascii="Arial" w:eastAsia="Arial" w:hAnsi="Arial" w:cs="Arial"/>
                    <w:b/>
                    <w:sz w:val="32"/>
                    <w:szCs w:val="32"/>
                    <w:lang w:val="nl-BE"/>
                  </w:rPr>
                  <w:t>Xeon Zome</w:t>
                </w:r>
                <w:r w:rsidRPr="005641A2">
                  <w:rPr>
                    <w:rFonts w:ascii="Arial" w:eastAsia="Arial" w:hAnsi="Arial" w:cs="Arial"/>
                    <w:b/>
                    <w:sz w:val="32"/>
                    <w:szCs w:val="32"/>
                    <w:lang w:val="nl-BE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32"/>
                    <w:szCs w:val="32"/>
                    <w:lang w:val="nl-BE"/>
                  </w:rPr>
                  <w:t xml:space="preserve"> Ruitensproeier</w:t>
                </w:r>
                <w:r w:rsidRPr="005641A2">
                  <w:rPr>
                    <w:rFonts w:ascii="Arial" w:eastAsia="Arial" w:hAnsi="Arial" w:cs="Arial"/>
                    <w:spacing w:val="1"/>
                    <w:sz w:val="24"/>
                    <w:szCs w:val="24"/>
                    <w:lang w:val="nl-BE"/>
                  </w:rPr>
                  <w:t xml:space="preserve"> Ve</w:t>
                </w:r>
                <w:r w:rsidRPr="005641A2">
                  <w:rPr>
                    <w:rFonts w:ascii="Arial" w:eastAsia="Arial" w:hAnsi="Arial" w:cs="Arial"/>
                    <w:sz w:val="24"/>
                    <w:szCs w:val="24"/>
                    <w:lang w:val="nl-BE"/>
                  </w:rPr>
                  <w:t>ili</w:t>
                </w:r>
                <w:r w:rsidRPr="005641A2">
                  <w:rPr>
                    <w:rFonts w:ascii="Arial" w:eastAsia="Arial" w:hAnsi="Arial" w:cs="Arial"/>
                    <w:spacing w:val="-1"/>
                    <w:sz w:val="24"/>
                    <w:szCs w:val="24"/>
                    <w:lang w:val="nl-BE"/>
                  </w:rPr>
                  <w:t>g</w:t>
                </w:r>
                <w:r w:rsidRPr="005641A2">
                  <w:rPr>
                    <w:rFonts w:ascii="Arial" w:eastAsia="Arial" w:hAnsi="Arial" w:cs="Arial"/>
                    <w:spacing w:val="1"/>
                    <w:sz w:val="24"/>
                    <w:szCs w:val="24"/>
                    <w:lang w:val="nl-BE"/>
                  </w:rPr>
                  <w:t>he</w:t>
                </w:r>
                <w:r w:rsidRPr="005641A2">
                  <w:rPr>
                    <w:rFonts w:ascii="Arial" w:eastAsia="Arial" w:hAnsi="Arial" w:cs="Arial"/>
                    <w:sz w:val="24"/>
                    <w:szCs w:val="24"/>
                    <w:lang w:val="nl-BE"/>
                  </w:rPr>
                  <w:t>i</w:t>
                </w:r>
                <w:r w:rsidRPr="005641A2">
                  <w:rPr>
                    <w:rFonts w:ascii="Arial" w:eastAsia="Arial" w:hAnsi="Arial" w:cs="Arial"/>
                    <w:spacing w:val="1"/>
                    <w:sz w:val="24"/>
                    <w:szCs w:val="24"/>
                    <w:lang w:val="nl-BE"/>
                  </w:rPr>
                  <w:t>d</w:t>
                </w:r>
                <w:r w:rsidRPr="005641A2">
                  <w:rPr>
                    <w:rFonts w:ascii="Arial" w:eastAsia="Arial" w:hAnsi="Arial" w:cs="Arial"/>
                    <w:sz w:val="24"/>
                    <w:szCs w:val="24"/>
                    <w:lang w:val="nl-BE"/>
                  </w:rPr>
                  <w:t>si</w:t>
                </w:r>
                <w:r w:rsidRPr="005641A2">
                  <w:rPr>
                    <w:rFonts w:ascii="Arial" w:eastAsia="Arial" w:hAnsi="Arial" w:cs="Arial"/>
                    <w:spacing w:val="-1"/>
                    <w:sz w:val="24"/>
                    <w:szCs w:val="24"/>
                    <w:lang w:val="nl-BE"/>
                  </w:rPr>
                  <w:t>n</w:t>
                </w:r>
                <w:r w:rsidRPr="005641A2">
                  <w:rPr>
                    <w:rFonts w:ascii="Arial" w:eastAsia="Arial" w:hAnsi="Arial" w:cs="Arial"/>
                    <w:spacing w:val="3"/>
                    <w:sz w:val="24"/>
                    <w:szCs w:val="24"/>
                    <w:lang w:val="nl-BE"/>
                  </w:rPr>
                  <w:t>f</w:t>
                </w:r>
                <w:r w:rsidRPr="005641A2">
                  <w:rPr>
                    <w:rFonts w:ascii="Arial" w:eastAsia="Arial" w:hAnsi="Arial" w:cs="Arial"/>
                    <w:spacing w:val="1"/>
                    <w:sz w:val="24"/>
                    <w:szCs w:val="24"/>
                    <w:lang w:val="nl-BE"/>
                  </w:rPr>
                  <w:t>o</w:t>
                </w:r>
                <w:r w:rsidRPr="005641A2">
                  <w:rPr>
                    <w:rFonts w:ascii="Arial" w:eastAsia="Arial" w:hAnsi="Arial" w:cs="Arial"/>
                    <w:spacing w:val="-1"/>
                    <w:sz w:val="24"/>
                    <w:szCs w:val="24"/>
                    <w:lang w:val="nl-BE"/>
                  </w:rPr>
                  <w:t>rm</w:t>
                </w:r>
                <w:r w:rsidRPr="005641A2">
                  <w:rPr>
                    <w:rFonts w:ascii="Arial" w:eastAsia="Arial" w:hAnsi="Arial" w:cs="Arial"/>
                    <w:spacing w:val="1"/>
                    <w:sz w:val="24"/>
                    <w:szCs w:val="24"/>
                    <w:lang w:val="nl-BE"/>
                  </w:rPr>
                  <w:t>at</w:t>
                </w:r>
                <w:r w:rsidRPr="005641A2">
                  <w:rPr>
                    <w:rFonts w:ascii="Arial" w:eastAsia="Arial" w:hAnsi="Arial" w:cs="Arial"/>
                    <w:sz w:val="24"/>
                    <w:szCs w:val="24"/>
                    <w:lang w:val="nl-BE"/>
                  </w:rPr>
                  <w:t>i</w:t>
                </w:r>
                <w:r w:rsidRPr="005641A2">
                  <w:rPr>
                    <w:rFonts w:ascii="Arial" w:eastAsia="Arial" w:hAnsi="Arial" w:cs="Arial"/>
                    <w:spacing w:val="-1"/>
                    <w:sz w:val="24"/>
                    <w:szCs w:val="24"/>
                    <w:lang w:val="nl-BE"/>
                  </w:rPr>
                  <w:t>e</w:t>
                </w:r>
                <w:r w:rsidRPr="005641A2">
                  <w:rPr>
                    <w:rFonts w:ascii="Arial" w:eastAsia="Arial" w:hAnsi="Arial" w:cs="Arial"/>
                    <w:spacing w:val="1"/>
                    <w:sz w:val="24"/>
                    <w:szCs w:val="24"/>
                    <w:lang w:val="nl-BE"/>
                  </w:rPr>
                  <w:t>b</w:t>
                </w:r>
                <w:r w:rsidRPr="005641A2">
                  <w:rPr>
                    <w:rFonts w:ascii="Arial" w:eastAsia="Arial" w:hAnsi="Arial" w:cs="Arial"/>
                    <w:sz w:val="24"/>
                    <w:szCs w:val="24"/>
                    <w:lang w:val="nl-BE"/>
                  </w:rPr>
                  <w:t>l</w:t>
                </w:r>
                <w:r w:rsidRPr="005641A2">
                  <w:rPr>
                    <w:rFonts w:ascii="Arial" w:eastAsia="Arial" w:hAnsi="Arial" w:cs="Arial"/>
                    <w:spacing w:val="1"/>
                    <w:sz w:val="24"/>
                    <w:szCs w:val="24"/>
                    <w:lang w:val="nl-BE"/>
                  </w:rPr>
                  <w:t>a</w:t>
                </w:r>
                <w:r w:rsidRPr="005641A2">
                  <w:rPr>
                    <w:rFonts w:ascii="Arial" w:eastAsia="Arial" w:hAnsi="Arial" w:cs="Arial"/>
                    <w:sz w:val="24"/>
                    <w:szCs w:val="24"/>
                    <w:lang w:val="nl-BE"/>
                  </w:rPr>
                  <w:t>d</w:t>
                </w:r>
              </w:p>
              <w:p w:rsidR="005641A2" w:rsidRPr="005641A2" w:rsidRDefault="005641A2">
                <w:pPr>
                  <w:spacing w:before="2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nl-BE"/>
                  </w:rPr>
                </w:pPr>
                <w:r w:rsidRPr="005641A2">
                  <w:rPr>
                    <w:rFonts w:ascii="Arial" w:eastAsia="Arial" w:hAnsi="Arial" w:cs="Arial"/>
                    <w:sz w:val="14"/>
                    <w:szCs w:val="14"/>
                    <w:lang w:val="nl-BE"/>
                  </w:rPr>
                  <w:t>v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o</w:t>
                </w:r>
                <w:r w:rsidRPr="005641A2">
                  <w:rPr>
                    <w:rFonts w:ascii="Arial" w:eastAsia="Arial" w:hAnsi="Arial" w:cs="Arial"/>
                    <w:sz w:val="14"/>
                    <w:szCs w:val="14"/>
                    <w:lang w:val="nl-BE"/>
                  </w:rPr>
                  <w:t>l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g</w:t>
                </w:r>
                <w:r w:rsidRPr="005641A2">
                  <w:rPr>
                    <w:rFonts w:ascii="Arial" w:eastAsia="Arial" w:hAnsi="Arial" w:cs="Arial"/>
                    <w:spacing w:val="2"/>
                    <w:sz w:val="14"/>
                    <w:szCs w:val="14"/>
                    <w:lang w:val="nl-BE"/>
                  </w:rPr>
                  <w:t>e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n</w:t>
                </w:r>
                <w:r w:rsidRPr="005641A2">
                  <w:rPr>
                    <w:rFonts w:ascii="Arial" w:eastAsia="Arial" w:hAnsi="Arial" w:cs="Arial"/>
                    <w:sz w:val="14"/>
                    <w:szCs w:val="14"/>
                    <w:lang w:val="nl-BE"/>
                  </w:rPr>
                  <w:t>s</w:t>
                </w:r>
                <w:r w:rsidRPr="005641A2">
                  <w:rPr>
                    <w:rFonts w:ascii="Arial" w:eastAsia="Arial" w:hAnsi="Arial" w:cs="Arial"/>
                    <w:spacing w:val="-5"/>
                    <w:sz w:val="14"/>
                    <w:szCs w:val="14"/>
                    <w:lang w:val="nl-BE"/>
                  </w:rPr>
                  <w:t xml:space="preserve"> </w:t>
                </w:r>
                <w:r w:rsidRPr="005641A2">
                  <w:rPr>
                    <w:rFonts w:ascii="Arial" w:eastAsia="Arial" w:hAnsi="Arial" w:cs="Arial"/>
                    <w:spacing w:val="3"/>
                    <w:sz w:val="14"/>
                    <w:szCs w:val="14"/>
                    <w:lang w:val="nl-BE"/>
                  </w:rPr>
                  <w:t>V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e</w:t>
                </w:r>
                <w:r w:rsidRPr="005641A2">
                  <w:rPr>
                    <w:rFonts w:ascii="Arial" w:eastAsia="Arial" w:hAnsi="Arial" w:cs="Arial"/>
                    <w:spacing w:val="2"/>
                    <w:sz w:val="14"/>
                    <w:szCs w:val="14"/>
                    <w:lang w:val="nl-BE"/>
                  </w:rPr>
                  <w:t>r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or</w:t>
                </w:r>
                <w:r w:rsidRPr="005641A2">
                  <w:rPr>
                    <w:rFonts w:ascii="Arial" w:eastAsia="Arial" w:hAnsi="Arial" w:cs="Arial"/>
                    <w:spacing w:val="2"/>
                    <w:sz w:val="14"/>
                    <w:szCs w:val="14"/>
                    <w:lang w:val="nl-BE"/>
                  </w:rPr>
                  <w:t>d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en</w:t>
                </w:r>
                <w:r w:rsidRPr="005641A2">
                  <w:rPr>
                    <w:rFonts w:ascii="Arial" w:eastAsia="Arial" w:hAnsi="Arial" w:cs="Arial"/>
                    <w:spacing w:val="3"/>
                    <w:sz w:val="14"/>
                    <w:szCs w:val="14"/>
                    <w:lang w:val="nl-BE"/>
                  </w:rPr>
                  <w:t>i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n</w:t>
                </w:r>
                <w:r w:rsidRPr="005641A2">
                  <w:rPr>
                    <w:rFonts w:ascii="Arial" w:eastAsia="Arial" w:hAnsi="Arial" w:cs="Arial"/>
                    <w:sz w:val="14"/>
                    <w:szCs w:val="14"/>
                    <w:lang w:val="nl-BE"/>
                  </w:rPr>
                  <w:t>g</w:t>
                </w:r>
                <w:r w:rsidRPr="005641A2">
                  <w:rPr>
                    <w:rFonts w:ascii="Arial" w:eastAsia="Arial" w:hAnsi="Arial" w:cs="Arial"/>
                    <w:spacing w:val="-7"/>
                    <w:sz w:val="14"/>
                    <w:szCs w:val="14"/>
                    <w:lang w:val="nl-BE"/>
                  </w:rPr>
                  <w:t xml:space="preserve"> 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(</w:t>
                </w:r>
                <w:r w:rsidRPr="005641A2">
                  <w:rPr>
                    <w:rFonts w:ascii="Arial" w:eastAsia="Arial" w:hAnsi="Arial" w:cs="Arial"/>
                    <w:spacing w:val="1"/>
                    <w:sz w:val="14"/>
                    <w:szCs w:val="14"/>
                    <w:lang w:val="nl-BE"/>
                  </w:rPr>
                  <w:t>E</w:t>
                </w:r>
                <w:r w:rsidRPr="005641A2">
                  <w:rPr>
                    <w:rFonts w:ascii="Arial" w:eastAsia="Arial" w:hAnsi="Arial" w:cs="Arial"/>
                    <w:sz w:val="14"/>
                    <w:szCs w:val="14"/>
                    <w:lang w:val="nl-BE"/>
                  </w:rPr>
                  <w:t>G)</w:t>
                </w:r>
                <w:r w:rsidRPr="005641A2">
                  <w:rPr>
                    <w:rFonts w:ascii="Arial" w:eastAsia="Arial" w:hAnsi="Arial" w:cs="Arial"/>
                    <w:spacing w:val="-2"/>
                    <w:sz w:val="14"/>
                    <w:szCs w:val="14"/>
                    <w:lang w:val="nl-BE"/>
                  </w:rPr>
                  <w:t xml:space="preserve"> </w:t>
                </w:r>
                <w:r w:rsidRPr="005641A2">
                  <w:rPr>
                    <w:rFonts w:ascii="Arial" w:eastAsia="Arial" w:hAnsi="Arial" w:cs="Arial"/>
                    <w:spacing w:val="2"/>
                    <w:sz w:val="14"/>
                    <w:szCs w:val="14"/>
                    <w:lang w:val="nl-BE"/>
                  </w:rPr>
                  <w:t>n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r</w:t>
                </w:r>
                <w:r w:rsidRPr="005641A2">
                  <w:rPr>
                    <w:rFonts w:ascii="Arial" w:eastAsia="Arial" w:hAnsi="Arial" w:cs="Arial"/>
                    <w:sz w:val="14"/>
                    <w:szCs w:val="14"/>
                    <w:lang w:val="nl-BE"/>
                  </w:rPr>
                  <w:t>.</w:t>
                </w:r>
                <w:r w:rsidRPr="005641A2">
                  <w:rPr>
                    <w:rFonts w:ascii="Arial" w:eastAsia="Arial" w:hAnsi="Arial" w:cs="Arial"/>
                    <w:spacing w:val="-3"/>
                    <w:sz w:val="14"/>
                    <w:szCs w:val="14"/>
                    <w:lang w:val="nl-BE"/>
                  </w:rPr>
                  <w:t xml:space="preserve"> </w:t>
                </w:r>
                <w:r w:rsidRPr="005641A2">
                  <w:rPr>
                    <w:rFonts w:ascii="Arial" w:eastAsia="Arial" w:hAnsi="Arial" w:cs="Arial"/>
                    <w:spacing w:val="2"/>
                    <w:sz w:val="14"/>
                    <w:szCs w:val="14"/>
                    <w:lang w:val="nl-BE"/>
                  </w:rPr>
                  <w:t>4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5</w:t>
                </w:r>
                <w:r w:rsidRPr="005641A2">
                  <w:rPr>
                    <w:rFonts w:ascii="Arial" w:eastAsia="Arial" w:hAnsi="Arial" w:cs="Arial"/>
                    <w:spacing w:val="2"/>
                    <w:sz w:val="14"/>
                    <w:szCs w:val="14"/>
                    <w:lang w:val="nl-BE"/>
                  </w:rPr>
                  <w:t>3</w:t>
                </w:r>
                <w:r w:rsidRPr="005641A2">
                  <w:rPr>
                    <w:rFonts w:ascii="Arial" w:eastAsia="Arial" w:hAnsi="Arial" w:cs="Arial"/>
                    <w:sz w:val="14"/>
                    <w:szCs w:val="14"/>
                    <w:lang w:val="nl-BE"/>
                  </w:rPr>
                  <w:t>/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2</w:t>
                </w:r>
                <w:r w:rsidRPr="005641A2">
                  <w:rPr>
                    <w:rFonts w:ascii="Arial" w:eastAsia="Arial" w:hAnsi="Arial" w:cs="Arial"/>
                    <w:spacing w:val="2"/>
                    <w:sz w:val="14"/>
                    <w:szCs w:val="14"/>
                    <w:lang w:val="nl-BE"/>
                  </w:rPr>
                  <w:t>0</w:t>
                </w:r>
                <w:r w:rsidRPr="005641A2">
                  <w:rPr>
                    <w:rFonts w:ascii="Arial" w:eastAsia="Arial" w:hAnsi="Arial" w:cs="Arial"/>
                    <w:spacing w:val="-1"/>
                    <w:sz w:val="14"/>
                    <w:szCs w:val="14"/>
                    <w:lang w:val="nl-BE"/>
                  </w:rPr>
                  <w:t>1</w:t>
                </w:r>
                <w:r w:rsidRPr="005641A2">
                  <w:rPr>
                    <w:rFonts w:ascii="Arial" w:eastAsia="Arial" w:hAnsi="Arial" w:cs="Arial"/>
                    <w:sz w:val="14"/>
                    <w:szCs w:val="14"/>
                    <w:lang w:val="nl-BE"/>
                  </w:rPr>
                  <w:t>0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AA5CF7"/>
    <w:multiLevelType w:val="multilevel"/>
    <w:tmpl w:val="817A8E9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7326"/>
    <w:rsid w:val="00027326"/>
    <w:rsid w:val="003104A8"/>
    <w:rsid w:val="0056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5:docId w15:val="{59C6E5B6-726F-4C54-84C0-AAA2591A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641A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41A2"/>
  </w:style>
  <w:style w:type="paragraph" w:styleId="Footer">
    <w:name w:val="footer"/>
    <w:basedOn w:val="Normal"/>
    <w:link w:val="FooterChar"/>
    <w:uiPriority w:val="99"/>
    <w:unhideWhenUsed/>
    <w:rsid w:val="005641A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4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marl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3408</Words>
  <Characters>18747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Ghany</dc:creator>
  <cp:lastModifiedBy>Ghany</cp:lastModifiedBy>
  <cp:revision>2</cp:revision>
  <dcterms:created xsi:type="dcterms:W3CDTF">2018-04-27T10:29:00Z</dcterms:created>
  <dcterms:modified xsi:type="dcterms:W3CDTF">2018-04-27T10:29:00Z</dcterms:modified>
</cp:coreProperties>
</file>