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8D3" w:rsidRDefault="00C211A1">
      <w:pPr>
        <w:spacing w:before="51"/>
        <w:ind w:left="2955"/>
        <w:rPr>
          <w:rFonts w:ascii="Arial" w:eastAsia="Arial" w:hAnsi="Arial" w:cs="Arial"/>
          <w:sz w:val="32"/>
          <w:szCs w:val="32"/>
        </w:rPr>
      </w:pPr>
      <w:r>
        <w:rPr>
          <w:noProof/>
          <w:lang w:val="fr-BE" w:eastAsia="fr-BE"/>
        </w:rPr>
        <mc:AlternateContent>
          <mc:Choice Requires="wpg">
            <w:drawing>
              <wp:anchor distT="0" distB="0" distL="114300" distR="114300" simplePos="0" relativeHeight="503314665" behindDoc="1" locked="0" layoutInCell="1" allowOverlap="1">
                <wp:simplePos x="0" y="0"/>
                <wp:positionH relativeFrom="page">
                  <wp:posOffset>385445</wp:posOffset>
                </wp:positionH>
                <wp:positionV relativeFrom="page">
                  <wp:posOffset>1446530</wp:posOffset>
                </wp:positionV>
                <wp:extent cx="6786245" cy="6350"/>
                <wp:effectExtent l="4445" t="8255" r="10160" b="4445"/>
                <wp:wrapNone/>
                <wp:docPr id="1209" name="Group 1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6245" cy="6350"/>
                          <a:chOff x="607" y="2278"/>
                          <a:chExt cx="10687" cy="10"/>
                        </a:xfrm>
                      </wpg:grpSpPr>
                      <wpg:grpSp>
                        <wpg:cNvPr id="1210" name="Group 1183"/>
                        <wpg:cNvGrpSpPr>
                          <a:grpSpLocks/>
                        </wpg:cNvGrpSpPr>
                        <wpg:grpSpPr bwMode="auto">
                          <a:xfrm>
                            <a:off x="612" y="2283"/>
                            <a:ext cx="2943" cy="0"/>
                            <a:chOff x="612" y="2283"/>
                            <a:chExt cx="2943" cy="0"/>
                          </a:xfrm>
                        </wpg:grpSpPr>
                        <wps:wsp>
                          <wps:cNvPr id="1211" name="Freeform 1186"/>
                          <wps:cNvSpPr>
                            <a:spLocks/>
                          </wps:cNvSpPr>
                          <wps:spPr bwMode="auto">
                            <a:xfrm>
                              <a:off x="612" y="2283"/>
                              <a:ext cx="2943" cy="0"/>
                            </a:xfrm>
                            <a:custGeom>
                              <a:avLst/>
                              <a:gdLst>
                                <a:gd name="T0" fmla="+- 0 612 612"/>
                                <a:gd name="T1" fmla="*/ T0 w 2943"/>
                                <a:gd name="T2" fmla="+- 0 3555 612"/>
                                <a:gd name="T3" fmla="*/ T2 w 2943"/>
                              </a:gdLst>
                              <a:ahLst/>
                              <a:cxnLst>
                                <a:cxn ang="0">
                                  <a:pos x="T1" y="0"/>
                                </a:cxn>
                                <a:cxn ang="0">
                                  <a:pos x="T3" y="0"/>
                                </a:cxn>
                              </a:cxnLst>
                              <a:rect l="0" t="0" r="r" b="b"/>
                              <a:pathLst>
                                <a:path w="2943">
                                  <a:moveTo>
                                    <a:pt x="0" y="0"/>
                                  </a:moveTo>
                                  <a:lnTo>
                                    <a:pt x="2943"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12" name="Group 1184"/>
                          <wpg:cNvGrpSpPr>
                            <a:grpSpLocks/>
                          </wpg:cNvGrpSpPr>
                          <wpg:grpSpPr bwMode="auto">
                            <a:xfrm>
                              <a:off x="3555" y="2283"/>
                              <a:ext cx="7734" cy="0"/>
                              <a:chOff x="3555" y="2283"/>
                              <a:chExt cx="7734" cy="0"/>
                            </a:xfrm>
                          </wpg:grpSpPr>
                          <wps:wsp>
                            <wps:cNvPr id="1213" name="Freeform 1185"/>
                            <wps:cNvSpPr>
                              <a:spLocks/>
                            </wps:cNvSpPr>
                            <wps:spPr bwMode="auto">
                              <a:xfrm>
                                <a:off x="3555" y="2283"/>
                                <a:ext cx="7734" cy="0"/>
                              </a:xfrm>
                              <a:custGeom>
                                <a:avLst/>
                                <a:gdLst>
                                  <a:gd name="T0" fmla="+- 0 3555 3555"/>
                                  <a:gd name="T1" fmla="*/ T0 w 7734"/>
                                  <a:gd name="T2" fmla="+- 0 11289 3555"/>
                                  <a:gd name="T3" fmla="*/ T2 w 7734"/>
                                </a:gdLst>
                                <a:ahLst/>
                                <a:cxnLst>
                                  <a:cxn ang="0">
                                    <a:pos x="T1" y="0"/>
                                  </a:cxn>
                                  <a:cxn ang="0">
                                    <a:pos x="T3" y="0"/>
                                  </a:cxn>
                                </a:cxnLst>
                                <a:rect l="0" t="0" r="r" b="b"/>
                                <a:pathLst>
                                  <a:path w="7734">
                                    <a:moveTo>
                                      <a:pt x="0" y="0"/>
                                    </a:moveTo>
                                    <a:lnTo>
                                      <a:pt x="7734"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5E5470B8" id="Group 1182" o:spid="_x0000_s1026" style="position:absolute;margin-left:30.35pt;margin-top:113.9pt;width:534.35pt;height:.5pt;z-index:-1815;mso-position-horizontal-relative:page;mso-position-vertical-relative:page" coordorigin="607,2278" coordsize="1068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3QcHgQAABEPAAAOAAAAZHJzL2Uyb0RvYy54bWzsV9tu2zgQfS+w/0DocReOLpZlWYhTFL4E&#10;BbptgXo/gJaoC1YStaRsOS367zscSpasOG3aogss0ABRSM1wLmeGc6Lbl6ciJ0cmZMbLpWHfWAZh&#10;ZcijrEyWxl+77cQ3iKxpGdGcl2xpPDBpvLz77cVtUwXM4SnPIyYIGCll0FRLI63rKjBNGaasoPKG&#10;V6wEYcxFQWvYisSMBG3AepGbjmV5ZsNFVAkeMinh7VoLjTu0H8csrN/FsWQ1yZcGxFbjU+Bzr57m&#10;3S0NEkGrNAvbMOh3RFHQrASnZ1NrWlNyENkjU0UWCi55XN+EvDB5HGchwxwgG9saZXMv+KHCXJKg&#10;SaozTADtCKfvNhu+Pb4XJIugdo61MEhJC6gSOia27TsKoKZKAtC7F9WH6r3QWcLyDQ//liA2x3K1&#10;T7Qy2Td/8ggs0kPNEaBTLAplAlInJ6zDw7kO7FSTEF56c99z3JlBQpB501lbpjCFWqpDnjU3CIgc&#10;Z+7rCobppj1rW54PUnXSxnMmDbRPjLONSyeFm3N+Zxzg3BiH6c/GwbOdNiUffdGgA8NZuFOdzyMY&#10;Hp3pYRidehIEuHWybyz5Y431IaUVw36VqmF6QO0O0K1gTF1m1VuexhRVu8aSw64aSJpKBhKa76v9&#10;9Gwcz4jQIDzI+p5xbEt6fCNrPRQiWGGzR2037KAv4iKH+fDHhFgEXKlf3YDJWQly1Uq/m2RnkYZg&#10;KVqTnSUo9sDSdDabXTMFde9NOQNTEHzShUfTLuLwVLYhw4pQNYEtvHMVl+ra7CC07rKBBVBS6T2h&#10;C77HuvpM60LAaB0PVWEQGKp7jUhFaxWZcqGWpIH7qlpZvSj4ke04iurRFAAnvTQvh1q6pwdRaTGc&#10;UA5gEOkFOlWxDspa8m2W51iEvFSh4FRRAUieZ5ES4kYk+1UuyJEqurDm1qobIRdqMJbLCI2ljEab&#10;dl3TLNdrcJ4jtnCHWwjUbUY++LSwFht/47sT1/E2E9daryevtit34m3t+Ww9Xa9Wa/uzQsl2gzSL&#10;Ilaq6Dpust3nXdGWJTWrnNnpIgs5THaLP6pyEPxAzbwMA8WQS/dXY93dTjVKZbDn0QPcVME12cI/&#10;B7BIufhokAaIdmnIfw5UMIPkr0sYOAvbdRUz48adzR3YiKFkP5TQMgRTS6M2oMHVclVrNj9UIktS&#10;8GRjh5X8FTBOnKm7DIO/i6rdwMz7MgPA/Rwxoaun1c9jQjUEnqCA+XzqXqeAK4d6Dhgdg8JeJ8L/&#10;hgNgoGhIhxww06gOJj10349ywBVQOjJ9CpLLafENJICjGx3iPPgCDaDrkdIlDdi24y/INWOPiKAz&#10;BjX9PxIBhq8Gbj/qq28gAl3FX0TwnI+AX0TwVSLoPwyQHtqPl3YN312wuviwG+5Rq/+SvfsXAAD/&#10;/wMAUEsDBBQABgAIAAAAIQB/bGVE4QAAAAsBAAAPAAAAZHJzL2Rvd25yZXYueG1sTI/BToNAEIbv&#10;Jr7DZky82QXUliJL0zTqqWlia2J6m8IUSNlZwm6Bvr3LSY8z8+Wf709Xo25ET52tDSsIZwEI4twU&#10;NZcKvg8fTzEI65ALbAyTghtZWGX3dykmhRn4i/q9K4UPYZuggsq5NpHS5hVptDPTEvvb2XQanR+7&#10;UhYdDj5cNzIKgrnUWLP/UGFLm4ryy/6qFXwOOKyfw/d+ezlvbsfD6+5nG5JSjw/j+g2Eo9H9wTDp&#10;e3XIvNPJXLmwolEwDxaeVBBFC19hAsJo+QLiNK3iGGSWyv8dsl8AAAD//wMAUEsBAi0AFAAGAAgA&#10;AAAhALaDOJL+AAAA4QEAABMAAAAAAAAAAAAAAAAAAAAAAFtDb250ZW50X1R5cGVzXS54bWxQSwEC&#10;LQAUAAYACAAAACEAOP0h/9YAAACUAQAACwAAAAAAAAAAAAAAAAAvAQAAX3JlbHMvLnJlbHNQSwEC&#10;LQAUAAYACAAAACEAkKN0HB4EAAARDwAADgAAAAAAAAAAAAAAAAAuAgAAZHJzL2Uyb0RvYy54bWxQ&#10;SwECLQAUAAYACAAAACEAf2xlROEAAAALAQAADwAAAAAAAAAAAAAAAAB4BgAAZHJzL2Rvd25yZXYu&#10;eG1sUEsFBgAAAAAEAAQA8wAAAIYHAAAAAA==&#10;">
                <v:group id="Group 1183" o:spid="_x0000_s1027" style="position:absolute;left:612;top:2283;width:2943;height:0" coordorigin="612,2283" coordsize="294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4eRX8YAAADdAAAADwAAAGRycy9kb3ducmV2LnhtbESPQWvCQBCF74L/YRmh&#10;N93EokjqKiJt6UEEtVB6G7JjEszOhuw2if++cxC8zfDevPfNeju4WnXUhsqzgXSWgCLOva24MPB9&#10;+ZiuQIWIbLH2TAbuFGC7GY/WmFnf84m6cyyUhHDI0EAZY5NpHfKSHIaZb4hFu/rWYZS1LbRtsZdw&#10;V+t5kiy1w4qlocSG9iXlt/OfM/DZY797Td+7w+26v/9eFsefQ0rGvEyG3RuoSEN8mh/XX1bw56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h5FfxgAAAN0A&#10;AAAPAAAAAAAAAAAAAAAAAKoCAABkcnMvZG93bnJldi54bWxQSwUGAAAAAAQABAD6AAAAnQMAAAAA&#10;">
                  <v:shape id="Freeform 1186" o:spid="_x0000_s1028" style="position:absolute;left:612;top:2283;width:2943;height:0;visibility:visible;mso-wrap-style:square;v-text-anchor:top" coordsize="29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4OD8UA&#10;AADdAAAADwAAAGRycy9kb3ducmV2LnhtbERPS2vCQBC+C/0PyxR6Ed1EoWjMRoqlKOilvvA4zU6T&#10;0Oxsml1N+u+7QqG3+fieky57U4sbta6yrCAeRyCIc6srLhQcD2+jGQjnkTXWlknBDzlYZg+DFBNt&#10;O36n294XIoSwS1BB6X2TSOnykgy6sW2IA/dpW4M+wLaQusUuhJtaTqLoWRqsODSU2NCqpPxrfzUK&#10;XjfD3XTdfaxO3/P8dJjby1afrVJPj/3LAoSn3v+L/9wbHeZP4hju34QT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jg4PxQAAAN0AAAAPAAAAAAAAAAAAAAAAAJgCAABkcnMv&#10;ZG93bnJldi54bWxQSwUGAAAAAAQABAD1AAAAigMAAAAA&#10;" path="m,l2943,e" filled="f" strokecolor="#0070c0" strokeweight=".5pt">
                    <v:path arrowok="t" o:connecttype="custom" o:connectlocs="0,0;2943,0" o:connectangles="0,0"/>
                  </v:shape>
                  <v:group id="Group 1184" o:spid="_x0000_s1029" style="position:absolute;left:3555;top:2283;width:7734;height:0" coordorigin="3555,2283" coordsize="77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mqs8MAAADdAAAADwAAAGRycy9kb3ducmV2LnhtbERPTYvCMBC9L/gfwgje&#10;1rQVl6UaRcQVDyKsLoi3oRnbYjMpTbat/94Igrd5vM+ZL3tTiZYaV1pWEI8jEMSZ1SXnCv5OP5/f&#10;IJxH1lhZJgV3crBcDD7mmGrb8S+1R5+LEMIuRQWF93UqpcsKMujGtiYO3NU2Bn2ATS51g10IN5VM&#10;ouhLGiw5NBRY07qg7Hb8Nwq2HXarSbxp97fr+n45TQ/nfUxKjYb9agbCU+/f4pd7p8P8JE7g+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YGaqzwwAAAN0AAAAP&#10;AAAAAAAAAAAAAAAAAKoCAABkcnMvZG93bnJldi54bWxQSwUGAAAAAAQABAD6AAAAmgMAAAAA&#10;">
                    <v:shape id="Freeform 1185" o:spid="_x0000_s1030" style="position:absolute;left:3555;top:2283;width:7734;height:0;visibility:visible;mso-wrap-style:square;v-text-anchor:top" coordsize="77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BKlcMA&#10;AADdAAAADwAAAGRycy9kb3ducmV2LnhtbERP24rCMBB9F/yHMAu+yJpaQdxqFPECwkLB2/vQzLbd&#10;bSa1iVr/fiMIvs3hXGe2aE0lbtS40rKC4SACQZxZXXKu4HTcfk5AOI+ssbJMCh7kYDHvdmaYaHvn&#10;Pd0OPhchhF2CCgrv60RKlxVk0A1sTRy4H9sY9AE2udQN3kO4qWQcRWNpsOTQUGBNq4Kyv8PVKLj8&#10;XrLzd5S2m/6XScflqb9+xKlSvY92OQXhqfVv8cu902F+PBzB85twgp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BKlcMAAADdAAAADwAAAAAAAAAAAAAAAACYAgAAZHJzL2Rv&#10;d25yZXYueG1sUEsFBgAAAAAEAAQA9QAAAIgDAAAAAA==&#10;" path="m,l7734,e" filled="f" strokecolor="#0070c0" strokeweight=".5pt">
                      <v:path arrowok="t" o:connecttype="custom" o:connectlocs="0,0;7734,0" o:connectangles="0,0"/>
                    </v:shape>
                  </v:group>
                </v:group>
                <w10:wrap anchorx="page" anchory="page"/>
              </v:group>
            </w:pict>
          </mc:Fallback>
        </mc:AlternateContent>
      </w:r>
      <w:r>
        <w:rPr>
          <w:rFonts w:ascii="Arial" w:eastAsia="Arial" w:hAnsi="Arial" w:cs="Arial"/>
          <w:b/>
          <w:sz w:val="32"/>
          <w:szCs w:val="32"/>
        </w:rPr>
        <w:t xml:space="preserve">Xeon </w:t>
      </w:r>
      <w:r>
        <w:rPr>
          <w:rFonts w:ascii="Arial" w:eastAsia="Arial" w:hAnsi="Arial" w:cs="Arial"/>
          <w:b/>
          <w:sz w:val="32"/>
          <w:szCs w:val="32"/>
        </w:rPr>
        <w:t>Ruitensproeier -20 Zonder methanol</w:t>
      </w:r>
    </w:p>
    <w:p w:rsidR="004458D3" w:rsidRDefault="00C211A1">
      <w:pPr>
        <w:ind w:left="2955"/>
        <w:rPr>
          <w:rFonts w:ascii="Arial" w:eastAsia="Arial" w:hAnsi="Arial" w:cs="Arial"/>
          <w:sz w:val="24"/>
          <w:szCs w:val="24"/>
        </w:rPr>
      </w:pPr>
      <w:r>
        <w:rPr>
          <w:rFonts w:ascii="Arial" w:eastAsia="Arial" w:hAnsi="Arial" w:cs="Arial"/>
          <w:sz w:val="24"/>
          <w:szCs w:val="24"/>
        </w:rPr>
        <w:t>Veiligheidsinformatieblad</w:t>
      </w:r>
    </w:p>
    <w:p w:rsidR="004458D3" w:rsidRDefault="00C211A1">
      <w:pPr>
        <w:ind w:left="2955"/>
        <w:rPr>
          <w:rFonts w:ascii="Arial" w:eastAsia="Arial" w:hAnsi="Arial" w:cs="Arial"/>
          <w:sz w:val="14"/>
          <w:szCs w:val="14"/>
        </w:rPr>
      </w:pPr>
      <w:r>
        <w:rPr>
          <w:rFonts w:ascii="Arial" w:eastAsia="Arial" w:hAnsi="Arial" w:cs="Arial"/>
          <w:sz w:val="14"/>
          <w:szCs w:val="14"/>
        </w:rPr>
        <w:t>volgens Verordening (EG) nr. 453/2010</w:t>
      </w:r>
    </w:p>
    <w:p w:rsidR="004458D3" w:rsidRDefault="004458D3">
      <w:pPr>
        <w:spacing w:before="4" w:line="140" w:lineRule="exact"/>
        <w:rPr>
          <w:sz w:val="15"/>
          <w:szCs w:val="15"/>
        </w:rPr>
      </w:pPr>
    </w:p>
    <w:p w:rsidR="004458D3" w:rsidRDefault="00C211A1">
      <w:pPr>
        <w:spacing w:line="140" w:lineRule="exact"/>
        <w:ind w:left="2955"/>
        <w:rPr>
          <w:rFonts w:ascii="Arial" w:eastAsia="Arial" w:hAnsi="Arial" w:cs="Arial"/>
          <w:sz w:val="14"/>
          <w:szCs w:val="14"/>
        </w:rPr>
      </w:pPr>
      <w:r>
        <w:rPr>
          <w:rFonts w:ascii="Arial" w:eastAsia="Arial" w:hAnsi="Arial" w:cs="Arial"/>
          <w:position w:val="-1"/>
          <w:sz w:val="14"/>
          <w:szCs w:val="14"/>
        </w:rPr>
        <w:t xml:space="preserve">Datum van uitgave:                        </w:t>
      </w:r>
      <w:r>
        <w:rPr>
          <w:rFonts w:ascii="Arial" w:eastAsia="Arial" w:hAnsi="Arial" w:cs="Arial"/>
          <w:spacing w:val="6"/>
          <w:position w:val="-1"/>
          <w:sz w:val="14"/>
          <w:szCs w:val="14"/>
        </w:rPr>
        <w:t xml:space="preserve"> </w:t>
      </w:r>
      <w:r>
        <w:rPr>
          <w:rFonts w:ascii="Arial" w:eastAsia="Arial" w:hAnsi="Arial" w:cs="Arial"/>
          <w:position w:val="-1"/>
          <w:sz w:val="14"/>
          <w:szCs w:val="14"/>
        </w:rPr>
        <w:t xml:space="preserve">Datum herziening: 07/10/2014                </w:t>
      </w:r>
      <w:r>
        <w:rPr>
          <w:rFonts w:ascii="Arial" w:eastAsia="Arial" w:hAnsi="Arial" w:cs="Arial"/>
          <w:spacing w:val="2"/>
          <w:position w:val="-1"/>
          <w:sz w:val="14"/>
          <w:szCs w:val="14"/>
        </w:rPr>
        <w:t xml:space="preserve"> </w:t>
      </w:r>
      <w:r>
        <w:rPr>
          <w:rFonts w:ascii="Arial" w:eastAsia="Arial" w:hAnsi="Arial" w:cs="Arial"/>
          <w:position w:val="-1"/>
          <w:sz w:val="14"/>
          <w:szCs w:val="14"/>
        </w:rPr>
        <w:t xml:space="preserve">Vervangt: 13/04/2010                      </w:t>
      </w:r>
      <w:r>
        <w:rPr>
          <w:rFonts w:ascii="Arial" w:eastAsia="Arial" w:hAnsi="Arial" w:cs="Arial"/>
          <w:spacing w:val="9"/>
          <w:position w:val="-1"/>
          <w:sz w:val="14"/>
          <w:szCs w:val="14"/>
        </w:rPr>
        <w:t xml:space="preserve"> </w:t>
      </w:r>
      <w:r>
        <w:rPr>
          <w:rFonts w:ascii="Arial" w:eastAsia="Arial" w:hAnsi="Arial" w:cs="Arial"/>
          <w:position w:val="-1"/>
          <w:sz w:val="14"/>
          <w:szCs w:val="14"/>
        </w:rPr>
        <w:t>Versie: 3.0</w:t>
      </w:r>
    </w:p>
    <w:p w:rsidR="004458D3" w:rsidRDefault="004458D3">
      <w:pPr>
        <w:spacing w:before="6" w:line="180" w:lineRule="exact"/>
        <w:rPr>
          <w:sz w:val="18"/>
          <w:szCs w:val="18"/>
        </w:rPr>
      </w:pPr>
    </w:p>
    <w:p w:rsidR="004458D3" w:rsidRDefault="004458D3">
      <w:pPr>
        <w:spacing w:line="200" w:lineRule="exact"/>
      </w:pPr>
    </w:p>
    <w:p w:rsidR="004458D3" w:rsidRDefault="004458D3">
      <w:pPr>
        <w:spacing w:line="200" w:lineRule="exact"/>
      </w:pPr>
    </w:p>
    <w:p w:rsidR="004458D3" w:rsidRPr="00C211A1" w:rsidRDefault="00C211A1">
      <w:pPr>
        <w:spacing w:before="34"/>
        <w:ind w:left="120"/>
        <w:rPr>
          <w:rFonts w:ascii="Arial" w:eastAsia="Arial" w:hAnsi="Arial" w:cs="Arial"/>
          <w:lang w:val="fr-BE"/>
        </w:rPr>
      </w:pPr>
      <w:bookmarkStart w:id="0" w:name="_GoBack"/>
      <w:bookmarkEnd w:id="0"/>
      <w:r>
        <w:rPr>
          <w:noProof/>
          <w:lang w:val="fr-BE" w:eastAsia="fr-BE"/>
        </w:rPr>
        <mc:AlternateContent>
          <mc:Choice Requires="wpg">
            <w:drawing>
              <wp:anchor distT="0" distB="0" distL="114300" distR="114300" simplePos="0" relativeHeight="503314667" behindDoc="1" locked="0" layoutInCell="1" allowOverlap="1">
                <wp:simplePos x="0" y="0"/>
                <wp:positionH relativeFrom="page">
                  <wp:posOffset>456565</wp:posOffset>
                </wp:positionH>
                <wp:positionV relativeFrom="paragraph">
                  <wp:posOffset>-635</wp:posOffset>
                </wp:positionV>
                <wp:extent cx="6647815" cy="328930"/>
                <wp:effectExtent l="8890" t="0" r="10795" b="5080"/>
                <wp:wrapNone/>
                <wp:docPr id="1166" name="Group 1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328930"/>
                          <a:chOff x="719" y="-1"/>
                          <a:chExt cx="10469" cy="518"/>
                        </a:xfrm>
                      </wpg:grpSpPr>
                      <wpg:grpSp>
                        <wpg:cNvPr id="1167" name="Group 1140"/>
                        <wpg:cNvGrpSpPr>
                          <a:grpSpLocks/>
                        </wpg:cNvGrpSpPr>
                        <wpg:grpSpPr bwMode="auto">
                          <a:xfrm>
                            <a:off x="9313" y="49"/>
                            <a:ext cx="1874" cy="215"/>
                            <a:chOff x="9313" y="49"/>
                            <a:chExt cx="1874" cy="215"/>
                          </a:xfrm>
                        </wpg:grpSpPr>
                        <wps:wsp>
                          <wps:cNvPr id="1168" name="Freeform 1181"/>
                          <wps:cNvSpPr>
                            <a:spLocks/>
                          </wps:cNvSpPr>
                          <wps:spPr bwMode="auto">
                            <a:xfrm>
                              <a:off x="9313" y="49"/>
                              <a:ext cx="1874" cy="215"/>
                            </a:xfrm>
                            <a:custGeom>
                              <a:avLst/>
                              <a:gdLst>
                                <a:gd name="T0" fmla="+- 0 9313 9313"/>
                                <a:gd name="T1" fmla="*/ T0 w 1874"/>
                                <a:gd name="T2" fmla="+- 0 264 49"/>
                                <a:gd name="T3" fmla="*/ 264 h 215"/>
                                <a:gd name="T4" fmla="+- 0 11187 9313"/>
                                <a:gd name="T5" fmla="*/ T4 w 1874"/>
                                <a:gd name="T6" fmla="+- 0 264 49"/>
                                <a:gd name="T7" fmla="*/ 264 h 215"/>
                                <a:gd name="T8" fmla="+- 0 11187 9313"/>
                                <a:gd name="T9" fmla="*/ T8 w 1874"/>
                                <a:gd name="T10" fmla="+- 0 49 49"/>
                                <a:gd name="T11" fmla="*/ 49 h 215"/>
                                <a:gd name="T12" fmla="+- 0 9313 9313"/>
                                <a:gd name="T13" fmla="*/ T12 w 1874"/>
                                <a:gd name="T14" fmla="+- 0 49 49"/>
                                <a:gd name="T15" fmla="*/ 49 h 215"/>
                                <a:gd name="T16" fmla="+- 0 9313 9313"/>
                                <a:gd name="T17" fmla="*/ T16 w 1874"/>
                                <a:gd name="T18" fmla="+- 0 264 49"/>
                                <a:gd name="T19" fmla="*/ 264 h 215"/>
                              </a:gdLst>
                              <a:ahLst/>
                              <a:cxnLst>
                                <a:cxn ang="0">
                                  <a:pos x="T1" y="T3"/>
                                </a:cxn>
                                <a:cxn ang="0">
                                  <a:pos x="T5" y="T7"/>
                                </a:cxn>
                                <a:cxn ang="0">
                                  <a:pos x="T9" y="T11"/>
                                </a:cxn>
                                <a:cxn ang="0">
                                  <a:pos x="T13" y="T15"/>
                                </a:cxn>
                                <a:cxn ang="0">
                                  <a:pos x="T17" y="T19"/>
                                </a:cxn>
                              </a:cxnLst>
                              <a:rect l="0" t="0" r="r" b="b"/>
                              <a:pathLst>
                                <a:path w="1874" h="215">
                                  <a:moveTo>
                                    <a:pt x="0" y="215"/>
                                  </a:moveTo>
                                  <a:lnTo>
                                    <a:pt x="1874" y="215"/>
                                  </a:lnTo>
                                  <a:lnTo>
                                    <a:pt x="1874"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69" name="Group 1141"/>
                          <wpg:cNvGrpSpPr>
                            <a:grpSpLocks/>
                          </wpg:cNvGrpSpPr>
                          <wpg:grpSpPr bwMode="auto">
                            <a:xfrm>
                              <a:off x="1797" y="49"/>
                              <a:ext cx="122" cy="215"/>
                              <a:chOff x="1797" y="49"/>
                              <a:chExt cx="122" cy="215"/>
                            </a:xfrm>
                          </wpg:grpSpPr>
                          <wps:wsp>
                            <wps:cNvPr id="1170" name="Freeform 1180"/>
                            <wps:cNvSpPr>
                              <a:spLocks/>
                            </wps:cNvSpPr>
                            <wps:spPr bwMode="auto">
                              <a:xfrm>
                                <a:off x="1797" y="49"/>
                                <a:ext cx="122" cy="215"/>
                              </a:xfrm>
                              <a:custGeom>
                                <a:avLst/>
                                <a:gdLst>
                                  <a:gd name="T0" fmla="+- 0 1797 1797"/>
                                  <a:gd name="T1" fmla="*/ T0 w 122"/>
                                  <a:gd name="T2" fmla="+- 0 264 49"/>
                                  <a:gd name="T3" fmla="*/ 264 h 215"/>
                                  <a:gd name="T4" fmla="+- 0 1919 1797"/>
                                  <a:gd name="T5" fmla="*/ T4 w 122"/>
                                  <a:gd name="T6" fmla="+- 0 264 49"/>
                                  <a:gd name="T7" fmla="*/ 264 h 215"/>
                                  <a:gd name="T8" fmla="+- 0 1919 1797"/>
                                  <a:gd name="T9" fmla="*/ T8 w 122"/>
                                  <a:gd name="T10" fmla="+- 0 49 49"/>
                                  <a:gd name="T11" fmla="*/ 49 h 215"/>
                                  <a:gd name="T12" fmla="+- 0 1797 1797"/>
                                  <a:gd name="T13" fmla="*/ T12 w 122"/>
                                  <a:gd name="T14" fmla="+- 0 49 49"/>
                                  <a:gd name="T15" fmla="*/ 49 h 215"/>
                                  <a:gd name="T16" fmla="+- 0 1797 1797"/>
                                  <a:gd name="T17" fmla="*/ T16 w 122"/>
                                  <a:gd name="T18" fmla="+- 0 264 49"/>
                                  <a:gd name="T19" fmla="*/ 264 h 215"/>
                                </a:gdLst>
                                <a:ahLst/>
                                <a:cxnLst>
                                  <a:cxn ang="0">
                                    <a:pos x="T1" y="T3"/>
                                  </a:cxn>
                                  <a:cxn ang="0">
                                    <a:pos x="T5" y="T7"/>
                                  </a:cxn>
                                  <a:cxn ang="0">
                                    <a:pos x="T9" y="T11"/>
                                  </a:cxn>
                                  <a:cxn ang="0">
                                    <a:pos x="T13" y="T15"/>
                                  </a:cxn>
                                  <a:cxn ang="0">
                                    <a:pos x="T17" y="T19"/>
                                  </a:cxn>
                                </a:cxnLst>
                                <a:rect l="0" t="0" r="r" b="b"/>
                                <a:pathLst>
                                  <a:path w="122" h="215">
                                    <a:moveTo>
                                      <a:pt x="0" y="215"/>
                                    </a:moveTo>
                                    <a:lnTo>
                                      <a:pt x="122" y="215"/>
                                    </a:lnTo>
                                    <a:lnTo>
                                      <a:pt x="122"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71" name="Group 1142"/>
                            <wpg:cNvGrpSpPr>
                              <a:grpSpLocks/>
                            </wpg:cNvGrpSpPr>
                            <wpg:grpSpPr bwMode="auto">
                              <a:xfrm>
                                <a:off x="720" y="49"/>
                                <a:ext cx="10467" cy="215"/>
                                <a:chOff x="720" y="49"/>
                                <a:chExt cx="10467" cy="215"/>
                              </a:xfrm>
                            </wpg:grpSpPr>
                            <wps:wsp>
                              <wps:cNvPr id="1172" name="Freeform 1179"/>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73" name="Group 1143"/>
                              <wpg:cNvGrpSpPr>
                                <a:grpSpLocks/>
                              </wpg:cNvGrpSpPr>
                              <wpg:grpSpPr bwMode="auto">
                                <a:xfrm>
                                  <a:off x="720" y="34"/>
                                  <a:ext cx="966" cy="230"/>
                                  <a:chOff x="720" y="34"/>
                                  <a:chExt cx="966" cy="230"/>
                                </a:xfrm>
                              </wpg:grpSpPr>
                              <wps:wsp>
                                <wps:cNvPr id="1174" name="Freeform 1178"/>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75" name="Group 1144"/>
                                <wpg:cNvGrpSpPr>
                                  <a:grpSpLocks/>
                                </wpg:cNvGrpSpPr>
                                <wpg:grpSpPr bwMode="auto">
                                  <a:xfrm>
                                    <a:off x="720" y="34"/>
                                    <a:ext cx="966" cy="230"/>
                                    <a:chOff x="720" y="34"/>
                                    <a:chExt cx="966" cy="230"/>
                                  </a:xfrm>
                                </wpg:grpSpPr>
                                <wps:wsp>
                                  <wps:cNvPr id="1176" name="Freeform 1177"/>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77" name="Group 1145"/>
                                  <wpg:cNvGrpSpPr>
                                    <a:grpSpLocks/>
                                  </wpg:cNvGrpSpPr>
                                  <wpg:grpSpPr bwMode="auto">
                                    <a:xfrm>
                                      <a:off x="1686" y="34"/>
                                      <a:ext cx="111" cy="230"/>
                                      <a:chOff x="1686" y="34"/>
                                      <a:chExt cx="111" cy="230"/>
                                    </a:xfrm>
                                  </wpg:grpSpPr>
                                  <wps:wsp>
                                    <wps:cNvPr id="1178" name="Freeform 1176"/>
                                    <wps:cNvSpPr>
                                      <a:spLocks/>
                                    </wps:cNvSpPr>
                                    <wps:spPr bwMode="auto">
                                      <a:xfrm>
                                        <a:off x="1686" y="34"/>
                                        <a:ext cx="111" cy="230"/>
                                      </a:xfrm>
                                      <a:custGeom>
                                        <a:avLst/>
                                        <a:gdLst>
                                          <a:gd name="T0" fmla="+- 0 1686 1686"/>
                                          <a:gd name="T1" fmla="*/ T0 w 111"/>
                                          <a:gd name="T2" fmla="+- 0 264 34"/>
                                          <a:gd name="T3" fmla="*/ 264 h 230"/>
                                          <a:gd name="T4" fmla="+- 0 1797 1686"/>
                                          <a:gd name="T5" fmla="*/ T4 w 111"/>
                                          <a:gd name="T6" fmla="+- 0 264 34"/>
                                          <a:gd name="T7" fmla="*/ 264 h 230"/>
                                          <a:gd name="T8" fmla="+- 0 1797 1686"/>
                                          <a:gd name="T9" fmla="*/ T8 w 111"/>
                                          <a:gd name="T10" fmla="+- 0 34 34"/>
                                          <a:gd name="T11" fmla="*/ 34 h 230"/>
                                          <a:gd name="T12" fmla="+- 0 1686 1686"/>
                                          <a:gd name="T13" fmla="*/ T12 w 111"/>
                                          <a:gd name="T14" fmla="+- 0 34 34"/>
                                          <a:gd name="T15" fmla="*/ 34 h 230"/>
                                          <a:gd name="T16" fmla="+- 0 1686 1686"/>
                                          <a:gd name="T17" fmla="*/ T16 w 111"/>
                                          <a:gd name="T18" fmla="+- 0 264 34"/>
                                          <a:gd name="T19" fmla="*/ 264 h 230"/>
                                        </a:gdLst>
                                        <a:ahLst/>
                                        <a:cxnLst>
                                          <a:cxn ang="0">
                                            <a:pos x="T1" y="T3"/>
                                          </a:cxn>
                                          <a:cxn ang="0">
                                            <a:pos x="T5" y="T7"/>
                                          </a:cxn>
                                          <a:cxn ang="0">
                                            <a:pos x="T9" y="T11"/>
                                          </a:cxn>
                                          <a:cxn ang="0">
                                            <a:pos x="T13" y="T15"/>
                                          </a:cxn>
                                          <a:cxn ang="0">
                                            <a:pos x="T17" y="T19"/>
                                          </a:cxn>
                                        </a:cxnLst>
                                        <a:rect l="0" t="0" r="r" b="b"/>
                                        <a:pathLst>
                                          <a:path w="111" h="230">
                                            <a:moveTo>
                                              <a:pt x="0" y="230"/>
                                            </a:moveTo>
                                            <a:lnTo>
                                              <a:pt x="111" y="230"/>
                                            </a:lnTo>
                                            <a:lnTo>
                                              <a:pt x="111"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79" name="Group 1146"/>
                                    <wpg:cNvGrpSpPr>
                                      <a:grpSpLocks/>
                                    </wpg:cNvGrpSpPr>
                                    <wpg:grpSpPr bwMode="auto">
                                      <a:xfrm>
                                        <a:off x="1686" y="34"/>
                                        <a:ext cx="111" cy="230"/>
                                        <a:chOff x="1686" y="34"/>
                                        <a:chExt cx="111" cy="230"/>
                                      </a:xfrm>
                                    </wpg:grpSpPr>
                                    <wps:wsp>
                                      <wps:cNvPr id="1180" name="Freeform 1175"/>
                                      <wps:cNvSpPr>
                                        <a:spLocks/>
                                      </wps:cNvSpPr>
                                      <wps:spPr bwMode="auto">
                                        <a:xfrm>
                                          <a:off x="1686" y="34"/>
                                          <a:ext cx="111" cy="230"/>
                                        </a:xfrm>
                                        <a:custGeom>
                                          <a:avLst/>
                                          <a:gdLst>
                                            <a:gd name="T0" fmla="+- 0 1686 1686"/>
                                            <a:gd name="T1" fmla="*/ T0 w 111"/>
                                            <a:gd name="T2" fmla="+- 0 264 34"/>
                                            <a:gd name="T3" fmla="*/ 264 h 230"/>
                                            <a:gd name="T4" fmla="+- 0 1797 1686"/>
                                            <a:gd name="T5" fmla="*/ T4 w 111"/>
                                            <a:gd name="T6" fmla="+- 0 264 34"/>
                                            <a:gd name="T7" fmla="*/ 264 h 230"/>
                                            <a:gd name="T8" fmla="+- 0 1797 1686"/>
                                            <a:gd name="T9" fmla="*/ T8 w 111"/>
                                            <a:gd name="T10" fmla="+- 0 34 34"/>
                                            <a:gd name="T11" fmla="*/ 34 h 230"/>
                                            <a:gd name="T12" fmla="+- 0 1686 1686"/>
                                            <a:gd name="T13" fmla="*/ T12 w 111"/>
                                            <a:gd name="T14" fmla="+- 0 34 34"/>
                                            <a:gd name="T15" fmla="*/ 34 h 230"/>
                                            <a:gd name="T16" fmla="+- 0 1686 1686"/>
                                            <a:gd name="T17" fmla="*/ T16 w 111"/>
                                            <a:gd name="T18" fmla="+- 0 264 34"/>
                                            <a:gd name="T19" fmla="*/ 264 h 230"/>
                                          </a:gdLst>
                                          <a:ahLst/>
                                          <a:cxnLst>
                                            <a:cxn ang="0">
                                              <a:pos x="T1" y="T3"/>
                                            </a:cxn>
                                            <a:cxn ang="0">
                                              <a:pos x="T5" y="T7"/>
                                            </a:cxn>
                                            <a:cxn ang="0">
                                              <a:pos x="T9" y="T11"/>
                                            </a:cxn>
                                            <a:cxn ang="0">
                                              <a:pos x="T13" y="T15"/>
                                            </a:cxn>
                                            <a:cxn ang="0">
                                              <a:pos x="T17" y="T19"/>
                                            </a:cxn>
                                          </a:cxnLst>
                                          <a:rect l="0" t="0" r="r" b="b"/>
                                          <a:pathLst>
                                            <a:path w="111" h="230">
                                              <a:moveTo>
                                                <a:pt x="0" y="230"/>
                                              </a:moveTo>
                                              <a:lnTo>
                                                <a:pt x="111" y="230"/>
                                              </a:lnTo>
                                              <a:lnTo>
                                                <a:pt x="111"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81" name="Group 1147"/>
                                      <wpg:cNvGrpSpPr>
                                        <a:grpSpLocks/>
                                      </wpg:cNvGrpSpPr>
                                      <wpg:grpSpPr bwMode="auto">
                                        <a:xfrm>
                                          <a:off x="1796" y="34"/>
                                          <a:ext cx="69" cy="230"/>
                                          <a:chOff x="1796" y="34"/>
                                          <a:chExt cx="69" cy="230"/>
                                        </a:xfrm>
                                      </wpg:grpSpPr>
                                      <wps:wsp>
                                        <wps:cNvPr id="1182" name="Freeform 1174"/>
                                        <wps:cNvSpPr>
                                          <a:spLocks/>
                                        </wps:cNvSpPr>
                                        <wps:spPr bwMode="auto">
                                          <a:xfrm>
                                            <a:off x="1796" y="34"/>
                                            <a:ext cx="69" cy="230"/>
                                          </a:xfrm>
                                          <a:custGeom>
                                            <a:avLst/>
                                            <a:gdLst>
                                              <a:gd name="T0" fmla="+- 0 1796 1796"/>
                                              <a:gd name="T1" fmla="*/ T0 w 69"/>
                                              <a:gd name="T2" fmla="+- 0 264 34"/>
                                              <a:gd name="T3" fmla="*/ 264 h 230"/>
                                              <a:gd name="T4" fmla="+- 0 1865 1796"/>
                                              <a:gd name="T5" fmla="*/ T4 w 69"/>
                                              <a:gd name="T6" fmla="+- 0 264 34"/>
                                              <a:gd name="T7" fmla="*/ 264 h 230"/>
                                              <a:gd name="T8" fmla="+- 0 1865 1796"/>
                                              <a:gd name="T9" fmla="*/ T8 w 69"/>
                                              <a:gd name="T10" fmla="+- 0 34 34"/>
                                              <a:gd name="T11" fmla="*/ 34 h 230"/>
                                              <a:gd name="T12" fmla="+- 0 1796 1796"/>
                                              <a:gd name="T13" fmla="*/ T12 w 69"/>
                                              <a:gd name="T14" fmla="+- 0 34 34"/>
                                              <a:gd name="T15" fmla="*/ 34 h 230"/>
                                              <a:gd name="T16" fmla="+- 0 1796 1796"/>
                                              <a:gd name="T17" fmla="*/ T16 w 69"/>
                                              <a:gd name="T18" fmla="+- 0 264 34"/>
                                              <a:gd name="T19" fmla="*/ 264 h 230"/>
                                            </a:gdLst>
                                            <a:ahLst/>
                                            <a:cxnLst>
                                              <a:cxn ang="0">
                                                <a:pos x="T1" y="T3"/>
                                              </a:cxn>
                                              <a:cxn ang="0">
                                                <a:pos x="T5" y="T7"/>
                                              </a:cxn>
                                              <a:cxn ang="0">
                                                <a:pos x="T9" y="T11"/>
                                              </a:cxn>
                                              <a:cxn ang="0">
                                                <a:pos x="T13" y="T15"/>
                                              </a:cxn>
                                              <a:cxn ang="0">
                                                <a:pos x="T17" y="T19"/>
                                              </a:cxn>
                                            </a:cxnLst>
                                            <a:rect l="0" t="0" r="r" b="b"/>
                                            <a:pathLst>
                                              <a:path w="69" h="230">
                                                <a:moveTo>
                                                  <a:pt x="0" y="230"/>
                                                </a:moveTo>
                                                <a:lnTo>
                                                  <a:pt x="69" y="230"/>
                                                </a:lnTo>
                                                <a:lnTo>
                                                  <a:pt x="6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83" name="Group 1148"/>
                                        <wpg:cNvGrpSpPr>
                                          <a:grpSpLocks/>
                                        </wpg:cNvGrpSpPr>
                                        <wpg:grpSpPr bwMode="auto">
                                          <a:xfrm>
                                            <a:off x="1797" y="34"/>
                                            <a:ext cx="67" cy="230"/>
                                            <a:chOff x="1797" y="34"/>
                                            <a:chExt cx="67" cy="230"/>
                                          </a:xfrm>
                                        </wpg:grpSpPr>
                                        <wps:wsp>
                                          <wps:cNvPr id="1184" name="Freeform 1173"/>
                                          <wps:cNvSpPr>
                                            <a:spLocks/>
                                          </wps:cNvSpPr>
                                          <wps:spPr bwMode="auto">
                                            <a:xfrm>
                                              <a:off x="1797" y="34"/>
                                              <a:ext cx="67" cy="230"/>
                                            </a:xfrm>
                                            <a:custGeom>
                                              <a:avLst/>
                                              <a:gdLst>
                                                <a:gd name="T0" fmla="+- 0 1797 1797"/>
                                                <a:gd name="T1" fmla="*/ T0 w 67"/>
                                                <a:gd name="T2" fmla="+- 0 264 34"/>
                                                <a:gd name="T3" fmla="*/ 264 h 230"/>
                                                <a:gd name="T4" fmla="+- 0 1864 1797"/>
                                                <a:gd name="T5" fmla="*/ T4 w 67"/>
                                                <a:gd name="T6" fmla="+- 0 264 34"/>
                                                <a:gd name="T7" fmla="*/ 264 h 230"/>
                                                <a:gd name="T8" fmla="+- 0 1864 1797"/>
                                                <a:gd name="T9" fmla="*/ T8 w 67"/>
                                                <a:gd name="T10" fmla="+- 0 34 34"/>
                                                <a:gd name="T11" fmla="*/ 34 h 230"/>
                                                <a:gd name="T12" fmla="+- 0 1797 1797"/>
                                                <a:gd name="T13" fmla="*/ T12 w 67"/>
                                                <a:gd name="T14" fmla="+- 0 34 34"/>
                                                <a:gd name="T15" fmla="*/ 34 h 230"/>
                                                <a:gd name="T16" fmla="+- 0 1797 1797"/>
                                                <a:gd name="T17" fmla="*/ T16 w 67"/>
                                                <a:gd name="T18" fmla="+- 0 264 34"/>
                                                <a:gd name="T19" fmla="*/ 264 h 230"/>
                                              </a:gdLst>
                                              <a:ahLst/>
                                              <a:cxnLst>
                                                <a:cxn ang="0">
                                                  <a:pos x="T1" y="T3"/>
                                                </a:cxn>
                                                <a:cxn ang="0">
                                                  <a:pos x="T5" y="T7"/>
                                                </a:cxn>
                                                <a:cxn ang="0">
                                                  <a:pos x="T9" y="T11"/>
                                                </a:cxn>
                                                <a:cxn ang="0">
                                                  <a:pos x="T13" y="T15"/>
                                                </a:cxn>
                                                <a:cxn ang="0">
                                                  <a:pos x="T17" y="T19"/>
                                                </a:cxn>
                                              </a:cxnLst>
                                              <a:rect l="0" t="0" r="r" b="b"/>
                                              <a:pathLst>
                                                <a:path w="67" h="230">
                                                  <a:moveTo>
                                                    <a:pt x="0" y="230"/>
                                                  </a:moveTo>
                                                  <a:lnTo>
                                                    <a:pt x="67" y="230"/>
                                                  </a:lnTo>
                                                  <a:lnTo>
                                                    <a:pt x="6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85" name="Group 1149"/>
                                          <wpg:cNvGrpSpPr>
                                            <a:grpSpLocks/>
                                          </wpg:cNvGrpSpPr>
                                          <wpg:grpSpPr bwMode="auto">
                                            <a:xfrm>
                                              <a:off x="1863" y="34"/>
                                              <a:ext cx="57" cy="230"/>
                                              <a:chOff x="1863" y="34"/>
                                              <a:chExt cx="57" cy="230"/>
                                            </a:xfrm>
                                          </wpg:grpSpPr>
                                          <wps:wsp>
                                            <wps:cNvPr id="1186" name="Freeform 1172"/>
                                            <wps:cNvSpPr>
                                              <a:spLocks/>
                                            </wps:cNvSpPr>
                                            <wps:spPr bwMode="auto">
                                              <a:xfrm>
                                                <a:off x="1863" y="34"/>
                                                <a:ext cx="57" cy="230"/>
                                              </a:xfrm>
                                              <a:custGeom>
                                                <a:avLst/>
                                                <a:gdLst>
                                                  <a:gd name="T0" fmla="+- 0 1863 1863"/>
                                                  <a:gd name="T1" fmla="*/ T0 w 57"/>
                                                  <a:gd name="T2" fmla="+- 0 264 34"/>
                                                  <a:gd name="T3" fmla="*/ 264 h 230"/>
                                                  <a:gd name="T4" fmla="+- 0 1920 1863"/>
                                                  <a:gd name="T5" fmla="*/ T4 w 57"/>
                                                  <a:gd name="T6" fmla="+- 0 264 34"/>
                                                  <a:gd name="T7" fmla="*/ 264 h 230"/>
                                                  <a:gd name="T8" fmla="+- 0 1920 1863"/>
                                                  <a:gd name="T9" fmla="*/ T8 w 57"/>
                                                  <a:gd name="T10" fmla="+- 0 34 34"/>
                                                  <a:gd name="T11" fmla="*/ 34 h 230"/>
                                                  <a:gd name="T12" fmla="+- 0 1863 1863"/>
                                                  <a:gd name="T13" fmla="*/ T12 w 57"/>
                                                  <a:gd name="T14" fmla="+- 0 34 34"/>
                                                  <a:gd name="T15" fmla="*/ 34 h 230"/>
                                                  <a:gd name="T16" fmla="+- 0 1863 1863"/>
                                                  <a:gd name="T17" fmla="*/ T16 w 57"/>
                                                  <a:gd name="T18" fmla="+- 0 264 34"/>
                                                  <a:gd name="T19" fmla="*/ 264 h 230"/>
                                                </a:gdLst>
                                                <a:ahLst/>
                                                <a:cxnLst>
                                                  <a:cxn ang="0">
                                                    <a:pos x="T1" y="T3"/>
                                                  </a:cxn>
                                                  <a:cxn ang="0">
                                                    <a:pos x="T5" y="T7"/>
                                                  </a:cxn>
                                                  <a:cxn ang="0">
                                                    <a:pos x="T9" y="T11"/>
                                                  </a:cxn>
                                                  <a:cxn ang="0">
                                                    <a:pos x="T13" y="T15"/>
                                                  </a:cxn>
                                                  <a:cxn ang="0">
                                                    <a:pos x="T17" y="T19"/>
                                                  </a:cxn>
                                                </a:cxnLst>
                                                <a:rect l="0" t="0" r="r" b="b"/>
                                                <a:pathLst>
                                                  <a:path w="57" h="230">
                                                    <a:moveTo>
                                                      <a:pt x="0" y="230"/>
                                                    </a:moveTo>
                                                    <a:lnTo>
                                                      <a:pt x="57" y="230"/>
                                                    </a:lnTo>
                                                    <a:lnTo>
                                                      <a:pt x="57"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87" name="Group 1150"/>
                                            <wpg:cNvGrpSpPr>
                                              <a:grpSpLocks/>
                                            </wpg:cNvGrpSpPr>
                                            <wpg:grpSpPr bwMode="auto">
                                              <a:xfrm>
                                                <a:off x="1864" y="34"/>
                                                <a:ext cx="55" cy="230"/>
                                                <a:chOff x="1864" y="34"/>
                                                <a:chExt cx="55" cy="230"/>
                                              </a:xfrm>
                                            </wpg:grpSpPr>
                                            <wps:wsp>
                                              <wps:cNvPr id="1188" name="Freeform 1171"/>
                                              <wps:cNvSpPr>
                                                <a:spLocks/>
                                              </wps:cNvSpPr>
                                              <wps:spPr bwMode="auto">
                                                <a:xfrm>
                                                  <a:off x="1864" y="34"/>
                                                  <a:ext cx="55" cy="230"/>
                                                </a:xfrm>
                                                <a:custGeom>
                                                  <a:avLst/>
                                                  <a:gdLst>
                                                    <a:gd name="T0" fmla="+- 0 1864 1864"/>
                                                    <a:gd name="T1" fmla="*/ T0 w 55"/>
                                                    <a:gd name="T2" fmla="+- 0 264 34"/>
                                                    <a:gd name="T3" fmla="*/ 264 h 230"/>
                                                    <a:gd name="T4" fmla="+- 0 1919 1864"/>
                                                    <a:gd name="T5" fmla="*/ T4 w 55"/>
                                                    <a:gd name="T6" fmla="+- 0 264 34"/>
                                                    <a:gd name="T7" fmla="*/ 264 h 230"/>
                                                    <a:gd name="T8" fmla="+- 0 1919 1864"/>
                                                    <a:gd name="T9" fmla="*/ T8 w 55"/>
                                                    <a:gd name="T10" fmla="+- 0 34 34"/>
                                                    <a:gd name="T11" fmla="*/ 34 h 230"/>
                                                    <a:gd name="T12" fmla="+- 0 1864 1864"/>
                                                    <a:gd name="T13" fmla="*/ T12 w 55"/>
                                                    <a:gd name="T14" fmla="+- 0 34 34"/>
                                                    <a:gd name="T15" fmla="*/ 34 h 230"/>
                                                    <a:gd name="T16" fmla="+- 0 1864 1864"/>
                                                    <a:gd name="T17" fmla="*/ T16 w 55"/>
                                                    <a:gd name="T18" fmla="+- 0 264 34"/>
                                                    <a:gd name="T19" fmla="*/ 264 h 230"/>
                                                  </a:gdLst>
                                                  <a:ahLst/>
                                                  <a:cxnLst>
                                                    <a:cxn ang="0">
                                                      <a:pos x="T1" y="T3"/>
                                                    </a:cxn>
                                                    <a:cxn ang="0">
                                                      <a:pos x="T5" y="T7"/>
                                                    </a:cxn>
                                                    <a:cxn ang="0">
                                                      <a:pos x="T9" y="T11"/>
                                                    </a:cxn>
                                                    <a:cxn ang="0">
                                                      <a:pos x="T13" y="T15"/>
                                                    </a:cxn>
                                                    <a:cxn ang="0">
                                                      <a:pos x="T17" y="T19"/>
                                                    </a:cxn>
                                                  </a:cxnLst>
                                                  <a:rect l="0" t="0" r="r" b="b"/>
                                                  <a:pathLst>
                                                    <a:path w="55" h="230">
                                                      <a:moveTo>
                                                        <a:pt x="0" y="230"/>
                                                      </a:moveTo>
                                                      <a:lnTo>
                                                        <a:pt x="55" y="230"/>
                                                      </a:lnTo>
                                                      <a:lnTo>
                                                        <a:pt x="55"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89" name="Group 1151"/>
                                              <wpg:cNvGrpSpPr>
                                                <a:grpSpLocks/>
                                              </wpg:cNvGrpSpPr>
                                              <wpg:grpSpPr bwMode="auto">
                                                <a:xfrm>
                                                  <a:off x="1919" y="34"/>
                                                  <a:ext cx="7394" cy="230"/>
                                                  <a:chOff x="1919" y="34"/>
                                                  <a:chExt cx="7394" cy="230"/>
                                                </a:xfrm>
                                              </wpg:grpSpPr>
                                              <wps:wsp>
                                                <wps:cNvPr id="1190" name="Freeform 1170"/>
                                                <wps:cNvSpPr>
                                                  <a:spLocks/>
                                                </wps:cNvSpPr>
                                                <wps:spPr bwMode="auto">
                                                  <a:xfrm>
                                                    <a:off x="1919" y="34"/>
                                                    <a:ext cx="7394" cy="230"/>
                                                  </a:xfrm>
                                                  <a:custGeom>
                                                    <a:avLst/>
                                                    <a:gdLst>
                                                      <a:gd name="T0" fmla="+- 0 1919 1919"/>
                                                      <a:gd name="T1" fmla="*/ T0 w 7394"/>
                                                      <a:gd name="T2" fmla="+- 0 264 34"/>
                                                      <a:gd name="T3" fmla="*/ 264 h 230"/>
                                                      <a:gd name="T4" fmla="+- 0 9313 1919"/>
                                                      <a:gd name="T5" fmla="*/ T4 w 7394"/>
                                                      <a:gd name="T6" fmla="+- 0 264 34"/>
                                                      <a:gd name="T7" fmla="*/ 264 h 230"/>
                                                      <a:gd name="T8" fmla="+- 0 9313 1919"/>
                                                      <a:gd name="T9" fmla="*/ T8 w 7394"/>
                                                      <a:gd name="T10" fmla="+- 0 34 34"/>
                                                      <a:gd name="T11" fmla="*/ 34 h 230"/>
                                                      <a:gd name="T12" fmla="+- 0 1919 1919"/>
                                                      <a:gd name="T13" fmla="*/ T12 w 7394"/>
                                                      <a:gd name="T14" fmla="+- 0 34 34"/>
                                                      <a:gd name="T15" fmla="*/ 34 h 230"/>
                                                      <a:gd name="T16" fmla="+- 0 1919 1919"/>
                                                      <a:gd name="T17" fmla="*/ T16 w 7394"/>
                                                      <a:gd name="T18" fmla="+- 0 264 34"/>
                                                      <a:gd name="T19" fmla="*/ 264 h 230"/>
                                                    </a:gdLst>
                                                    <a:ahLst/>
                                                    <a:cxnLst>
                                                      <a:cxn ang="0">
                                                        <a:pos x="T1" y="T3"/>
                                                      </a:cxn>
                                                      <a:cxn ang="0">
                                                        <a:pos x="T5" y="T7"/>
                                                      </a:cxn>
                                                      <a:cxn ang="0">
                                                        <a:pos x="T9" y="T11"/>
                                                      </a:cxn>
                                                      <a:cxn ang="0">
                                                        <a:pos x="T13" y="T15"/>
                                                      </a:cxn>
                                                      <a:cxn ang="0">
                                                        <a:pos x="T17" y="T19"/>
                                                      </a:cxn>
                                                    </a:cxnLst>
                                                    <a:rect l="0" t="0" r="r" b="b"/>
                                                    <a:pathLst>
                                                      <a:path w="7394" h="230">
                                                        <a:moveTo>
                                                          <a:pt x="0" y="230"/>
                                                        </a:moveTo>
                                                        <a:lnTo>
                                                          <a:pt x="7394" y="230"/>
                                                        </a:lnTo>
                                                        <a:lnTo>
                                                          <a:pt x="7394"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91" name="Group 1152"/>
                                                <wpg:cNvGrpSpPr>
                                                  <a:grpSpLocks/>
                                                </wpg:cNvGrpSpPr>
                                                <wpg:grpSpPr bwMode="auto">
                                                  <a:xfrm>
                                                    <a:off x="1919" y="34"/>
                                                    <a:ext cx="7394" cy="230"/>
                                                    <a:chOff x="1919" y="34"/>
                                                    <a:chExt cx="7394" cy="230"/>
                                                  </a:xfrm>
                                                </wpg:grpSpPr>
                                                <wps:wsp>
                                                  <wps:cNvPr id="1192" name="Freeform 1169"/>
                                                  <wps:cNvSpPr>
                                                    <a:spLocks/>
                                                  </wps:cNvSpPr>
                                                  <wps:spPr bwMode="auto">
                                                    <a:xfrm>
                                                      <a:off x="1919" y="34"/>
                                                      <a:ext cx="7394" cy="230"/>
                                                    </a:xfrm>
                                                    <a:custGeom>
                                                      <a:avLst/>
                                                      <a:gdLst>
                                                        <a:gd name="T0" fmla="+- 0 1919 1919"/>
                                                        <a:gd name="T1" fmla="*/ T0 w 7394"/>
                                                        <a:gd name="T2" fmla="+- 0 264 34"/>
                                                        <a:gd name="T3" fmla="*/ 264 h 230"/>
                                                        <a:gd name="T4" fmla="+- 0 9313 1919"/>
                                                        <a:gd name="T5" fmla="*/ T4 w 7394"/>
                                                        <a:gd name="T6" fmla="+- 0 264 34"/>
                                                        <a:gd name="T7" fmla="*/ 264 h 230"/>
                                                        <a:gd name="T8" fmla="+- 0 9313 1919"/>
                                                        <a:gd name="T9" fmla="*/ T8 w 7394"/>
                                                        <a:gd name="T10" fmla="+- 0 34 34"/>
                                                        <a:gd name="T11" fmla="*/ 34 h 230"/>
                                                        <a:gd name="T12" fmla="+- 0 1919 1919"/>
                                                        <a:gd name="T13" fmla="*/ T12 w 7394"/>
                                                        <a:gd name="T14" fmla="+- 0 34 34"/>
                                                        <a:gd name="T15" fmla="*/ 34 h 230"/>
                                                        <a:gd name="T16" fmla="+- 0 1919 1919"/>
                                                        <a:gd name="T17" fmla="*/ T16 w 7394"/>
                                                        <a:gd name="T18" fmla="+- 0 264 34"/>
                                                        <a:gd name="T19" fmla="*/ 264 h 230"/>
                                                      </a:gdLst>
                                                      <a:ahLst/>
                                                      <a:cxnLst>
                                                        <a:cxn ang="0">
                                                          <a:pos x="T1" y="T3"/>
                                                        </a:cxn>
                                                        <a:cxn ang="0">
                                                          <a:pos x="T5" y="T7"/>
                                                        </a:cxn>
                                                        <a:cxn ang="0">
                                                          <a:pos x="T9" y="T11"/>
                                                        </a:cxn>
                                                        <a:cxn ang="0">
                                                          <a:pos x="T13" y="T15"/>
                                                        </a:cxn>
                                                        <a:cxn ang="0">
                                                          <a:pos x="T17" y="T19"/>
                                                        </a:cxn>
                                                      </a:cxnLst>
                                                      <a:rect l="0" t="0" r="r" b="b"/>
                                                      <a:pathLst>
                                                        <a:path w="7394" h="230">
                                                          <a:moveTo>
                                                            <a:pt x="0" y="230"/>
                                                          </a:moveTo>
                                                          <a:lnTo>
                                                            <a:pt x="7394" y="230"/>
                                                          </a:lnTo>
                                                          <a:lnTo>
                                                            <a:pt x="7394"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93" name="Group 1153"/>
                                                  <wpg:cNvGrpSpPr>
                                                    <a:grpSpLocks/>
                                                  </wpg:cNvGrpSpPr>
                                                  <wpg:grpSpPr bwMode="auto">
                                                    <a:xfrm>
                                                      <a:off x="2921" y="348"/>
                                                      <a:ext cx="8266" cy="169"/>
                                                      <a:chOff x="2921" y="348"/>
                                                      <a:chExt cx="8266" cy="169"/>
                                                    </a:xfrm>
                                                  </wpg:grpSpPr>
                                                  <wps:wsp>
                                                    <wps:cNvPr id="1194" name="Freeform 1168"/>
                                                    <wps:cNvSpPr>
                                                      <a:spLocks/>
                                                    </wps:cNvSpPr>
                                                    <wps:spPr bwMode="auto">
                                                      <a:xfrm>
                                                        <a:off x="2921" y="348"/>
                                                        <a:ext cx="8266" cy="169"/>
                                                      </a:xfrm>
                                                      <a:custGeom>
                                                        <a:avLst/>
                                                        <a:gdLst>
                                                          <a:gd name="T0" fmla="+- 0 2921 2921"/>
                                                          <a:gd name="T1" fmla="*/ T0 w 8266"/>
                                                          <a:gd name="T2" fmla="+- 0 517 348"/>
                                                          <a:gd name="T3" fmla="*/ 517 h 169"/>
                                                          <a:gd name="T4" fmla="+- 0 11187 2921"/>
                                                          <a:gd name="T5" fmla="*/ T4 w 8266"/>
                                                          <a:gd name="T6" fmla="+- 0 517 348"/>
                                                          <a:gd name="T7" fmla="*/ 517 h 169"/>
                                                          <a:gd name="T8" fmla="+- 0 11187 2921"/>
                                                          <a:gd name="T9" fmla="*/ T8 w 8266"/>
                                                          <a:gd name="T10" fmla="+- 0 348 348"/>
                                                          <a:gd name="T11" fmla="*/ 348 h 169"/>
                                                          <a:gd name="T12" fmla="+- 0 2921 2921"/>
                                                          <a:gd name="T13" fmla="*/ T12 w 8266"/>
                                                          <a:gd name="T14" fmla="+- 0 348 348"/>
                                                          <a:gd name="T15" fmla="*/ 348 h 169"/>
                                                          <a:gd name="T16" fmla="+- 0 2921 2921"/>
                                                          <a:gd name="T17" fmla="*/ T16 w 8266"/>
                                                          <a:gd name="T18" fmla="+- 0 517 348"/>
                                                          <a:gd name="T19" fmla="*/ 517 h 169"/>
                                                        </a:gdLst>
                                                        <a:ahLst/>
                                                        <a:cxnLst>
                                                          <a:cxn ang="0">
                                                            <a:pos x="T1" y="T3"/>
                                                          </a:cxn>
                                                          <a:cxn ang="0">
                                                            <a:pos x="T5" y="T7"/>
                                                          </a:cxn>
                                                          <a:cxn ang="0">
                                                            <a:pos x="T9" y="T11"/>
                                                          </a:cxn>
                                                          <a:cxn ang="0">
                                                            <a:pos x="T13" y="T15"/>
                                                          </a:cxn>
                                                          <a:cxn ang="0">
                                                            <a:pos x="T17" y="T19"/>
                                                          </a:cxn>
                                                        </a:cxnLst>
                                                        <a:rect l="0" t="0" r="r" b="b"/>
                                                        <a:pathLst>
                                                          <a:path w="8266" h="169">
                                                            <a:moveTo>
                                                              <a:pt x="0" y="169"/>
                                                            </a:moveTo>
                                                            <a:lnTo>
                                                              <a:pt x="8266" y="169"/>
                                                            </a:lnTo>
                                                            <a:lnTo>
                                                              <a:pt x="8266"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95" name="Group 1154"/>
                                                    <wpg:cNvGrpSpPr>
                                                      <a:grpSpLocks/>
                                                    </wpg:cNvGrpSpPr>
                                                    <wpg:grpSpPr bwMode="auto">
                                                      <a:xfrm>
                                                        <a:off x="720" y="348"/>
                                                        <a:ext cx="10467" cy="169"/>
                                                        <a:chOff x="720" y="348"/>
                                                        <a:chExt cx="10467" cy="169"/>
                                                      </a:xfrm>
                                                    </wpg:grpSpPr>
                                                    <wps:wsp>
                                                      <wps:cNvPr id="1196" name="Freeform 1167"/>
                                                      <wps:cNvSpPr>
                                                        <a:spLocks/>
                                                      </wps:cNvSpPr>
                                                      <wps:spPr bwMode="auto">
                                                        <a:xfrm>
                                                          <a:off x="720" y="348"/>
                                                          <a:ext cx="10467" cy="169"/>
                                                        </a:xfrm>
                                                        <a:custGeom>
                                                          <a:avLst/>
                                                          <a:gdLst>
                                                            <a:gd name="T0" fmla="+- 0 720 720"/>
                                                            <a:gd name="T1" fmla="*/ T0 w 10467"/>
                                                            <a:gd name="T2" fmla="+- 0 517 348"/>
                                                            <a:gd name="T3" fmla="*/ 517 h 169"/>
                                                            <a:gd name="T4" fmla="+- 0 11187 720"/>
                                                            <a:gd name="T5" fmla="*/ T4 w 10467"/>
                                                            <a:gd name="T6" fmla="+- 0 517 348"/>
                                                            <a:gd name="T7" fmla="*/ 517 h 169"/>
                                                            <a:gd name="T8" fmla="+- 0 11187 720"/>
                                                            <a:gd name="T9" fmla="*/ T8 w 10467"/>
                                                            <a:gd name="T10" fmla="+- 0 348 348"/>
                                                            <a:gd name="T11" fmla="*/ 348 h 169"/>
                                                            <a:gd name="T12" fmla="+- 0 720 720"/>
                                                            <a:gd name="T13" fmla="*/ T12 w 10467"/>
                                                            <a:gd name="T14" fmla="+- 0 348 348"/>
                                                            <a:gd name="T15" fmla="*/ 348 h 169"/>
                                                            <a:gd name="T16" fmla="+- 0 720 720"/>
                                                            <a:gd name="T17" fmla="*/ T16 w 10467"/>
                                                            <a:gd name="T18" fmla="+- 0 517 348"/>
                                                            <a:gd name="T19" fmla="*/ 517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97" name="Group 1155"/>
                                                      <wpg:cNvGrpSpPr>
                                                        <a:grpSpLocks/>
                                                      </wpg:cNvGrpSpPr>
                                                      <wpg:grpSpPr bwMode="auto">
                                                        <a:xfrm>
                                                          <a:off x="720" y="333"/>
                                                          <a:ext cx="267" cy="184"/>
                                                          <a:chOff x="720" y="333"/>
                                                          <a:chExt cx="267" cy="184"/>
                                                        </a:xfrm>
                                                      </wpg:grpSpPr>
                                                      <wps:wsp>
                                                        <wps:cNvPr id="1198" name="Freeform 1166"/>
                                                        <wps:cNvSpPr>
                                                          <a:spLocks/>
                                                        </wps:cNvSpPr>
                                                        <wps:spPr bwMode="auto">
                                                          <a:xfrm>
                                                            <a:off x="720" y="333"/>
                                                            <a:ext cx="267" cy="184"/>
                                                          </a:xfrm>
                                                          <a:custGeom>
                                                            <a:avLst/>
                                                            <a:gdLst>
                                                              <a:gd name="T0" fmla="+- 0 720 720"/>
                                                              <a:gd name="T1" fmla="*/ T0 w 267"/>
                                                              <a:gd name="T2" fmla="+- 0 517 333"/>
                                                              <a:gd name="T3" fmla="*/ 517 h 184"/>
                                                              <a:gd name="T4" fmla="+- 0 987 720"/>
                                                              <a:gd name="T5" fmla="*/ T4 w 267"/>
                                                              <a:gd name="T6" fmla="+- 0 517 333"/>
                                                              <a:gd name="T7" fmla="*/ 517 h 184"/>
                                                              <a:gd name="T8" fmla="+- 0 987 720"/>
                                                              <a:gd name="T9" fmla="*/ T8 w 267"/>
                                                              <a:gd name="T10" fmla="+- 0 333 333"/>
                                                              <a:gd name="T11" fmla="*/ 333 h 184"/>
                                                              <a:gd name="T12" fmla="+- 0 720 720"/>
                                                              <a:gd name="T13" fmla="*/ T12 w 267"/>
                                                              <a:gd name="T14" fmla="+- 0 333 333"/>
                                                              <a:gd name="T15" fmla="*/ 333 h 184"/>
                                                              <a:gd name="T16" fmla="+- 0 720 720"/>
                                                              <a:gd name="T17" fmla="*/ T16 w 267"/>
                                                              <a:gd name="T18" fmla="+- 0 517 333"/>
                                                              <a:gd name="T19" fmla="*/ 517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99" name="Group 1156"/>
                                                        <wpg:cNvGrpSpPr>
                                                          <a:grpSpLocks/>
                                                        </wpg:cNvGrpSpPr>
                                                        <wpg:grpSpPr bwMode="auto">
                                                          <a:xfrm>
                                                            <a:off x="720" y="333"/>
                                                            <a:ext cx="267" cy="184"/>
                                                            <a:chOff x="720" y="333"/>
                                                            <a:chExt cx="267" cy="184"/>
                                                          </a:xfrm>
                                                        </wpg:grpSpPr>
                                                        <wps:wsp>
                                                          <wps:cNvPr id="1200" name="Freeform 1165"/>
                                                          <wps:cNvSpPr>
                                                            <a:spLocks/>
                                                          </wps:cNvSpPr>
                                                          <wps:spPr bwMode="auto">
                                                            <a:xfrm>
                                                              <a:off x="720" y="333"/>
                                                              <a:ext cx="267" cy="184"/>
                                                            </a:xfrm>
                                                            <a:custGeom>
                                                              <a:avLst/>
                                                              <a:gdLst>
                                                                <a:gd name="T0" fmla="+- 0 720 720"/>
                                                                <a:gd name="T1" fmla="*/ T0 w 267"/>
                                                                <a:gd name="T2" fmla="+- 0 517 333"/>
                                                                <a:gd name="T3" fmla="*/ 517 h 184"/>
                                                                <a:gd name="T4" fmla="+- 0 987 720"/>
                                                                <a:gd name="T5" fmla="*/ T4 w 267"/>
                                                                <a:gd name="T6" fmla="+- 0 517 333"/>
                                                                <a:gd name="T7" fmla="*/ 517 h 184"/>
                                                                <a:gd name="T8" fmla="+- 0 987 720"/>
                                                                <a:gd name="T9" fmla="*/ T8 w 267"/>
                                                                <a:gd name="T10" fmla="+- 0 333 333"/>
                                                                <a:gd name="T11" fmla="*/ 333 h 184"/>
                                                                <a:gd name="T12" fmla="+- 0 720 720"/>
                                                                <a:gd name="T13" fmla="*/ T12 w 267"/>
                                                                <a:gd name="T14" fmla="+- 0 333 333"/>
                                                                <a:gd name="T15" fmla="*/ 333 h 184"/>
                                                                <a:gd name="T16" fmla="+- 0 720 720"/>
                                                                <a:gd name="T17" fmla="*/ T16 w 267"/>
                                                                <a:gd name="T18" fmla="+- 0 517 333"/>
                                                                <a:gd name="T19" fmla="*/ 517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01" name="Group 1157"/>
                                                          <wpg:cNvGrpSpPr>
                                                            <a:grpSpLocks/>
                                                          </wpg:cNvGrpSpPr>
                                                          <wpg:grpSpPr bwMode="auto">
                                                            <a:xfrm>
                                                              <a:off x="987" y="333"/>
                                                              <a:ext cx="442" cy="184"/>
                                                              <a:chOff x="987" y="333"/>
                                                              <a:chExt cx="442" cy="184"/>
                                                            </a:xfrm>
                                                          </wpg:grpSpPr>
                                                          <wps:wsp>
                                                            <wps:cNvPr id="1202" name="Freeform 1164"/>
                                                            <wps:cNvSpPr>
                                                              <a:spLocks/>
                                                            </wps:cNvSpPr>
                                                            <wps:spPr bwMode="auto">
                                                              <a:xfrm>
                                                                <a:off x="987" y="333"/>
                                                                <a:ext cx="442" cy="184"/>
                                                              </a:xfrm>
                                                              <a:custGeom>
                                                                <a:avLst/>
                                                                <a:gdLst>
                                                                  <a:gd name="T0" fmla="+- 0 987 987"/>
                                                                  <a:gd name="T1" fmla="*/ T0 w 442"/>
                                                                  <a:gd name="T2" fmla="+- 0 517 333"/>
                                                                  <a:gd name="T3" fmla="*/ 517 h 184"/>
                                                                  <a:gd name="T4" fmla="+- 0 1429 987"/>
                                                                  <a:gd name="T5" fmla="*/ T4 w 442"/>
                                                                  <a:gd name="T6" fmla="+- 0 517 333"/>
                                                                  <a:gd name="T7" fmla="*/ 517 h 184"/>
                                                                  <a:gd name="T8" fmla="+- 0 1429 987"/>
                                                                  <a:gd name="T9" fmla="*/ T8 w 442"/>
                                                                  <a:gd name="T10" fmla="+- 0 333 333"/>
                                                                  <a:gd name="T11" fmla="*/ 333 h 184"/>
                                                                  <a:gd name="T12" fmla="+- 0 987 987"/>
                                                                  <a:gd name="T13" fmla="*/ T12 w 442"/>
                                                                  <a:gd name="T14" fmla="+- 0 333 333"/>
                                                                  <a:gd name="T15" fmla="*/ 333 h 184"/>
                                                                  <a:gd name="T16" fmla="+- 0 987 987"/>
                                                                  <a:gd name="T17" fmla="*/ T16 w 442"/>
                                                                  <a:gd name="T18" fmla="+- 0 517 333"/>
                                                                  <a:gd name="T19" fmla="*/ 517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03" name="Group 1158"/>
                                                            <wpg:cNvGrpSpPr>
                                                              <a:grpSpLocks/>
                                                            </wpg:cNvGrpSpPr>
                                                            <wpg:grpSpPr bwMode="auto">
                                                              <a:xfrm>
                                                                <a:off x="987" y="333"/>
                                                                <a:ext cx="442" cy="184"/>
                                                                <a:chOff x="987" y="333"/>
                                                                <a:chExt cx="442" cy="184"/>
                                                              </a:xfrm>
                                                            </wpg:grpSpPr>
                                                            <wps:wsp>
                                                              <wps:cNvPr id="1204" name="Freeform 1163"/>
                                                              <wps:cNvSpPr>
                                                                <a:spLocks/>
                                                              </wps:cNvSpPr>
                                                              <wps:spPr bwMode="auto">
                                                                <a:xfrm>
                                                                  <a:off x="987" y="333"/>
                                                                  <a:ext cx="442" cy="184"/>
                                                                </a:xfrm>
                                                                <a:custGeom>
                                                                  <a:avLst/>
                                                                  <a:gdLst>
                                                                    <a:gd name="T0" fmla="+- 0 987 987"/>
                                                                    <a:gd name="T1" fmla="*/ T0 w 442"/>
                                                                    <a:gd name="T2" fmla="+- 0 517 333"/>
                                                                    <a:gd name="T3" fmla="*/ 517 h 184"/>
                                                                    <a:gd name="T4" fmla="+- 0 1429 987"/>
                                                                    <a:gd name="T5" fmla="*/ T4 w 442"/>
                                                                    <a:gd name="T6" fmla="+- 0 517 333"/>
                                                                    <a:gd name="T7" fmla="*/ 517 h 184"/>
                                                                    <a:gd name="T8" fmla="+- 0 1429 987"/>
                                                                    <a:gd name="T9" fmla="*/ T8 w 442"/>
                                                                    <a:gd name="T10" fmla="+- 0 333 333"/>
                                                                    <a:gd name="T11" fmla="*/ 333 h 184"/>
                                                                    <a:gd name="T12" fmla="+- 0 987 987"/>
                                                                    <a:gd name="T13" fmla="*/ T12 w 442"/>
                                                                    <a:gd name="T14" fmla="+- 0 333 333"/>
                                                                    <a:gd name="T15" fmla="*/ 333 h 184"/>
                                                                    <a:gd name="T16" fmla="+- 0 987 987"/>
                                                                    <a:gd name="T17" fmla="*/ T16 w 442"/>
                                                                    <a:gd name="T18" fmla="+- 0 517 333"/>
                                                                    <a:gd name="T19" fmla="*/ 517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05" name="Group 1159"/>
                                                              <wpg:cNvGrpSpPr>
                                                                <a:grpSpLocks/>
                                                              </wpg:cNvGrpSpPr>
                                                              <wpg:grpSpPr bwMode="auto">
                                                                <a:xfrm>
                                                                  <a:off x="1429" y="333"/>
                                                                  <a:ext cx="1492" cy="184"/>
                                                                  <a:chOff x="1429" y="333"/>
                                                                  <a:chExt cx="1492" cy="184"/>
                                                                </a:xfrm>
                                                              </wpg:grpSpPr>
                                                              <wps:wsp>
                                                                <wps:cNvPr id="1206" name="Freeform 1162"/>
                                                                <wps:cNvSpPr>
                                                                  <a:spLocks/>
                                                                </wps:cNvSpPr>
                                                                <wps:spPr bwMode="auto">
                                                                  <a:xfrm>
                                                                    <a:off x="1429" y="333"/>
                                                                    <a:ext cx="1492" cy="184"/>
                                                                  </a:xfrm>
                                                                  <a:custGeom>
                                                                    <a:avLst/>
                                                                    <a:gdLst>
                                                                      <a:gd name="T0" fmla="+- 0 1429 1429"/>
                                                                      <a:gd name="T1" fmla="*/ T0 w 1492"/>
                                                                      <a:gd name="T2" fmla="+- 0 517 333"/>
                                                                      <a:gd name="T3" fmla="*/ 517 h 184"/>
                                                                      <a:gd name="T4" fmla="+- 0 2921 1429"/>
                                                                      <a:gd name="T5" fmla="*/ T4 w 1492"/>
                                                                      <a:gd name="T6" fmla="+- 0 517 333"/>
                                                                      <a:gd name="T7" fmla="*/ 517 h 184"/>
                                                                      <a:gd name="T8" fmla="+- 0 2921 1429"/>
                                                                      <a:gd name="T9" fmla="*/ T8 w 1492"/>
                                                                      <a:gd name="T10" fmla="+- 0 333 333"/>
                                                                      <a:gd name="T11" fmla="*/ 333 h 184"/>
                                                                      <a:gd name="T12" fmla="+- 0 1429 1429"/>
                                                                      <a:gd name="T13" fmla="*/ T12 w 1492"/>
                                                                      <a:gd name="T14" fmla="+- 0 333 333"/>
                                                                      <a:gd name="T15" fmla="*/ 333 h 184"/>
                                                                      <a:gd name="T16" fmla="+- 0 1429 1429"/>
                                                                      <a:gd name="T17" fmla="*/ T16 w 1492"/>
                                                                      <a:gd name="T18" fmla="+- 0 517 333"/>
                                                                      <a:gd name="T19" fmla="*/ 517 h 184"/>
                                                                    </a:gdLst>
                                                                    <a:ahLst/>
                                                                    <a:cxnLst>
                                                                      <a:cxn ang="0">
                                                                        <a:pos x="T1" y="T3"/>
                                                                      </a:cxn>
                                                                      <a:cxn ang="0">
                                                                        <a:pos x="T5" y="T7"/>
                                                                      </a:cxn>
                                                                      <a:cxn ang="0">
                                                                        <a:pos x="T9" y="T11"/>
                                                                      </a:cxn>
                                                                      <a:cxn ang="0">
                                                                        <a:pos x="T13" y="T15"/>
                                                                      </a:cxn>
                                                                      <a:cxn ang="0">
                                                                        <a:pos x="T17" y="T19"/>
                                                                      </a:cxn>
                                                                    </a:cxnLst>
                                                                    <a:rect l="0" t="0" r="r" b="b"/>
                                                                    <a:pathLst>
                                                                      <a:path w="1492" h="184">
                                                                        <a:moveTo>
                                                                          <a:pt x="0" y="184"/>
                                                                        </a:moveTo>
                                                                        <a:lnTo>
                                                                          <a:pt x="1492" y="184"/>
                                                                        </a:lnTo>
                                                                        <a:lnTo>
                                                                          <a:pt x="149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07" name="Group 1160"/>
                                                                <wpg:cNvGrpSpPr>
                                                                  <a:grpSpLocks/>
                                                                </wpg:cNvGrpSpPr>
                                                                <wpg:grpSpPr bwMode="auto">
                                                                  <a:xfrm>
                                                                    <a:off x="1429" y="333"/>
                                                                    <a:ext cx="1492" cy="184"/>
                                                                    <a:chOff x="1429" y="333"/>
                                                                    <a:chExt cx="1492" cy="184"/>
                                                                  </a:xfrm>
                                                                </wpg:grpSpPr>
                                                                <wps:wsp>
                                                                  <wps:cNvPr id="1208" name="Freeform 1161"/>
                                                                  <wps:cNvSpPr>
                                                                    <a:spLocks/>
                                                                  </wps:cNvSpPr>
                                                                  <wps:spPr bwMode="auto">
                                                                    <a:xfrm>
                                                                      <a:off x="1429" y="333"/>
                                                                      <a:ext cx="1492" cy="184"/>
                                                                    </a:xfrm>
                                                                    <a:custGeom>
                                                                      <a:avLst/>
                                                                      <a:gdLst>
                                                                        <a:gd name="T0" fmla="+- 0 1429 1429"/>
                                                                        <a:gd name="T1" fmla="*/ T0 w 1492"/>
                                                                        <a:gd name="T2" fmla="+- 0 517 333"/>
                                                                        <a:gd name="T3" fmla="*/ 517 h 184"/>
                                                                        <a:gd name="T4" fmla="+- 0 2921 1429"/>
                                                                        <a:gd name="T5" fmla="*/ T4 w 1492"/>
                                                                        <a:gd name="T6" fmla="+- 0 517 333"/>
                                                                        <a:gd name="T7" fmla="*/ 517 h 184"/>
                                                                        <a:gd name="T8" fmla="+- 0 2921 1429"/>
                                                                        <a:gd name="T9" fmla="*/ T8 w 1492"/>
                                                                        <a:gd name="T10" fmla="+- 0 333 333"/>
                                                                        <a:gd name="T11" fmla="*/ 333 h 184"/>
                                                                        <a:gd name="T12" fmla="+- 0 1429 1429"/>
                                                                        <a:gd name="T13" fmla="*/ T12 w 1492"/>
                                                                        <a:gd name="T14" fmla="+- 0 333 333"/>
                                                                        <a:gd name="T15" fmla="*/ 333 h 184"/>
                                                                        <a:gd name="T16" fmla="+- 0 1429 1429"/>
                                                                        <a:gd name="T17" fmla="*/ T16 w 1492"/>
                                                                        <a:gd name="T18" fmla="+- 0 517 333"/>
                                                                        <a:gd name="T19" fmla="*/ 517 h 184"/>
                                                                      </a:gdLst>
                                                                      <a:ahLst/>
                                                                      <a:cxnLst>
                                                                        <a:cxn ang="0">
                                                                          <a:pos x="T1" y="T3"/>
                                                                        </a:cxn>
                                                                        <a:cxn ang="0">
                                                                          <a:pos x="T5" y="T7"/>
                                                                        </a:cxn>
                                                                        <a:cxn ang="0">
                                                                          <a:pos x="T9" y="T11"/>
                                                                        </a:cxn>
                                                                        <a:cxn ang="0">
                                                                          <a:pos x="T13" y="T15"/>
                                                                        </a:cxn>
                                                                        <a:cxn ang="0">
                                                                          <a:pos x="T17" y="T19"/>
                                                                        </a:cxn>
                                                                      </a:cxnLst>
                                                                      <a:rect l="0" t="0" r="r" b="b"/>
                                                                      <a:pathLst>
                                                                        <a:path w="1492" h="184">
                                                                          <a:moveTo>
                                                                            <a:pt x="0" y="184"/>
                                                                          </a:moveTo>
                                                                          <a:lnTo>
                                                                            <a:pt x="1492" y="184"/>
                                                                          </a:lnTo>
                                                                          <a:lnTo>
                                                                            <a:pt x="149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67984EFE" id="Group 1139" o:spid="_x0000_s1026" style="position:absolute;margin-left:35.95pt;margin-top:-.05pt;width:523.45pt;height:25.9pt;z-index:-1813;mso-position-horizontal-relative:page" coordorigin="719,-1" coordsize="10469,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WNChEAAADKAAAOAAAAZHJzL2Uyb0RvYy54bWzsnVtz4jgWx9+3ar+Di8eZSoPBAUxNemom&#10;6XRt1ezuVA37AdxgLrWAWZs0mdna775HR5It6UgJIVaT6VY/BGh0OT66nB9/yfIPPz5uN9HnvKzW&#10;xe6mE7/rdaJ8Nyvm693ypvOv6f3VuBNVh2w3zzbFLr/p/J5XnR/f//UvPxz3k7xfrIrNPC8jKGRX&#10;TY77m87qcNhPut1qtsq3WfWu2Oc7+HJRlNvsAB/LZXdeZkcofbvp9nu9YfdYlPN9WczyqoL/veNf&#10;dt5j+YtFPjv8c7Go8kO0uemAbQf8W+LfT+xv9/0P2WRZZvvVeibMyM6wYputd1BpXdRddsiih3JN&#10;itquZ2VRFYvDu1mx7RaLxXqW4zXA1cQ942o+lsXDHq9lOTku97WbwLWGn84udvaPz7+W0XoObRcP&#10;h51ol22hlbDiKI4HKXPQcb+cQLqP5f63/a8lv0p4+0sx+3cFX3fN79nnJU8cfTr+vZhDidnDoUAH&#10;PS7KLSsCLj16xHb4vW6H/PEQzeA/h8NkNI6vO9EMvhv0x+lANNRsBa3Jso3itBPBl1cxb8HZ6oPI&#10;G/eSIXzHcl7HY/ZtN5vwStFQYRi/KvxQX2DjiJHpiAQNMC+UNXdbjkgH8QAvKUGfZxPpjHg8Svj1&#10;9MEl2F9rN5BMih/MbE43wMCrmr5Vva5v/bbK9jl22Yr1mcalMA/wvnVf5jkbz9C9xth6xz0mlX2r&#10;UjuW8g1LVkH/e7ZLEac4PVm7JJvMHqrDx7zArpl9/qU6oKOXc3iHHX4urJ/CJLLYbmCO+P4q6kWs&#10;LvzDG2ZZJ4tlsu+60bQXHSNsRlGoLKsvE2FZ/WESycZvCoJOweuDgliKVVR3gyYRdBDFqBg8O7Ja&#10;BUOqLmyaOKyCWUApzG4VDJC6IKdV0ORKQW6rYLjWhU3HDqti3fFJavFVrHodUlh9Feted7eg6vlp&#10;3HfZpfvebpfqd6ddut/ddqm+n8ZDl1269+3NyGbR2vVaO8LQqDt/tpLjYfa4EwMC3kUZi/E9nNX3&#10;RcWm5Sk0AEy804GYdyEVGz2OxOAVlnh0UmI+30+hifmU/nTRYi6d8hkTLuaZ5OBTZgr4QymdZxMX&#10;XAJKmBBRdiKAiE8sTzbZZwfmJ/k2OkJIxTl4ddNhQ5Z9sS0+59MCkxya6CcGNFTXfL/Zqel4QWBh&#10;k1QmkK97LLBOiPEKSpRfy1eeDMYSFHZKGlrhbFNUOfcSu2SMr/W1M5cpM2lVbNbz+/Vmwy65Kpef&#10;bjdl9DljLNYb9W6lAVqyDXaZXcGy8Wr4/8AsLtzL5nNkq/+mcT/p/dxPr+6H49FVcp9cX6Wj3viq&#10;F6c/p8NekiZ39/9jno+TyWo9n+e7X9a7XHJenJwW6wRxckJD0mONm173eaNq1hsX2YN/oktpyQDs&#10;dnPsNqs8m38Q7w/ZesPfd3WL0clw2fIVHQE4wyMiA5hq8qmY/w7RsSw44wKTw5tVUf7RiY7Atzed&#10;6j8PWZl3os3fdhDk0zgBqIkO+CG5HvXhQ6l+80n9JtvNoKibzqEDo569vT1wiH7Yl+vlCmqKsYPv&#10;ip8A9BZrFj7RPm6V+ACc8TR3wSDXATQRhOAPQONRyge/DL01LfQhUDCMFEMAerakT5JHwS4jFwwI&#10;O3x+EeoaQaNS6sIe2TZ1EZ+4/Fh7RJ8qXgBdrKoI68MR1GCQGv45dEFrGGn06G8Pi2rk16IiC4oS&#10;3vS4H6dxarVJDf0cuahNeuS326RGfadNesx32qRGfQ5c1CZfvOVuPNXrgrcsZulubw233Gapjhe4&#10;ZTFL97y9CQNtCUj0RFvQLFEbsMXKaeZ9J0TFIp0M8BKx5GtArYBaKlC9KdQaQaw0UAtDpU+JCxkT&#10;BhYhLZDsYEqws5aZSUEtkq1GC1Pp+zKwBdMGga2RUFAVIQt+Cb1W4jKdUrOW2yVn0xbUFbH6DI6i&#10;rIV1G6l80RYqXBarKG3ZrPLFWy6rKG/ZrPJFXK4GtPCW1SxPxOUyy8JbVrMCcTHBClcEYN67jL6F&#10;DdMKc/GSTqGuOuXb4K5aqGJaG4p+ffjVjXrXGeLX87oQ1MIKhxmfqmG99MP4wzi5SvrDD1dJ7+7u&#10;6qf72+RqeB+Pru8Gd7e3d7GuhjGN7fVq2NMXe4//qAimSFxcIYReDFf1lUtcI5h1De5CsfxLcNcg&#10;4UFc0kLKFnyRuuj6KpMDYTTKLA11mZkuzFwQnChz4bJv2wIXow3VJS4v1g7xTlysKZ7lLdmCjXCl&#10;xn2hJMn2bxLpQT8ejoc2CCS4ZTGJwhY1SY35TpP0gO8yibCWxSSDtAZJRE3S1hIhBawlUi8Za4ku&#10;pFE9zpUtm1G6y+1GqQ53GqV73GWU6nOua9mM0p3O2sbiKtXnWvPBWAiriAhnIlifs4rImgUZC/of&#10;C7XNIqGqMIneCR5vvteVKCyHERbvx5BSfi9feXkyXWt8ReoLS4g7WJQLS4gelhBHMEMafIXUE/jq&#10;yZ2Grm1bI5h6KF/hjo3AV7gfi4ZDNdpr0fCJ1cPAV4GvYDth4Kun9ovFgKzAL23v0vq2+SroV8+I&#10;dUG/Uvdxj2AMGnyFErRPvmI/9a3SC2wpdglYJE+jYJm5asHmMquG8AubEhYKO20TFvGJlLCcHjlb&#10;wkJ1BuszBCq6bMh39KpsRBcN24Es3DbG+pJhkyqq8C1a1CZdU7HHaVVRcYKfLqjwbUcWm1RJhW/R&#10;ojb5krHcjaeirdiiZTHLk5DlNkt1vNiiZTFL97y9CW1btGr5IkhZr5WycKJhW7ReKWVhOSdIWTJd&#10;kLLCbvg/3W542DpkopbAAo+74b9m1BrbdsODYAg4EFCL3c1oj4lq0HdijR7znVgTUEuHWzfTqF4P&#10;qAXLXrDDSSyiwbtw72H53L2HQMBtrBpKhHpu1VCmexuoFVStoGqx2yFPvPEQDiIwUUuscXlErVFq&#10;V7Xk8RVixMHMp9x3qGdpRC0j02U1rTEEOappiXXYdnfCA2noLpGalssh50taUBO7w4/IR0TSgqoN&#10;hUkP+u1h1nh4bTWJYBY1yZeg5TKJCFrUJG96lrPlKGRZrNLRtrV9WawrWRuPLXPVhzJwOctiVVCz&#10;Lr79HVqlDcJixZygZYlkb4OvtMMMjDMPwsEOOPuHgx2a05/GMNEaq4Zij7ZXvoKJFAaWXDyqyQD+&#10;277rnckWWhaFr/RMF+YrCEmUr8R9BK3zle4Shxdrh7yGr0481QFuFv1ifJWcdqgDNckfX9lNonxF&#10;vOSRrxwtZ+ErapU/vnJYBR3a5CtqVeCry/MVNFQLi4Xs3vJT+Ionext8FfSroF+9RL+iu97FuQMe&#10;+Wo8hOndwlfXMJAcfGVmafjKyFTjxEX2ZLHtZpSvxPkYLfOV6RLJVy6HnM9XUBOcQgqNZsAT0a+g&#10;aiOJL/0qhbMlbCYR/Yqa5IuvXCYRvqImeeMrZ8tRvrJY5YuvnFbB+Df4ymJV4KuL8xW0Sht8xYo5&#10;ga9EsrfBV0G/CgeTvoSvoIvr+tU19mOvu97HQ5i5bXwF0dHJV3oWha/0TBfmK5j8KV95OQwe6EJ3&#10;Sc1XDoe8hq9AmWHVGfBE+Uoc49+ctuCNr9ihpBaTKF8Rk7zxlcMkylfEJI985Wg5C19Rq/zxlcMq&#10;C19RqwJfXZ6vYJi1oF9dQzGn8BVP9jb4KuhXQb96CV/B7G/wlf+D3+HEbitfjQYpTOkOwjIzNYRF&#10;sl2WsVLrZndBrS1rWKZTJGO5XXI+ZeE566zC5ygLKzcSeeIsfFYLO23dNIpwls0oT6TlNIqQls0o&#10;b6zlbD/KWla7fNGW0y5KW1a7Am9dnLewXdogLl7QCcxVJ3wb1BVUraBqvYC6UrLr/dr7GfAYJW2q&#10;Fh9Kf3rqAsIgyhbfvdv6LYaMN07yZA2igboayS1QFzyVdcqek6es1bGHHOJANLg5DtQFdyCGhxza&#10;HnLIJ+4WdK4app671bBO+DaoK2hdQet6CXXBlGtoXd5PgO+nfWA9XEvEfffN06XHfXkIfMwxBRhB&#10;3m5IczVqF8lXQ8ZFdmwxxY5yl5dz4KlXpNzl9snZ4MUqi7BGMyKrcZs9XxorNxLpctd1PILDu0X7&#10;NyCkEgBLsorqntAk0uM/3OsND5i2mUUEL5tZOno5zFJlF6dZuujiNotIXjaziOQ1trmL3VZfExO4&#10;0+4v42B4dzOq3ufHPFhN0/3PqrW0JDwM5hTTdPe7TVNbgN+GaDVNbwNHa7KfKrXXtOaEeSOcqwXz&#10;Q326xTlHxGPDMOWLDV33GfFiYIPLXWfE84IgUDRJ5eHw8pUfEl8nbIvBaIXtnBJ/O7xL76WRmkAW&#10;HjQN4UJ5Cg97NLZ8+o58/UofNJ3CTGkw2Bc8Jd5AsJg/0YpJX2IQKAzWPHVG5GoQjOa7MINBYKEM&#10;hnvJ29a+iFckgj3hk7MZzPUAFSWi8YdNYzt+UQRjfjAqVBmAH2ZqM0tnAEfQVgFAi9nqYa16+OcI&#10;ZjFLjf/8PFObWR4RzNWKFMB4HzLcShSw9gjMZZnqfnGqqdVnegs42jIAmN9nT2PLtEFgYgZrggFM&#10;6hK95CtHsCalxBv5vXxVnw90SprXMdg5OpibzsKTEL92BoP5zWAw3MXqc089C0wogw3EXXCSG/ry&#10;AdTxWOzfrlUwkqchMDPXhfkLAgHlLy8nyROfuPxYe8Q7fbG2MGK2Rf6S7d4oW2r8F5Aju0CTSJdf&#10;UhC/mAeM6gh5WUyycBc1SQ38TpP0qO8wiVCXxSSTuQaDaEBt0mUvSAMyIfWTIXuBk2yOsiw62uzS&#10;nQ42We1Svc7S2O3S/e6yS3U8Jy6bXbrnkbcs/lJdrzUiDIkgeL1W8GLtgrQFffAJvYv3UPC4S+/C&#10;chhr1SklO8lXzlAy3SkUdUoaWl9Qu8IzEYvy9uDhmYgpzEUGaXk/SP5kQrBpXXI6faOk1e/Z9tYP&#10;Bb22u7f+ZD8G0mJxoEE2PeI7orQa8LUgrZakx/tAWp3vuozEAmk9wgY6wE/Ahyn+9oAhCMt4rBs6&#10;TqiHeZgl5s8mejY1w2RMjhPL88mhM2NyvAtFJuevr3j69LdNWkHTCnu7Tt/b1e/RHfVi/cvfOVwQ&#10;kHDg1z/apRaTJCCA4Kqi/KFea1okT0NaZi6YQB4X5RbESCbMLcv9b3t2rD5b0TtW++hxu9nBu311&#10;01kdDvtJt1vNVvk2q95t17OyqIrF4d2s2HaLxTnPn+73rPvpvZwkT3zi8mPtEZjnH6rDx7wA72ST&#10;7DPMskISEvNtQyMAjHz7y/fsOTuMIVh1hoCk7izCFUXWFkYaX5pWnPRTm02qvILLiRabfKGWyyZV&#10;WsG1RItNHlUtV+upSiLfymWzy5+q5bJLhVyuatns0inXwcu2VcRaOQmqFoLfK1iLtUsbqhaWAyxI&#10;VSZd1ZLpTlGsTklD6wuqVlC1/Kha/R7Mt4aqJfZ7B9Y6j7UgNNH1Qy+nyjP4YT9Wn2XWwFoG/wXW&#10;cty2aGOawFrsh0m4bdF22+K3zVpB1wq61kt0LZABDNbyf748KBJ2SIiT1KlsMc1Az9VIWyRfTReX&#10;0bYgllPe8nPKPPGKFLfcPjlb3ULZBtvBYBeib2HlRiJfAhfe52aziihcNqt8YZfTKqJx2azyKHK5&#10;G5HKXFbT/LGX2zSqdFlNC1LX5ZcVsWHa0Lp4QSeIXXXCU5SsU9IEtSvvzsvsuN4tu7Dy1etus3VQ&#10;u3ypXTC36QQ2xD7qc7c8RkurTMPHkn1tkeZ6uwQGkYASmJ9z6AOBOVknENgWRS0dfd2YEwgsbKGH&#10;G/dfeWbEN09gQQMLGpipgTVCkLrh6Rt6f1zu8b7TZZntV+vZXXbI1M/oiUneL1bFZp6X7/8vAAAA&#10;AP//AwBQSwMEFAAGAAgAAAAhAB6PPOzeAAAACAEAAA8AAABkcnMvZG93bnJldi54bWxMj0FrwkAU&#10;hO+F/oflFXrTzbZYNc2LiLQ9SaFaKN6e2WcSzO6G7JrEf9/11B6HGWa+yVajaUTPna+dRVDTBATb&#10;wunalgjf+/fJAoQPZDU1zjLClT2s8vu7jFLtBvvF/S6UIpZYnxJCFUKbSumLig35qWvZRu/kOkMh&#10;yq6UuqMhlptGPiXJizRU27hQUcubiovz7mIQPgYa1s/qrd+eT5vrYT/7/NkqRnx8GNevIAKP4S8M&#10;N/yIDnlkOrqL1V40CHO1jEmEiQJxs5VaxCtHhJmag8wz+f9A/gsAAP//AwBQSwECLQAUAAYACAAA&#10;ACEAtoM4kv4AAADhAQAAEwAAAAAAAAAAAAAAAAAAAAAAW0NvbnRlbnRfVHlwZXNdLnhtbFBLAQIt&#10;ABQABgAIAAAAIQA4/SH/1gAAAJQBAAALAAAAAAAAAAAAAAAAAC8BAABfcmVscy8ucmVsc1BLAQIt&#10;ABQABgAIAAAAIQB/S7WNChEAAADKAAAOAAAAAAAAAAAAAAAAAC4CAABkcnMvZTJvRG9jLnhtbFBL&#10;AQItABQABgAIAAAAIQAejzzs3gAAAAgBAAAPAAAAAAAAAAAAAAAAAGQTAABkcnMvZG93bnJldi54&#10;bWxQSwUGAAAAAAQABADzAAAAbxQAAAAA&#10;">
                <v:group id="Group 1140" o:spid="_x0000_s1027" style="position:absolute;left:9313;top:49;width:1874;height:215" coordorigin="9313,49" coordsize="1874,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0bKsMAAADdAAAADwAAAGRycy9kb3ducmV2LnhtbERPS4vCMBC+C/6HMIK3&#10;Na2yunSNIqLiQRZ8wLK3oRnbYjMpTWzrv98Igrf5+J4zX3amFA3VrrCsIB5FIIhTqwvOFFzO248v&#10;EM4jaywtk4IHOVgu+r05Jtq2fKTm5DMRQtglqCD3vkqkdGlOBt3IVsSBu9raoA+wzqSusQ3hppTj&#10;KJpKgwWHhhwrWueU3k53o2DXYruaxJvmcLuuH3/nz5/fQ0xKDQfd6huEp86/xS/3Xof58XQ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LTRsqwwAAAN0AAAAP&#10;AAAAAAAAAAAAAAAAAKoCAABkcnMvZG93bnJldi54bWxQSwUGAAAAAAQABAD6AAAAmgMAAAAA&#10;">
                  <v:shape id="Freeform 1181" o:spid="_x0000_s1028" style="position:absolute;left:9313;top:49;width:1874;height:215;visibility:visible;mso-wrap-style:square;v-text-anchor:top" coordsize="187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IefsUA&#10;AADdAAAADwAAAGRycy9kb3ducmV2LnhtbESPQWvDMAyF74X9B6PBbo3THsrI6pYyGOupZVmg603E&#10;apwulkPsNtm/nw6D3STe03uf1tvJd+pOQ2wDG1hkOSjiOtiWGwPV59v8GVRMyBa7wGTghyJsNw+z&#10;NRY2jPxB9zI1SkI4FmjApdQXWsfakceYhZ5YtEsYPCZZh0bbAUcJ951e5vlKe2xZGhz29Oqo/i5v&#10;3sApTSNaN5bV+Vy9N1+H4xVvF2OeHqfdC6hEU/o3/13vreAvVoIr38gI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sh5+xQAAAN0AAAAPAAAAAAAAAAAAAAAAAJgCAABkcnMv&#10;ZG93bnJldi54bWxQSwUGAAAAAAQABAD1AAAAigMAAAAA&#10;" path="m,215r1874,l1874,,,,,215xe" fillcolor="#0070c0" stroked="f">
                    <v:path arrowok="t" o:connecttype="custom" o:connectlocs="0,264;1874,264;1874,49;0,49;0,264" o:connectangles="0,0,0,0,0"/>
                  </v:shape>
                  <v:group id="Group 1141" o:spid="_x0000_s1029" style="position:absolute;left:1797;top:49;width:122;height:215" coordorigin="1797,49" coordsize="122,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4qw8MAAADdAAAADwAAAGRycy9kb3ducmV2LnhtbERPS4vCMBC+C/6HMIK3&#10;Na2y4naNIqLiQRZ8wLK3oRnbYjMpTWzrv98Igrf5+J4zX3amFA3VrrCsIB5FIIhTqwvOFFzO248Z&#10;COeRNZaWScGDHCwX/d4cE21bPlJz8pkIIewSVJB7XyVSujQng25kK+LAXW1t0AdYZ1LX2IZwU8px&#10;FE2lwYJDQ44VrXNKb6e7UbBrsV1N4k1zuF3Xj7/z58/vISalhoNu9Q3CU+ff4pd7r8P8ePo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VnirDwwAAAN0AAAAP&#10;AAAAAAAAAAAAAAAAAKoCAABkcnMvZG93bnJldi54bWxQSwUGAAAAAAQABAD6AAAAmgMAAAAA&#10;">
                    <v:shape id="Freeform 1180" o:spid="_x0000_s1030" style="position:absolute;left:1797;top:49;width:122;height:215;visibility:visible;mso-wrap-style:square;v-text-anchor:top" coordsize="122,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xZUcYA&#10;AADdAAAADwAAAGRycy9kb3ducmV2LnhtbESPQU/DMAyF70j8h8hI3FhaDlC6ZROqBJo4sFH4AV5j&#10;mmqNUyXZVv49PiBxs/We3/u82sx+VGeKaQhsoFwUoIi7YAfuDXx9vtxVoFJGtjgGJgM/lGCzvr5a&#10;YW3DhT/o3OZeSQinGg24nKda69Q58pgWYSIW7TtEj1nW2Gsb8SLhftT3RfGgPQ4sDQ4nahx1x/bk&#10;DRx2u/dt68pmH/dvp+b1qaqO1BlzezM/L0FlmvO/+e96awW/fBR++UZG0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8xZUcYAAADdAAAADwAAAAAAAAAAAAAAAACYAgAAZHJz&#10;L2Rvd25yZXYueG1sUEsFBgAAAAAEAAQA9QAAAIsDAAAAAA==&#10;" path="m,215r122,l122,,,,,215xe" fillcolor="#0070c0" stroked="f">
                      <v:path arrowok="t" o:connecttype="custom" o:connectlocs="0,264;122,264;122,49;0,49;0,264" o:connectangles="0,0,0,0,0"/>
                    </v:shape>
                    <v:group id="Group 1142" o:spid="_x0000_s1031"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GwGMQAAADdAAAADwAAAGRycy9kb3ducmV2LnhtbERPTWvCQBC9F/wPywi9&#10;1c0qbSW6ikgtPYhQFcTbkB2TYHY2ZLdJ/PeuIPQ2j/c582VvK9FS40vHGtQoAUGcOVNyruF42LxN&#10;QfiAbLByTBpu5GG5GLzMMTWu419q9yEXMYR9ihqKEOpUSp8VZNGPXE0cuYtrLIYIm1yaBrsYbis5&#10;TpIPabHk2FBgTeuCsuv+z2r47rBbTdRXu71e1rfz4X132irS+nXYr2YgAvXhX/x0/5g4X30q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jGwGMQAAADdAAAA&#10;DwAAAAAAAAAAAAAAAACqAgAAZHJzL2Rvd25yZXYueG1sUEsFBgAAAAAEAAQA+gAAAJsDAAAAAA==&#10;">
                      <v:shape id="Freeform 1179" o:spid="_x0000_s1032"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UAdsMA&#10;AADdAAAADwAAAGRycy9kb3ducmV2LnhtbERPTWvCQBC9C/0PyxR6040p2BLdSFtRpAfBtL0P2Uk2&#10;Njsbs6vGf98VCt7m8T5nsRxsK87U+8axgukkAUFcOt1wreD7az1+BeEDssbWMSm4kodl/jBaYKbd&#10;hfd0LkItYgj7DBWYELpMSl8asugnriOOXOV6iyHCvpa6x0sMt61Mk2QmLTYcGwx29GGo/C1OVsHP&#10;M/vVYZMe241x75971rt1FZR6ehze5iACDeEu/ndvdZw/fUnh9k08Qe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UAdsMAAADdAAAADwAAAAAAAAAAAAAAAACYAgAAZHJzL2Rv&#10;d25yZXYueG1sUEsFBgAAAAAEAAQA9QAAAIgDAAAAAA==&#10;" path="m,215r10467,l10467,,,,,215xe" filled="f" strokecolor="#0070c0" strokeweight=".1pt">
                        <v:path arrowok="t" o:connecttype="custom" o:connectlocs="0,264;10467,264;10467,49;0,49;0,264" o:connectangles="0,0,0,0,0"/>
                      </v:shape>
                      <v:group id="Group 1143" o:spid="_x0000_s1033"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L9MMAAADdAAAADwAAAGRycy9kb3ducmV2LnhtbERPS4vCMBC+L/gfwgje&#10;1rSKq1SjiLjiQQQfIN6GZmyLzaQ02bb++82CsLf5+J6zWHWmFA3VrrCsIB5GIIhTqwvOFFwv358z&#10;EM4jaywtk4IXOVgtex8LTLRt+UTN2WcihLBLUEHufZVI6dKcDLqhrYgD97C1QR9gnUldYxvCTSlH&#10;UfQlDRYcGnKsaJNT+jz/GAW7Ftv1ON42h+dj87pfJsfbISalBv1uPQfhqfP/4rd7r8P8eDq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r4v0wwAAAN0AAAAP&#10;AAAAAAAAAAAAAAAAAKoCAABkcnMvZG93bnJldi54bWxQSwUGAAAAAAQABAD6AAAAmgMAAAAA&#10;">
                        <v:shape id="Freeform 1178" o:spid="_x0000_s1034"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HKlMQA&#10;AADdAAAADwAAAGRycy9kb3ducmV2LnhtbERPTWvCQBC9F/oflin01myUYiW6irQIVrw0CbTehuyY&#10;BLOzYXfV1F/vCoXe5vE+Z74cTCfO5HxrWcEoSUEQV1a3XCsoi/XLFIQPyBo7y6TglzwsF48Pc8y0&#10;vfAXnfNQixjCPkMFTQh9JqWvGjLoE9sTR+5gncEQoauldniJ4aaT4zSdSIMtx4YGe3pvqDrmJ6Ng&#10;f/3+LAqH5lhufz7qMt+lVTtV6vlpWM1ABBrCv/jPvdFx/ujtFe7fxBP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BypTEAAAA3QAAAA8AAAAAAAAAAAAAAAAAmAIAAGRycy9k&#10;b3ducmV2LnhtbFBLBQYAAAAABAAEAPUAAACJAwAAAAA=&#10;" path="m,230r966,l966,,,,,230xe" fillcolor="#0070c0" stroked="f">
                          <v:path arrowok="t" o:connecttype="custom" o:connectlocs="0,264;966,264;966,34;0,34;0,264" o:connectangles="0,0,0,0,0"/>
                        </v:shape>
                        <v:group id="Group 1144" o:spid="_x0000_s1035"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Qq2G8MAAADdAAAADwAAAGRycy9kb3ducmV2LnhtbERPS4vCMBC+L/gfwgje&#10;NK2iLl2jiKh4EMEHLHsbmrEtNpPSxLb++82CsLf5+J6zWHWmFA3VrrCsIB5FIIhTqwvOFNyuu+En&#10;COeRNZaWScGLHKyWvY8FJtq2fKbm4jMRQtglqCD3vkqkdGlOBt3IVsSBu9vaoA+wzqSusQ3hppTj&#10;KJpJgwWHhhwr2uSUPi5Po2DfYruexNvm+LhvXj/X6en7GJNSg363/gLhqfP/4rf7oMP8eD6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CrYbwwAAAN0AAAAP&#10;AAAAAAAAAAAAAAAAAKoCAABkcnMvZG93bnJldi54bWxQSwUGAAAAAAQABAD6AAAAmgMAAAAA&#10;">
                          <v:shape id="Freeform 1177" o:spid="_x0000_s1036"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zmE8IA&#10;AADdAAAADwAAAGRycy9kb3ducmV2LnhtbERPzWrCQBC+C77DMkIvohtTSEt0FWkJ9CREfYAhOybR&#10;7Gzc3cb07d1Cobf5+H5nsxtNJwZyvrWsYLVMQBBXVrdcKzifisU7CB+QNXaWScEPedhtp5MN5to+&#10;uKThGGoRQ9jnqKAJoc+l9FVDBv3S9sSRu1hnMEToaqkdPmK46WSaJJk02HJsaLCnj4aq2/HbKMD0&#10;Ph/S4vrqqBwOl8+yG89ZodTLbNyvQQQaw7/4z/2l4/zVWwa/38QT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POYTwgAAAN0AAAAPAAAAAAAAAAAAAAAAAJgCAABkcnMvZG93&#10;bnJldi54bWxQSwUGAAAAAAQABAD1AAAAhwMAAAAA&#10;" path="m,230r966,l966,,,,,230xe" filled="f" strokecolor="#0070c0" strokeweight=".1pt">
                            <v:path arrowok="t" o:connecttype="custom" o:connectlocs="0,264;966,264;966,34;0,34;0,264" o:connectangles="0,0,0,0,0"/>
                          </v:shape>
                          <v:group id="Group 1145" o:spid="_x0000_s1037" style="position:absolute;left:1686;top:34;width:111;height:230" coordorigin="1686,34" coordsize="11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SN98MAAADdAAAADwAAAGRycy9kb3ducmV2LnhtbERPS4vCMBC+C/6HMII3&#10;TavsunSNIqLiQRZ8wLK3oRnbYjMpTWzrv98Igrf5+J4zX3amFA3VrrCsIB5HIIhTqwvOFFzO29EX&#10;COeRNZaWScGDHCwX/d4cE21bPlJz8pkIIewSVJB7XyVSujQng25sK+LAXW1t0AdYZ1LX2IZwU8pJ&#10;FH1KgwWHhhwrWueU3k53o2DXYruaxpvmcLuuH3/nj5/fQ0xKDQfd6huEp86/xS/3Xof58Ww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I33wwAAAN0AAAAP&#10;AAAAAAAAAAAAAAAAAKoCAABkcnMvZG93bnJldi54bWxQSwUGAAAAAAQABAD6AAAAmgMAAAAA&#10;">
                            <v:shape id="Freeform 1176" o:spid="_x0000_s1038" style="position:absolute;left:1686;top:34;width:111;height:230;visibility:visible;mso-wrap-style:square;v-text-anchor:top" coordsize="11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nan8kA&#10;AADdAAAADwAAAGRycy9kb3ducmV2LnhtbESPQWvCQBCF7wX/wzKF3urGUmyJriKCVNtDaRS0tyE7&#10;TUKzs8nuqum/7xwKvc3w3rz3zXw5uFZdKMTGs4HJOANFXHrbcGXgsN/cP4OKCdli65kM/FCE5WJ0&#10;M8fc+it/0KVIlZIQjjkaqFPqcq1jWZPDOPYdsWhfPjhMsoZK24BXCXetfsiyqXbYsDTU2NG6pvK7&#10;ODsDb6HvN7vzy/up2G0/H1fH1/LUT425ux1WM1CJhvRv/rveWsGfPAmufCMj6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fnan8kAAADdAAAADwAAAAAAAAAAAAAAAACYAgAA&#10;ZHJzL2Rvd25yZXYueG1sUEsFBgAAAAAEAAQA9QAAAI4DAAAAAA==&#10;" path="m,230r111,l111,,,,,230xe" fillcolor="#0070c0" stroked="f">
                              <v:path arrowok="t" o:connecttype="custom" o:connectlocs="0,264;111,264;111,34;0,34;0,264" o:connectangles="0,0,0,0,0"/>
                            </v:shape>
                            <v:group id="Group 1146" o:spid="_x0000_s1039" style="position:absolute;left:1686;top:34;width:111;height:230" coordorigin="1686,34" coordsize="11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e8HsQAAADdAAAADwAAAGRycy9kb3ducmV2LnhtbERPTWvCQBC9F/wPywje&#10;dBOltY2uIqLFgwhqoXgbsmMSzM6G7JrEf+8WhN7m8T5nvuxMKRqqXWFZQTyKQBCnVhecKfg5b4ef&#10;IJxH1lhaJgUPcrBc9N7mmGjb8pGak89ECGGXoILc+yqR0qU5GXQjWxEH7mprgz7AOpO6xjaEm1KO&#10;o+hDGiw4NORY0Tqn9Ha6GwXfLbarSbxp9rfr+nE5vx9+9zEpNeh3qxkIT53/F7/cOx3mx9Mv+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Ee8HsQAAADdAAAA&#10;DwAAAAAAAAAAAAAAAACqAgAAZHJzL2Rvd25yZXYueG1sUEsFBgAAAAAEAAQA+gAAAJsDAAAAAA==&#10;">
                              <v:shape id="Freeform 1175" o:spid="_x0000_s1040" style="position:absolute;left:1686;top:34;width:111;height:230;visibility:visible;mso-wrap-style:square;v-text-anchor:top" coordsize="11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BKWsUA&#10;AADdAAAADwAAAGRycy9kb3ducmV2LnhtbESPTWvDMAyG74X9B6NBb62TFkLJ6pZtMNjHqdnWs7C1&#10;JFssh9hrsv366lDoTULvx6PtfvKdOtEQ28AG8mUGitgG13Jt4OP9abEBFROywy4wGfijCPvdzWyL&#10;pQsjH+hUpVpJCMcSDTQp9aXW0TbkMS5DTyy3rzB4TLIOtXYDjhLuO73KskJ7bFkaGuzpsSH7U/16&#10;KRnfqn/7/ZC/rovupT5+Fke7QmPmt9P9HahEU7qKL+5nJ/j5RvjlGxlB78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QEpaxQAAAN0AAAAPAAAAAAAAAAAAAAAAAJgCAABkcnMv&#10;ZG93bnJldi54bWxQSwUGAAAAAAQABAD1AAAAigMAAAAA&#10;" path="m,230r111,l111,,,,,230xe" filled="f" strokecolor="#0070c0" strokeweight=".1pt">
                                <v:path arrowok="t" o:connecttype="custom" o:connectlocs="0,264;111,264;111,34;0,34;0,264" o:connectangles="0,0,0,0,0"/>
                              </v:shape>
                              <v:group id="Group 1147" o:spid="_x0000_s1041" style="position:absolute;left:1796;top:34;width:69;height:230" coordorigin="1796,34" coordsize="6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AP8QAAADdAAAADwAAAGRycy9kb3ducmV2LnhtbERPS2vCQBC+F/wPywi9&#10;1c1WWiR1IyJVepBCoyC9DdnJA7OzIbsm8d93C4Xe5uN7znoz2VYM1PvGsQa1SEAQF840XGk4n/ZP&#10;KxA+IBtsHZOGO3nYZLOHNabGjfxFQx4qEUPYp6ihDqFLpfRFTRb9wnXEkStdbzFE2FfS9DjGcNvK&#10;5yR5lRYbjg01drSrqbjmN6vhMOK4Xar34Xgtd/fv08vn5ahI68f5tH0DEWgK/+I/94eJ89VKwe83&#10;8QSZ/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TAP8QAAADdAAAA&#10;DwAAAAAAAAAAAAAAAACqAgAAZHJzL2Rvd25yZXYueG1sUEsFBgAAAAAEAAQA+gAAAJsDAAAAAA==&#10;">
                                <v:shape id="Freeform 1174" o:spid="_x0000_s1042" style="position:absolute;left:1796;top:34;width:69;height:230;visibility:visible;mso-wrap-style:square;v-text-anchor:top" coordsize="6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PPPsIA&#10;AADdAAAADwAAAGRycy9kb3ducmV2LnhtbERPPWvDMBDdC/kP4gLdajkeSnAih1KS0LG2O2S8WFfb&#10;1DoZSU0c//oqEOh2j/d5291kBnEh53vLClZJCoK4sbrnVsFXfXhZg/ABWeNgmRTcyMOuWDxtMdf2&#10;yiVdqtCKGMI+RwVdCGMupW86MugTOxJH7ts6gyFC10rt8BrDzSCzNH2VBnuODR2O9N5R81P9GgXt&#10;Z+pw3o9lVtNxPp9KI+vbUann5fS2ARFoCv/ih/tDx/mrdQb3b+IJ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I88+wgAAAN0AAAAPAAAAAAAAAAAAAAAAAJgCAABkcnMvZG93&#10;bnJldi54bWxQSwUGAAAAAAQABAD1AAAAhwMAAAAA&#10;" path="m,230r69,l69,,,,,230xe" fillcolor="#0070c0" stroked="f">
                                  <v:path arrowok="t" o:connecttype="custom" o:connectlocs="0,264;69,264;69,34;0,34;0,264" o:connectangles="0,0,0,0,0"/>
                                </v:shape>
                                <v:group id="Group 1148" o:spid="_x0000_s1043" style="position:absolute;left:1797;top:34;width:67;height:230" coordorigin="1797,34" coordsize="6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Hr708MAAADdAAAADwAAAGRycy9kb3ducmV2LnhtbERPTYvCMBC9C/sfwix4&#10;07QrLtI1isiueBBhqyDehmZsi82kNLGt/94Igrd5vM+ZL3tTiZYaV1pWEI8jEMSZ1SXnCo6Hv9EM&#10;hPPIGivLpOBODpaLj8EcE207/qc29bkIIewSVFB4XydSuqwgg25sa+LAXWxj0AfY5FI32IVwU8mv&#10;KPqWBksODQXWtC4ou6Y3o2DTYbeaxL/t7npZ38+H6f60i0mp4We/+gHhqfdv8cu91WF+PJvA85tw&#10;glw8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EevvTwwAAAN0AAAAP&#10;AAAAAAAAAAAAAAAAAKoCAABkcnMvZG93bnJldi54bWxQSwUGAAAAAAQABAD6AAAAmgMAAAAA&#10;">
                                  <v:shape id="Freeform 1173" o:spid="_x0000_s1044" style="position:absolute;left:1797;top:34;width:67;height:230;visibility:visible;mso-wrap-style:square;v-text-anchor:top" coordsize="6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ovbcQA&#10;AADdAAAADwAAAGRycy9kb3ducmV2LnhtbERPzWrCQBC+F3yHZQRvdWNtbUhdgzQt9qRo+wBDdkyi&#10;2dmQ3SbRp3cLBW/z8f3OMh1MLTpqXWVZwWwagSDOra64UPDz/fkYg3AeWWNtmRRcyEG6Gj0sMdG2&#10;5z11B1+IEMIuQQWl900ipctLMuimtiEO3NG2Bn2AbSF1i30IN7V8iqKFNFhxaCixofeS8vPh1yjY&#10;b3b5opDz+ErZ61a/fGSbU3RVajIe1m8gPA3+Lv53f+kwfxY/w9834QS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aL23EAAAA3QAAAA8AAAAAAAAAAAAAAAAAmAIAAGRycy9k&#10;b3ducmV2LnhtbFBLBQYAAAAABAAEAPUAAACJAwAAAAA=&#10;" path="m,230r67,l67,,,,,230xe" filled="f" strokecolor="#0070c0" strokeweight=".1pt">
                                    <v:path arrowok="t" o:connecttype="custom" o:connectlocs="0,264;67,264;67,34;0,34;0,264" o:connectangles="0,0,0,0,0"/>
                                  </v:shape>
                                  <v:group id="Group 1149" o:spid="_x0000_s1045" style="position:absolute;left:1863;top:34;width:57;height:230" coordorigin="1863,34" coordsize="5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N/GPMQAAADdAAAADwAAAGRycy9kb3ducmV2LnhtbERPS2vCQBC+F/oflil4&#10;q5tULCF1FZFWegiFGkG8DdkxCWZnQ3bN4993C4K3+fies9qMphE9da62rCCeRyCIC6trLhUc86/X&#10;BITzyBoby6RgIgeb9fPTClNtB/6l/uBLEULYpaig8r5NpXRFRQbd3LbEgbvYzqAPsCul7nAI4aaR&#10;b1H0Lg3WHBoqbGlXUXE93IyC/YDDdhF/9tn1spvO+fLnlMWk1Oxl3H6A8DT6h/ju/tZhfpws4f+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N/GPMQAAADdAAAA&#10;DwAAAAAAAAAAAAAAAACqAgAAZHJzL2Rvd25yZXYueG1sUEsFBgAAAAAEAAQA+gAAAJsDAAAAAA==&#10;">
                                    <v:shape id="Freeform 1172" o:spid="_x0000_s1046" style="position:absolute;left:1863;top:34;width:57;height:230;visibility:visible;mso-wrap-style:square;v-text-anchor:top" coordsize="5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DbfsIA&#10;AADdAAAADwAAAGRycy9kb3ducmV2LnhtbERPS4vCMBC+L/gfwgje1rR7ELcaRQVhD7Lg4+JtaMa2&#10;2ExKM9rqr98Iwt7m43vOfNm7Wt2pDZVnA+k4AUWce1txYeB03H5OQQVBtlh7JgMPCrBcDD7mmFnf&#10;8Z7uBylUDOGQoYFSpMm0DnlJDsPYN8SRu/jWoUTYFtq22MVwV+uvJJlohxXHhhIb2pSUXw83Z+D5&#10;2K+7uk++u7Q6293xV07PmxgzGvarGSihXv7Fb/ePjfPT6QRe38QT9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YNt+wgAAAN0AAAAPAAAAAAAAAAAAAAAAAJgCAABkcnMvZG93&#10;bnJldi54bWxQSwUGAAAAAAQABAD1AAAAhwMAAAAA&#10;" path="m,230r57,l57,,,,,230xe" fillcolor="#0070c0" stroked="f">
                                      <v:path arrowok="t" o:connecttype="custom" o:connectlocs="0,264;57,264;57,34;0,34;0,264" o:connectangles="0,0,0,0,0"/>
                                    </v:shape>
                                    <v:group id="Group 1150" o:spid="_x0000_s1047" style="position:absolute;left:1864;top:34;width:55;height:230" coordorigin="1864,34"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H90MMAAADdAAAADwAAAGRycy9kb3ducmV2LnhtbERPTYvCMBC9C/sfwgh7&#10;07S76Eo1ioi7eBBBXRBvQzO2xWZSmtjWf28Ewds83ufMFp0pRUO1KywriIcRCOLU6oIzBf/H38EE&#10;hPPIGkvLpOBODhbzj94ME21b3lNz8JkIIewSVJB7XyVSujQng25oK+LAXWxt0AdYZ1LX2IZwU8qv&#10;KBpLgwWHhhwrWuWUXg83o+CvxXb5Ha+b7fWyup+Po91pG5NSn/1uOQXhqfNv8cu90WF+PPmB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7Qf3QwwAAAN0AAAAP&#10;AAAAAAAAAAAAAAAAAKoCAABkcnMvZG93bnJldi54bWxQSwUGAAAAAAQABAD6AAAAmgMAAAAA&#10;">
                                      <v:shape id="Freeform 1171" o:spid="_x0000_s1048" style="position:absolute;left:1864;top:34;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4iOcYA&#10;AADdAAAADwAAAGRycy9kb3ducmV2LnhtbESPQWvDMAyF74P9B6NCb6uTHUrJ6pZSKPQwBsl62FHE&#10;WhISy6ntNtl+fXUY7Cbxnt77tN3PblB3CrHzbCBfZaCIa287bgxcPk8vG1AxIVscPJOBH4qw3z0/&#10;bbGwfuKS7lVqlIRwLNBAm9JYaB3rlhzGlR+JRfv2wWGSNTTaBpwk3A36NcvW2mHH0tDiSMeW6r66&#10;OQNYXePl61xf+/VvuH3oqXzP+9KY5WI+vIFKNKd/89/12Qp+vhFc+UZG0L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4iOcYAAADdAAAADwAAAAAAAAAAAAAAAACYAgAAZHJz&#10;L2Rvd25yZXYueG1sUEsFBgAAAAAEAAQA9QAAAIsDAAAAAA==&#10;" path="m,230r55,l55,,,,,230xe" filled="f" strokecolor="#0070c0" strokeweight=".1pt">
                                        <v:path arrowok="t" o:connecttype="custom" o:connectlocs="0,264;55,264;55,34;0,34;0,264" o:connectangles="0,0,0,0,0"/>
                                      </v:shape>
                                      <v:group id="Group 1151" o:spid="_x0000_s1049" style="position:absolute;left:1919;top:34;width:7394;height:230" coordorigin="1919,34" coordsize="7394,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LMOcMAAADdAAAADwAAAGRycy9kb3ducmV2LnhtbERPS4vCMBC+C/6HMII3&#10;Tavs4naNIqLiQRZ8wLK3oRnbYjMpTWzrv98Igrf5+J4zX3amFA3VrrCsIB5HIIhTqwvOFFzO29EM&#10;hPPIGkvLpOBBDpaLfm+OibYtH6k5+UyEEHYJKsi9rxIpXZqTQTe2FXHgrrY26AOsM6lrbEO4KeUk&#10;ij6lwYJDQ44VrXNKb6e7UbBrsV1N401zuF3Xj7/zx8/vISalhoNu9Q3CU+ff4pd7r8P8ePY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ksw5wwAAAN0AAAAP&#10;AAAAAAAAAAAAAAAAAKoCAABkcnMvZG93bnJldi54bWxQSwUGAAAAAAQABAD6AAAAmgMAAAAA&#10;">
                                        <v:shape id="Freeform 1170" o:spid="_x0000_s1050" style="position:absolute;left:1919;top:34;width:7394;height:230;visibility:visible;mso-wrap-style:square;v-text-anchor:top" coordsize="739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O4w8UA&#10;AADdAAAADwAAAGRycy9kb3ducmV2LnhtbESPQWvCQBCF7wX/wzKCt7pRsNjoKhIpWMGD2h8wZMck&#10;mJ0Nu1uN/vrOoeBthvfmvW+W69616kYhNp4NTMYZKOLS24YrAz/nr/c5qJiQLbaeycCDIqxXg7cl&#10;5tbf+Ui3U6qUhHDM0UCdUpdrHcuaHMax74hFu/jgMMkaKm0D3iXctXqaZR/aYcPSUGNHRU3l9fTr&#10;DBSH72K2v+635+MDNyG0+jkP2pjRsN8sQCXq08v8f72zgj/5FH75Rkb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c7jDxQAAAN0AAAAPAAAAAAAAAAAAAAAAAJgCAABkcnMv&#10;ZG93bnJldi54bWxQSwUGAAAAAAQABAD1AAAAigMAAAAA&#10;" path="m,230r7394,l7394,,,,,230xe" fillcolor="#0070c0" stroked="f">
                                          <v:path arrowok="t" o:connecttype="custom" o:connectlocs="0,264;7394,264;7394,34;0,34;0,264" o:connectangles="0,0,0,0,0"/>
                                        </v:shape>
                                        <v:group id="Group 1152" o:spid="_x0000_s1051" style="position:absolute;left:1919;top:34;width:7394;height:230" coordorigin="1919,34" coordsize="7394,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j1W4sQAAADdAAAADwAAAGRycy9kb3ducmV2LnhtbERPTWvCQBC9F/wPywi9&#10;1c0qLTW6ikgtPYhQFcTbkB2TYHY2ZLdJ/PeuIPQ2j/c582VvK9FS40vHGtQoAUGcOVNyruF42Lx9&#10;gvAB2WDlmDTcyMNyMXiZY2pcx7/U7kMuYgj7FDUUIdSplD4ryKIfuZo4chfXWAwRNrk0DXYx3FZy&#10;nCQf0mLJsaHAmtYFZdf9n9Xw3WG3mqivdnu9rG/nw/vutFWk9euwX81ABOrDv/jp/jFxvpoq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j1W4sQAAADdAAAA&#10;DwAAAAAAAAAAAAAAAACqAgAAZHJzL2Rvd25yZXYueG1sUEsFBgAAAAAEAAQA+gAAAJsDAAAAAA==&#10;">
                                          <v:shape id="Freeform 1169" o:spid="_x0000_s1052" style="position:absolute;left:1919;top:34;width:7394;height:230;visibility:visible;mso-wrap-style:square;v-text-anchor:top" coordsize="739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FncsUA&#10;AADdAAAADwAAAGRycy9kb3ducmV2LnhtbERPTWvCQBC9C/0PyxS8mY2itU1dpYpKDgqt9dLbsDtN&#10;QrOzMbtq+u+7BcHbPN7nzBadrcWFWl85VjBMUhDE2pmKCwXHz83gGYQPyAZrx6Tglzws5g+9GWbG&#10;XfmDLodQiBjCPkMFZQhNJqXXJVn0iWuII/ftWoshwraQpsVrDLe1HKXpk7RYcWwosaFVSfrncLYK&#10;0tN0l2/fl1+8HDu9Pq72Op8YpfqP3dsriEBduItv7tzE+cOXEfx/E0+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gWdyxQAAAN0AAAAPAAAAAAAAAAAAAAAAAJgCAABkcnMv&#10;ZG93bnJldi54bWxQSwUGAAAAAAQABAD1AAAAigMAAAAA&#10;" path="m,230r7394,l7394,,,,,230xe" filled="f" strokecolor="#0070c0" strokeweight=".1pt">
                                            <v:path arrowok="t" o:connecttype="custom" o:connectlocs="0,264;7394,264;7394,34;0,34;0,264" o:connectangles="0,0,0,0,0"/>
                                          </v:shape>
                                          <v:group id="Group 1153" o:spid="_x0000_s1053" style="position:absolute;left:2921;top:348;width:8266;height:169" coordorigin="2921,348" coordsize="8266,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aNtDsMAAADdAAAADwAAAGRycy9kb3ducmV2LnhtbERPS4vCMBC+L/gfwgje&#10;1rSKi1ajiLjiQQQfIN6GZmyLzaQ02bb++82CsLf5+J6zWHWmFA3VrrCsIB5GIIhTqwvOFFwv359T&#10;EM4jaywtk4IXOVgtex8LTLRt+UTN2WcihLBLUEHufZVI6dKcDLqhrYgD97C1QR9gnUldYxvCTSlH&#10;UfQlDRYcGnKsaJNT+jz/GAW7Ftv1ON42h+dj87pfJsfbISalBv1uPQfhqfP/4rd7r8P8eDa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Bo20OwwAAAN0AAAAP&#10;AAAAAAAAAAAAAAAAAKoCAABkcnMvZG93bnJldi54bWxQSwUGAAAAAAQABAD6AAAAmgMAAAAA&#10;">
                                            <v:shape id="Freeform 1168" o:spid="_x0000_s1054" style="position:absolute;left:2921;top:348;width:8266;height:169;visibility:visible;mso-wrap-style:square;v-text-anchor:top" coordsize="826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YjOMIA&#10;AADdAAAADwAAAGRycy9kb3ducmV2LnhtbERPTWsCMRC9F/wPYQRvNWuxVVejaKHUSw/q4nnYjJvF&#10;zWRJsrr++0Yo9DaP9zmrTW8bcSMfascKJuMMBHHpdM2VguL09ToHESKyxsYxKXhQgM168LLCXLs7&#10;H+h2jJVIIRxyVGBibHMpQ2nIYhi7ljhxF+ctxgR9JbXHewq3jXzLsg9psebUYLClT0Pl9dhZBbGR&#10;P4ei+t7J7uF19z4zhTnvlBoN++0SRKQ+/ov/3Hud5k8WU3h+k06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tiM4wgAAAN0AAAAPAAAAAAAAAAAAAAAAAJgCAABkcnMvZG93&#10;bnJldi54bWxQSwUGAAAAAAQABAD1AAAAhwMAAAAA&#10;" path="m,169r8266,l8266,,,,,169xe" fillcolor="#c6d9f0" stroked="f">
                                              <v:path arrowok="t" o:connecttype="custom" o:connectlocs="0,517;8266,517;8266,348;0,348;0,517" o:connectangles="0,0,0,0,0"/>
                                            </v:shape>
                                            <v:group id="Group 1154" o:spid="_x0000_s1055" style="position:absolute;left:720;top:348;width:10467;height:169" coordorigin="720,348"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QZQ4cMAAADdAAAADwAAAGRycy9kb3ducmV2LnhtbERPS4vCMBC+L/gfwgje&#10;NK2iuF2jiKh4EMEHLHsbmrEtNpPSxLb++82CsLf5+J6zWHWmFA3VrrCsIB5FIIhTqwvOFNyuu+Ec&#10;hPPIGkvLpOBFDlbL3scCE21bPlNz8ZkIIewSVJB7XyVSujQng25kK+LA3W1t0AdYZ1LX2IZwU8px&#10;FM2kwYJDQ44VbXJKH5enUbBvsV1P4m1zfNw3r5/r9PR9jEmpQb9bf4Hw1Pl/8dt90GF+/Dm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BlDhwwAAAN0AAAAP&#10;AAAAAAAAAAAAAAAAAKoCAABkcnMvZG93bnJldi54bWxQSwUGAAAAAAQABAD6AAAAmgMAAAAA&#10;">
                                              <v:shape id="Freeform 1167" o:spid="_x0000_s1056" style="position:absolute;left:720;top:348;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qFocUA&#10;AADdAAAADwAAAGRycy9kb3ducmV2LnhtbESPQWvCQBCF7wX/wzKCt7oxB6kxG5GA4K2YhuJxyI5J&#10;MDsbsmsS++vdQqG3Gd6b971JD7PpxEiDay0r2KwjEMSV1S3XCsqv0/sHCOeRNXaWScGTHByyxVuK&#10;ibYTX2gsfC1CCLsEFTTe94mUrmrIoFvbnjhoNzsY9GEdaqkHnEK46WQcRVtpsOVAaLCnvKHqXjxM&#10;4Mbncdfnn/nl+lM+pzk2Zoq+lVot5+MehKfZ/5v/rs861N/stvD7TRhBZi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ioWhxQAAAN0AAAAPAAAAAAAAAAAAAAAAAJgCAABkcnMv&#10;ZG93bnJldi54bWxQSwUGAAAAAAQABAD1AAAAigMAAAAA&#10;" path="m,169r10467,l10467,,,,,169xe" filled="f" strokecolor="#c6d9f0" strokeweight=".1pt">
                                                <v:path arrowok="t" o:connecttype="custom" o:connectlocs="0,517;10467,517;10467,348;0,348;0,517" o:connectangles="0,0,0,0,0"/>
                                              </v:shape>
                                              <v:group id="Group 1155" o:spid="_x0000_s1057" style="position:absolute;left:720;top:333;width:267;height:184" coordorigin="720,333"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hrDcQAAADdAAAADwAAAGRycy9kb3ducmV2LnhtbERPTWvCQBC9F/wPywje&#10;dBOltY2uIqLFgwhqoXgbsmMSzM6G7JrEf+8WhN7m8T5nvuxMKRqqXWFZQTyKQBCnVhecKfg5b4ef&#10;IJxH1lhaJgUPcrBc9N7mmGjb8pGak89ECGGXoILc+yqR0qU5GXQjWxEH7mprgz7AOpO6xjaEm1KO&#10;o+hDGiw4NORY0Tqn9Ha6GwXfLbarSbxp9rfr+nE5vx9+9zEpNeh3qxkIT53/F7/cOx3mx19T+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phrDcQAAADdAAAA&#10;DwAAAAAAAAAAAAAAAACqAgAAZHJzL2Rvd25yZXYueG1sUEsFBgAAAAAEAAQA+gAAAJsDAAAAAA==&#10;">
                                                <v:shape id="Freeform 1166" o:spid="_x0000_s1058" style="position:absolute;left:720;top:333;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u/UcIA&#10;AADdAAAADwAAAGRycy9kb3ducmV2LnhtbESPQW/CMAyF75P4D5GRdhtpOaCtENBUCcF13X6A1Zg2&#10;o3GqJNDy7/Fh0m623vN7n3eH2Q/qTjG5wAbKVQGKuA3WcWfg5/v49g4qZWSLQ2Ay8KAEh/3iZYeV&#10;DRN/0b3JnZIQThUa6HMeK61T25PHtAojsWiXED1mWWOnbcRJwv2g10Wx0R4dS0OPI9U9tdfm5g2s&#10;edr8NtdYDjqXzl1O9ZnrhzGvy/lzCyrTnP/Nf9dnK/jlh+DKNzKC3j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279RwgAAAN0AAAAPAAAAAAAAAAAAAAAAAJgCAABkcnMvZG93&#10;bnJldi54bWxQSwUGAAAAAAQABAD1AAAAhwMAAAAA&#10;" path="m,184r267,l267,,,,,184xe" fillcolor="#c6d9f0" stroked="f">
                                                  <v:path arrowok="t" o:connecttype="custom" o:connectlocs="0,517;267,517;267,333;0,333;0,517" o:connectangles="0,0,0,0,0"/>
                                                </v:shape>
                                                <v:group id="Group 1156" o:spid="_x0000_s1059" style="position:absolute;left:720;top:333;width:267;height:184" coordorigin="720,333"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ta5MMAAADdAAAADwAAAGRycy9kb3ducmV2LnhtbERPTYvCMBC9C/sfwgh7&#10;07S7KGs1ioi7eBBBXRBvQzO2xWZSmtjWf28Ewds83ufMFp0pRUO1KywriIcRCOLU6oIzBf/H38EP&#10;COeRNZaWScGdHCzmH70ZJtq2vKfm4DMRQtglqCD3vkqkdGlOBt3QVsSBu9jaoA+wzqSusQ3hppRf&#10;UTSWBgsODTlWtMopvR5uRsFfi+3yO1432+tldT8fR7vTNialPvvdcgrCU+ff4pd7o8P8eDKB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S1rkwwAAAN0AAAAP&#10;AAAAAAAAAAAAAAAAAKoCAABkcnMvZG93bnJldi54bWxQSwUGAAAAAAQABAD6AAAAmgMAAAAA&#10;">
                                                  <v:shape id="Freeform 1165" o:spid="_x0000_s1060" style="position:absolute;left:720;top:333;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6ibMMA&#10;AADdAAAADwAAAGRycy9kb3ducmV2LnhtbESPT4vCMBDF74LfIYywN011wdVqFHdlxZv47z40Y1tt&#10;JiWJtvvtjbDgbYb33m/ezJetqcSDnC8tKxgOEhDEmdUl5wpOx9/+BIQPyBory6TgjzwsF93OHFNt&#10;G97T4xByESHsU1RQhFCnUvqsIIN+YGviqF2sMxji6nKpHTYRbio5SpKxNFhyvFBgTT8FZbfD3Sg4&#10;J3rq2gl/jS7j7+vnbrdueHNV6qPXrmYgArXhbf5Pb3WsH5Hw+iaO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6ibMMAAADdAAAADwAAAAAAAAAAAAAAAACYAgAAZHJzL2Rv&#10;d25yZXYueG1sUEsFBgAAAAAEAAQA9QAAAIgDAAAAAA==&#10;" path="m,184r267,l267,,,,,184xe" filled="f" strokecolor="#c6d9f0" strokeweight=".1pt">
                                                    <v:path arrowok="t" o:connecttype="custom" o:connectlocs="0,517;267,517;267,333;0,333;0,517" o:connectangles="0,0,0,0,0"/>
                                                  </v:shape>
                                                  <v:group id="Group 1157" o:spid="_x0000_s1061" style="position:absolute;left:987;top:333;width:442;height:184" coordorigin="987,333"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RKiGcQAAADdAAAADwAAAGRycy9kb3ducmV2LnhtbERPS2vCQBC+F/wPywje&#10;6iZKS4muIYgVD6FQLYi3ITsmwexsyG7z+PfdQqG3+fies01H04ieOldbVhAvIxDEhdU1lwq+Lu/P&#10;byCcR9bYWCYFEzlId7OnLSbaDvxJ/dmXIoSwS1BB5X2bSOmKigy6pW2JA3e3nUEfYFdK3eEQwk0j&#10;V1H0Kg3WHBoqbGlfUfE4fxsFxwGHbB0f+vxx30+3y8vHNY9JqcV8zDYgPI3+X/znPukwfxXF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RKiGcQAAADdAAAA&#10;DwAAAAAAAAAAAAAAAACqAgAAZHJzL2Rvd25yZXYueG1sUEsFBgAAAAAEAAQA+gAAAJsDAAAAAA==&#10;">
                                                    <v:shape id="Freeform 1164" o:spid="_x0000_s1062" style="position:absolute;left:987;top:333;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DQVMMA&#10;AADdAAAADwAAAGRycy9kb3ducmV2LnhtbERPTWvCQBC9F/wPywi9iO42h1JiVmnV0l4bFTyO2TGJ&#10;ZmfT7FaTf98tCL3N431OtuxtI67U+dqxhqeZAkFcOFNzqWG3fZ++gPAB2WDjmDQM5GG5GD1kmBp3&#10;4y+65qEUMYR9ihqqENpUSl9UZNHPXEscuZPrLIYIu1KaDm8x3DYyUepZWqw5NlTY0qqi4pL/WA2b&#10;S1DDZPO2b7/L48dhyNeG6az147h/nYMI1Id/8d39aeL8RCXw9008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DQVMMAAADdAAAADwAAAAAAAAAAAAAAAACYAgAAZHJzL2Rv&#10;d25yZXYueG1sUEsFBgAAAAAEAAQA9QAAAIgDAAAAAA==&#10;" path="m,184r442,l442,,,,,184xe" fillcolor="#c6d9f0" stroked="f">
                                                      <v:path arrowok="t" o:connecttype="custom" o:connectlocs="0,517;442,517;442,333;0,333;0,517" o:connectangles="0,0,0,0,0"/>
                                                    </v:shape>
                                                    <v:group id="Group 1158" o:spid="_x0000_s1063" style="position:absolute;left:987;top:333;width:442;height:184" coordorigin="987,333"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yZ9cQAAADdAAAADwAAAGRycy9kb3ducmV2LnhtbERPTWvCQBC9F/oflin0&#10;1myitEh0DUG09CBCjSDehuyYBLOzIbtN4r/vCoXe5vE+Z5VNphUD9a6xrCCJYhDEpdUNVwpOxe5t&#10;AcJ5ZI2tZVJwJwfZ+vlpham2I3/TcPSVCCHsUlRQe9+lUrqyJoMush1x4K62N+gD7CupexxDuGnl&#10;LI4/pMGGQ0ONHW1qKm/HH6Pgc8QxnyfbYX+7bu6X4v1w3iek1OvLlC9BeJr8v/jP/aXD/Fk8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oyZ9cQAAADdAAAA&#10;DwAAAAAAAAAAAAAAAACqAgAAZHJzL2Rvd25yZXYueG1sUEsFBgAAAAAEAAQA+gAAAJsDAAAAAA==&#10;">
                                                      <v:shape id="Freeform 1163" o:spid="_x0000_s1064" style="position:absolute;left:987;top:333;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a23sQA&#10;AADdAAAADwAAAGRycy9kb3ducmV2LnhtbERPTYvCMBC9C/sfwgh7EU3VZZFqFFcQ9iSoi+JtbMam&#10;2kxKk2r332+EBW/zeJ8zW7S2FHeqfeFYwXCQgCDOnC44V/CzX/cnIHxA1lg6JgW/5GExf+vMMNXu&#10;wVu670IuYgj7FBWYEKpUSp8ZsugHriKO3MXVFkOEdS51jY8Ybks5SpJPabHg2GCwopWh7LZrrAJb&#10;jI/D8/Jy7a0O+5PZrJvJ16FR6r3bLqcgArXhJf53f+s4f5R8wPObeIK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mtt7EAAAA3QAAAA8AAAAAAAAAAAAAAAAAmAIAAGRycy9k&#10;b3ducmV2LnhtbFBLBQYAAAAABAAEAPUAAACJAwAAAAA=&#10;" path="m,184r442,l442,,,,,184xe" filled="f" strokecolor="#c6d9f0" strokeweight=".1pt">
                                                        <v:path arrowok="t" o:connecttype="custom" o:connectlocs="0,517;442,517;442,333;0,333;0,517" o:connectangles="0,0,0,0,0"/>
                                                      </v:shape>
                                                      <v:group id="Group 1159" o:spid="_x0000_s1065" style="position:absolute;left:1429;top:333;width:1492;height:184" coordorigin="1429,333" coordsize="149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imkGsMAAADdAAAADwAAAGRycy9kb3ducmV2LnhtbERPTYvCMBC9C/6HMII3&#10;TasoUo0isrt4kAXrwuJtaMa22ExKk23rvzcLgrd5vM/Z7HpTiZYaV1pWEE8jEMSZ1SXnCn4un5MV&#10;COeRNVaWScGDHOy2w8EGE207PlOb+lyEEHYJKii8rxMpXVaQQTe1NXHgbrYx6ANscqkb7EK4qeQs&#10;ipbSYMmhocCaDgVl9/TPKPjqsNvP44/2dL8dHtfL4vv3FJNS41G/X4Pw1Pu3+OU+6jB/Fi3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SKaQawwAAAN0AAAAP&#10;AAAAAAAAAAAAAAAAAKoCAABkcnMvZG93bnJldi54bWxQSwUGAAAAAAQABAD6AAAAmgMAAAAA&#10;">
                                                        <v:shape id="Freeform 1162" o:spid="_x0000_s1066" style="position:absolute;left:1429;top:333;width:1492;height:184;visibility:visible;mso-wrap-style:square;v-text-anchor:top" coordsize="149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Yni8QA&#10;AADdAAAADwAAAGRycy9kb3ducmV2LnhtbERPTWvCQBC9C/6HZYTedGNIxaZZRYTSngpqsXgbs9Mk&#10;mJ2N2U1M/31XEHqbx/ucbD2YWvTUusqygvksAkGcW11xoeDr8DZdgnAeWWNtmRT8koP1ajzKMNX2&#10;xjvq974QIYRdigpK75tUSpeXZNDNbEMcuB/bGvQBtoXULd5CuKllHEULabDi0FBiQ9uS8su+MwqO&#10;p/ft4TN5ue7OXfP9XMdx4gej1NNk2LyC8DT4f/HD/aHD/DhawP2bc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mJ4vEAAAA3QAAAA8AAAAAAAAAAAAAAAAAmAIAAGRycy9k&#10;b3ducmV2LnhtbFBLBQYAAAAABAAEAPUAAACJAwAAAAA=&#10;" path="m,184r1492,l1492,,,,,184xe" fillcolor="#c6d9f0" stroked="f">
                                                          <v:path arrowok="t" o:connecttype="custom" o:connectlocs="0,517;1492,517;1492,333;0,333;0,517" o:connectangles="0,0,0,0,0"/>
                                                        </v:shape>
                                                        <v:group id="Group 1160" o:spid="_x0000_s1067" style="position:absolute;left:1429;top:333;width:1492;height:184" coordorigin="1429,333" coordsize="149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ef9sUAAADdAAAADwAAAGRycy9kb3ducmV2LnhtbERPS2vCQBC+F/wPywi9&#10;1U0irSV1FREtPUjBRCi9DdkxCWZnQ3bN4993C4Xe5uN7zno7mkb01LnasoJ4EYEgLqyuuVRwyY9P&#10;ryCcR9bYWCYFEznYbmYPa0y1HfhMfeZLEULYpaig8r5NpXRFRQbdwrbEgbvazqAPsCul7nAI4aaR&#10;SRS9SIM1h4YKW9pXVNyyu1HwPuCwW8aH/nS77qfv/Pnz6xSTUo/zcfcGwtPo/8V/7g8d5ifRCn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23n/bFAAAA3QAA&#10;AA8AAAAAAAAAAAAAAAAAqgIAAGRycy9kb3ducmV2LnhtbFBLBQYAAAAABAAEAPoAAACcAwAAAAA=&#10;">
                                                          <v:shape id="Freeform 1161" o:spid="_x0000_s1068" style="position:absolute;left:1429;top:333;width:1492;height:184;visibility:visible;mso-wrap-style:square;v-text-anchor:top" coordsize="149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J/38cA&#10;AADdAAAADwAAAGRycy9kb3ducmV2LnhtbESPQWvCQBCF7wX/wzJCL0U3eiglukoRFA+9qFXwNs1O&#10;s6HZ2ZjdmtRf3zkI3mZ4b977Zr7sfa2u1MYqsIHJOANFXARbcWng87AevYGKCdliHZgM/FGE5WLw&#10;NMfcho53dN2nUkkIxxwNuJSaXOtYOPIYx6EhFu07tB6TrG2pbYudhPtaT7PsVXusWBocNrRyVPzs&#10;f72Bw7Yr3cXj6fi1+Tjvbi+neOONMc/D/n0GKlGfHub79dYK/jQTXPlGRt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Cf9/HAAAA3QAAAA8AAAAAAAAAAAAAAAAAmAIAAGRy&#10;cy9kb3ducmV2LnhtbFBLBQYAAAAABAAEAPUAAACMAwAAAAA=&#10;" path="m,184r1492,l1492,,,,,184xe" filled="f" strokecolor="#c6d9f0" strokeweight=".1pt">
                                                            <v:path arrowok="t" o:connecttype="custom" o:connectlocs="0,517;1492,517;1492,333;0,333;0,517" o:connectangles="0,0,0,0,0"/>
                                                          </v:shape>
                                                        </v:group>
                                                      </v:group>
                                                    </v:group>
                                                  </v:group>
                                                </v:group>
                                              </v:group>
                                            </v:group>
                                          </v:group>
                                        </v:group>
                                      </v:group>
                                    </v:group>
                                  </v:group>
                                </v:group>
                              </v:group>
                            </v:group>
                          </v:group>
                        </v:group>
                      </v:group>
                    </v:group>
                  </v:group>
                </v:group>
                <w10:wrap anchorx="page"/>
              </v:group>
            </w:pict>
          </mc:Fallback>
        </mc:AlternateContent>
      </w:r>
      <w:r w:rsidRPr="00C211A1">
        <w:rPr>
          <w:rFonts w:ascii="Arial" w:eastAsia="Arial" w:hAnsi="Arial" w:cs="Arial"/>
          <w:b/>
          <w:color w:val="FFFFFF"/>
          <w:lang w:val="fr-BE"/>
        </w:rPr>
        <w:t>RUBRlEK 1: ldentificatie van de stof of het mengsel en van de vennootschap/onderneming</w:t>
      </w:r>
    </w:p>
    <w:p w:rsidR="004458D3" w:rsidRDefault="00C211A1">
      <w:pPr>
        <w:spacing w:before="69"/>
        <w:ind w:left="120"/>
        <w:rPr>
          <w:rFonts w:ascii="Arial" w:eastAsia="Arial" w:hAnsi="Arial" w:cs="Arial"/>
          <w:sz w:val="16"/>
          <w:szCs w:val="16"/>
        </w:rPr>
      </w:pPr>
      <w:r>
        <w:rPr>
          <w:rFonts w:ascii="Arial" w:eastAsia="Arial" w:hAnsi="Arial" w:cs="Arial"/>
          <w:b/>
          <w:color w:val="0070C0"/>
          <w:sz w:val="16"/>
          <w:szCs w:val="16"/>
        </w:rPr>
        <w:t xml:space="preserve">1.1.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Productidentificatie</w:t>
      </w:r>
    </w:p>
    <w:p w:rsidR="004458D3" w:rsidRDefault="00C211A1">
      <w:pPr>
        <w:spacing w:before="60"/>
        <w:ind w:left="116"/>
        <w:rPr>
          <w:rFonts w:ascii="Arial" w:eastAsia="Arial" w:hAnsi="Arial" w:cs="Arial"/>
          <w:sz w:val="16"/>
          <w:szCs w:val="16"/>
        </w:rPr>
      </w:pPr>
      <w:r>
        <w:rPr>
          <w:rFonts w:ascii="Arial" w:eastAsia="Arial" w:hAnsi="Arial" w:cs="Arial"/>
          <w:sz w:val="16"/>
          <w:szCs w:val="16"/>
        </w:rPr>
        <w:t xml:space="preserve">Productvorm                                                          </w:t>
      </w:r>
      <w:r>
        <w:rPr>
          <w:rFonts w:ascii="Arial" w:eastAsia="Arial" w:hAnsi="Arial" w:cs="Arial"/>
          <w:spacing w:val="26"/>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Mengsel</w:t>
      </w:r>
    </w:p>
    <w:p w:rsidR="004458D3" w:rsidRDefault="00C211A1">
      <w:pPr>
        <w:spacing w:before="60"/>
        <w:ind w:left="116"/>
        <w:rPr>
          <w:rFonts w:ascii="Arial" w:eastAsia="Arial" w:hAnsi="Arial" w:cs="Arial"/>
          <w:sz w:val="16"/>
          <w:szCs w:val="16"/>
        </w:rPr>
      </w:pPr>
      <w:r>
        <w:rPr>
          <w:rFonts w:ascii="Arial" w:eastAsia="Arial" w:hAnsi="Arial" w:cs="Arial"/>
          <w:sz w:val="16"/>
          <w:szCs w:val="16"/>
        </w:rPr>
        <w:t xml:space="preserve">Productnaam    </w:t>
      </w:r>
      <w:r>
        <w:rPr>
          <w:rFonts w:ascii="Arial" w:eastAsia="Arial" w:hAnsi="Arial" w:cs="Arial"/>
          <w:sz w:val="16"/>
          <w:szCs w:val="16"/>
        </w:rPr>
        <w:t xml:space="preserve">                                                     </w:t>
      </w:r>
      <w:r>
        <w:rPr>
          <w:rFonts w:ascii="Arial" w:eastAsia="Arial" w:hAnsi="Arial" w:cs="Arial"/>
          <w:spacing w:val="26"/>
          <w:sz w:val="16"/>
          <w:szCs w:val="16"/>
        </w:rPr>
        <w:t xml:space="preserve"> </w:t>
      </w:r>
      <w:r>
        <w:rPr>
          <w:rFonts w:ascii="Arial" w:eastAsia="Arial" w:hAnsi="Arial" w:cs="Arial"/>
          <w:sz w:val="16"/>
          <w:szCs w:val="16"/>
        </w:rPr>
        <w:t xml:space="preserve">: </w:t>
      </w:r>
      <w:r>
        <w:rPr>
          <w:rFonts w:ascii="Arial" w:eastAsia="Arial" w:hAnsi="Arial" w:cs="Arial"/>
          <w:sz w:val="16"/>
          <w:szCs w:val="16"/>
        </w:rPr>
        <w:t xml:space="preserve"> Xeon</w:t>
      </w:r>
      <w:r>
        <w:rPr>
          <w:rFonts w:ascii="Arial" w:eastAsia="Arial" w:hAnsi="Arial" w:cs="Arial"/>
          <w:spacing w:val="27"/>
          <w:sz w:val="16"/>
          <w:szCs w:val="16"/>
        </w:rPr>
        <w:t xml:space="preserve"> </w:t>
      </w:r>
      <w:r>
        <w:rPr>
          <w:rFonts w:ascii="Arial" w:eastAsia="Arial" w:hAnsi="Arial" w:cs="Arial"/>
          <w:sz w:val="16"/>
          <w:szCs w:val="16"/>
        </w:rPr>
        <w:t>Ruitensproeier -20 Zonder methanol</w:t>
      </w:r>
    </w:p>
    <w:p w:rsidR="00C211A1" w:rsidRDefault="00C211A1" w:rsidP="00C211A1">
      <w:pPr>
        <w:spacing w:before="60" w:line="318" w:lineRule="auto"/>
        <w:ind w:left="116" w:right="4604"/>
        <w:rPr>
          <w:rFonts w:ascii="Arial" w:eastAsia="Arial" w:hAnsi="Arial" w:cs="Arial"/>
          <w:spacing w:val="27"/>
          <w:sz w:val="16"/>
          <w:szCs w:val="16"/>
        </w:rPr>
      </w:pPr>
      <w:r>
        <w:rPr>
          <w:rFonts w:ascii="Arial" w:eastAsia="Arial" w:hAnsi="Arial" w:cs="Arial"/>
          <w:sz w:val="16"/>
          <w:szCs w:val="16"/>
        </w:rPr>
        <w:t xml:space="preserve">Productcode                                                          </w:t>
      </w:r>
      <w:r>
        <w:rPr>
          <w:rFonts w:ascii="Arial" w:eastAsia="Arial" w:hAnsi="Arial" w:cs="Arial"/>
          <w:spacing w:val="35"/>
          <w:sz w:val="16"/>
          <w:szCs w:val="16"/>
        </w:rPr>
        <w:t xml:space="preserve"> </w:t>
      </w:r>
      <w:r>
        <w:rPr>
          <w:rFonts w:ascii="Arial" w:eastAsia="Arial" w:hAnsi="Arial" w:cs="Arial"/>
          <w:sz w:val="16"/>
          <w:szCs w:val="16"/>
        </w:rPr>
        <w:t>:  808</w:t>
      </w:r>
    </w:p>
    <w:p w:rsidR="004458D3" w:rsidRDefault="00C211A1">
      <w:pPr>
        <w:spacing w:before="60" w:line="318" w:lineRule="auto"/>
        <w:ind w:left="116" w:right="5874"/>
        <w:rPr>
          <w:rFonts w:ascii="Arial" w:eastAsia="Arial" w:hAnsi="Arial" w:cs="Arial"/>
          <w:sz w:val="16"/>
          <w:szCs w:val="16"/>
        </w:rPr>
      </w:pPr>
      <w:r>
        <w:rPr>
          <w:rFonts w:ascii="Arial" w:eastAsia="Arial" w:hAnsi="Arial" w:cs="Arial"/>
          <w:sz w:val="16"/>
          <w:szCs w:val="16"/>
        </w:rPr>
        <w:t xml:space="preserve">Productgroep                                                         </w:t>
      </w:r>
      <w:r>
        <w:rPr>
          <w:rFonts w:ascii="Arial" w:eastAsia="Arial" w:hAnsi="Arial" w:cs="Arial"/>
          <w:spacing w:val="17"/>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Screen </w:t>
      </w:r>
      <w:r>
        <w:rPr>
          <w:rFonts w:ascii="Arial" w:eastAsia="Arial" w:hAnsi="Arial" w:cs="Arial"/>
          <w:sz w:val="16"/>
          <w:szCs w:val="16"/>
        </w:rPr>
        <w:t>Wash</w:t>
      </w:r>
    </w:p>
    <w:p w:rsidR="004458D3" w:rsidRDefault="00C211A1">
      <w:pPr>
        <w:spacing w:before="70"/>
        <w:ind w:left="120"/>
        <w:rPr>
          <w:rFonts w:ascii="Arial" w:eastAsia="Arial" w:hAnsi="Arial" w:cs="Arial"/>
          <w:sz w:val="16"/>
          <w:szCs w:val="16"/>
        </w:rPr>
      </w:pPr>
      <w:r>
        <w:rPr>
          <w:noProof/>
          <w:lang w:val="fr-BE" w:eastAsia="fr-BE"/>
        </w:rPr>
        <mc:AlternateContent>
          <mc:Choice Requires="wpg">
            <w:drawing>
              <wp:anchor distT="0" distB="0" distL="114300" distR="114300" simplePos="0" relativeHeight="503314668" behindDoc="1" locked="0" layoutInCell="1" allowOverlap="1">
                <wp:simplePos x="0" y="0"/>
                <wp:positionH relativeFrom="page">
                  <wp:posOffset>456565</wp:posOffset>
                </wp:positionH>
                <wp:positionV relativeFrom="paragraph">
                  <wp:posOffset>29845</wp:posOffset>
                </wp:positionV>
                <wp:extent cx="6647815" cy="146050"/>
                <wp:effectExtent l="8890" t="5715" r="10795" b="635"/>
                <wp:wrapNone/>
                <wp:docPr id="1131" name="Group 1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46050"/>
                          <a:chOff x="719" y="47"/>
                          <a:chExt cx="10469" cy="230"/>
                        </a:xfrm>
                      </wpg:grpSpPr>
                      <wpg:grpSp>
                        <wpg:cNvPr id="1132" name="Group 1105"/>
                        <wpg:cNvGrpSpPr>
                          <a:grpSpLocks/>
                        </wpg:cNvGrpSpPr>
                        <wpg:grpSpPr bwMode="auto">
                          <a:xfrm>
                            <a:off x="7540" y="85"/>
                            <a:ext cx="3647" cy="169"/>
                            <a:chOff x="7540" y="85"/>
                            <a:chExt cx="3647" cy="169"/>
                          </a:xfrm>
                        </wpg:grpSpPr>
                        <wps:wsp>
                          <wps:cNvPr id="1133" name="Freeform 1138"/>
                          <wps:cNvSpPr>
                            <a:spLocks/>
                          </wps:cNvSpPr>
                          <wps:spPr bwMode="auto">
                            <a:xfrm>
                              <a:off x="7540" y="85"/>
                              <a:ext cx="3647" cy="169"/>
                            </a:xfrm>
                            <a:custGeom>
                              <a:avLst/>
                              <a:gdLst>
                                <a:gd name="T0" fmla="+- 0 7540 7540"/>
                                <a:gd name="T1" fmla="*/ T0 w 3647"/>
                                <a:gd name="T2" fmla="+- 0 254 85"/>
                                <a:gd name="T3" fmla="*/ 254 h 169"/>
                                <a:gd name="T4" fmla="+- 0 11187 7540"/>
                                <a:gd name="T5" fmla="*/ T4 w 3647"/>
                                <a:gd name="T6" fmla="+- 0 254 85"/>
                                <a:gd name="T7" fmla="*/ 254 h 169"/>
                                <a:gd name="T8" fmla="+- 0 11187 7540"/>
                                <a:gd name="T9" fmla="*/ T8 w 3647"/>
                                <a:gd name="T10" fmla="+- 0 85 85"/>
                                <a:gd name="T11" fmla="*/ 85 h 169"/>
                                <a:gd name="T12" fmla="+- 0 7540 7540"/>
                                <a:gd name="T13" fmla="*/ T12 w 3647"/>
                                <a:gd name="T14" fmla="+- 0 85 85"/>
                                <a:gd name="T15" fmla="*/ 85 h 169"/>
                                <a:gd name="T16" fmla="+- 0 7540 7540"/>
                                <a:gd name="T17" fmla="*/ T16 w 3647"/>
                                <a:gd name="T18" fmla="+- 0 254 85"/>
                                <a:gd name="T19" fmla="*/ 254 h 169"/>
                              </a:gdLst>
                              <a:ahLst/>
                              <a:cxnLst>
                                <a:cxn ang="0">
                                  <a:pos x="T1" y="T3"/>
                                </a:cxn>
                                <a:cxn ang="0">
                                  <a:pos x="T5" y="T7"/>
                                </a:cxn>
                                <a:cxn ang="0">
                                  <a:pos x="T9" y="T11"/>
                                </a:cxn>
                                <a:cxn ang="0">
                                  <a:pos x="T13" y="T15"/>
                                </a:cxn>
                                <a:cxn ang="0">
                                  <a:pos x="T17" y="T19"/>
                                </a:cxn>
                              </a:cxnLst>
                              <a:rect l="0" t="0" r="r" b="b"/>
                              <a:pathLst>
                                <a:path w="3647" h="169">
                                  <a:moveTo>
                                    <a:pt x="0" y="169"/>
                                  </a:moveTo>
                                  <a:lnTo>
                                    <a:pt x="3647" y="169"/>
                                  </a:lnTo>
                                  <a:lnTo>
                                    <a:pt x="3647"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34" name="Group 1106"/>
                          <wpg:cNvGrpSpPr>
                            <a:grpSpLocks/>
                          </wpg:cNvGrpSpPr>
                          <wpg:grpSpPr bwMode="auto">
                            <a:xfrm>
                              <a:off x="2326" y="85"/>
                              <a:ext cx="44" cy="169"/>
                              <a:chOff x="2326" y="85"/>
                              <a:chExt cx="44" cy="169"/>
                            </a:xfrm>
                          </wpg:grpSpPr>
                          <wps:wsp>
                            <wps:cNvPr id="1135" name="Freeform 1137"/>
                            <wps:cNvSpPr>
                              <a:spLocks/>
                            </wps:cNvSpPr>
                            <wps:spPr bwMode="auto">
                              <a:xfrm>
                                <a:off x="2326" y="85"/>
                                <a:ext cx="44" cy="169"/>
                              </a:xfrm>
                              <a:custGeom>
                                <a:avLst/>
                                <a:gdLst>
                                  <a:gd name="T0" fmla="+- 0 2326 2326"/>
                                  <a:gd name="T1" fmla="*/ T0 w 44"/>
                                  <a:gd name="T2" fmla="+- 0 254 85"/>
                                  <a:gd name="T3" fmla="*/ 254 h 169"/>
                                  <a:gd name="T4" fmla="+- 0 2371 2326"/>
                                  <a:gd name="T5" fmla="*/ T4 w 44"/>
                                  <a:gd name="T6" fmla="+- 0 254 85"/>
                                  <a:gd name="T7" fmla="*/ 254 h 169"/>
                                  <a:gd name="T8" fmla="+- 0 2371 2326"/>
                                  <a:gd name="T9" fmla="*/ T8 w 44"/>
                                  <a:gd name="T10" fmla="+- 0 85 85"/>
                                  <a:gd name="T11" fmla="*/ 85 h 169"/>
                                  <a:gd name="T12" fmla="+- 0 2326 2326"/>
                                  <a:gd name="T13" fmla="*/ T12 w 44"/>
                                  <a:gd name="T14" fmla="+- 0 85 85"/>
                                  <a:gd name="T15" fmla="*/ 85 h 169"/>
                                  <a:gd name="T16" fmla="+- 0 2326 2326"/>
                                  <a:gd name="T17" fmla="*/ T16 w 44"/>
                                  <a:gd name="T18" fmla="+- 0 254 85"/>
                                  <a:gd name="T19" fmla="*/ 254 h 169"/>
                                </a:gdLst>
                                <a:ahLst/>
                                <a:cxnLst>
                                  <a:cxn ang="0">
                                    <a:pos x="T1" y="T3"/>
                                  </a:cxn>
                                  <a:cxn ang="0">
                                    <a:pos x="T5" y="T7"/>
                                  </a:cxn>
                                  <a:cxn ang="0">
                                    <a:pos x="T9" y="T11"/>
                                  </a:cxn>
                                  <a:cxn ang="0">
                                    <a:pos x="T13" y="T15"/>
                                  </a:cxn>
                                  <a:cxn ang="0">
                                    <a:pos x="T17" y="T19"/>
                                  </a:cxn>
                                </a:cxnLst>
                                <a:rect l="0" t="0" r="r" b="b"/>
                                <a:pathLst>
                                  <a:path w="44" h="169">
                                    <a:moveTo>
                                      <a:pt x="0" y="169"/>
                                    </a:moveTo>
                                    <a:lnTo>
                                      <a:pt x="45" y="169"/>
                                    </a:lnTo>
                                    <a:lnTo>
                                      <a:pt x="45"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36" name="Group 1107"/>
                            <wpg:cNvGrpSpPr>
                              <a:grpSpLocks/>
                            </wpg:cNvGrpSpPr>
                            <wpg:grpSpPr bwMode="auto">
                              <a:xfrm>
                                <a:off x="720" y="85"/>
                                <a:ext cx="10467" cy="169"/>
                                <a:chOff x="720" y="85"/>
                                <a:chExt cx="10467" cy="169"/>
                              </a:xfrm>
                            </wpg:grpSpPr>
                            <wps:wsp>
                              <wps:cNvPr id="1137" name="Freeform 1136"/>
                              <wps:cNvSpPr>
                                <a:spLocks/>
                              </wps:cNvSpPr>
                              <wps:spPr bwMode="auto">
                                <a:xfrm>
                                  <a:off x="720" y="85"/>
                                  <a:ext cx="10467" cy="169"/>
                                </a:xfrm>
                                <a:custGeom>
                                  <a:avLst/>
                                  <a:gdLst>
                                    <a:gd name="T0" fmla="+- 0 720 720"/>
                                    <a:gd name="T1" fmla="*/ T0 w 10467"/>
                                    <a:gd name="T2" fmla="+- 0 254 85"/>
                                    <a:gd name="T3" fmla="*/ 254 h 169"/>
                                    <a:gd name="T4" fmla="+- 0 11187 720"/>
                                    <a:gd name="T5" fmla="*/ T4 w 10467"/>
                                    <a:gd name="T6" fmla="+- 0 254 85"/>
                                    <a:gd name="T7" fmla="*/ 254 h 169"/>
                                    <a:gd name="T8" fmla="+- 0 11187 720"/>
                                    <a:gd name="T9" fmla="*/ T8 w 10467"/>
                                    <a:gd name="T10" fmla="+- 0 85 85"/>
                                    <a:gd name="T11" fmla="*/ 85 h 169"/>
                                    <a:gd name="T12" fmla="+- 0 720 720"/>
                                    <a:gd name="T13" fmla="*/ T12 w 10467"/>
                                    <a:gd name="T14" fmla="+- 0 85 85"/>
                                    <a:gd name="T15" fmla="*/ 85 h 169"/>
                                    <a:gd name="T16" fmla="+- 0 720 720"/>
                                    <a:gd name="T17" fmla="*/ T16 w 10467"/>
                                    <a:gd name="T18" fmla="+- 0 254 85"/>
                                    <a:gd name="T19" fmla="*/ 25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38" name="Group 1108"/>
                              <wpg:cNvGrpSpPr>
                                <a:grpSpLocks/>
                              </wpg:cNvGrpSpPr>
                              <wpg:grpSpPr bwMode="auto">
                                <a:xfrm>
                                  <a:off x="720" y="70"/>
                                  <a:ext cx="267" cy="184"/>
                                  <a:chOff x="720" y="70"/>
                                  <a:chExt cx="267" cy="184"/>
                                </a:xfrm>
                              </wpg:grpSpPr>
                              <wps:wsp>
                                <wps:cNvPr id="1139" name="Freeform 1135"/>
                                <wps:cNvSpPr>
                                  <a:spLocks/>
                                </wps:cNvSpPr>
                                <wps:spPr bwMode="auto">
                                  <a:xfrm>
                                    <a:off x="720" y="70"/>
                                    <a:ext cx="267" cy="184"/>
                                  </a:xfrm>
                                  <a:custGeom>
                                    <a:avLst/>
                                    <a:gdLst>
                                      <a:gd name="T0" fmla="+- 0 720 720"/>
                                      <a:gd name="T1" fmla="*/ T0 w 267"/>
                                      <a:gd name="T2" fmla="+- 0 254 70"/>
                                      <a:gd name="T3" fmla="*/ 254 h 184"/>
                                      <a:gd name="T4" fmla="+- 0 987 720"/>
                                      <a:gd name="T5" fmla="*/ T4 w 267"/>
                                      <a:gd name="T6" fmla="+- 0 254 70"/>
                                      <a:gd name="T7" fmla="*/ 254 h 184"/>
                                      <a:gd name="T8" fmla="+- 0 987 720"/>
                                      <a:gd name="T9" fmla="*/ T8 w 267"/>
                                      <a:gd name="T10" fmla="+- 0 70 70"/>
                                      <a:gd name="T11" fmla="*/ 70 h 184"/>
                                      <a:gd name="T12" fmla="+- 0 720 720"/>
                                      <a:gd name="T13" fmla="*/ T12 w 267"/>
                                      <a:gd name="T14" fmla="+- 0 70 70"/>
                                      <a:gd name="T15" fmla="*/ 70 h 184"/>
                                      <a:gd name="T16" fmla="+- 0 720 720"/>
                                      <a:gd name="T17" fmla="*/ T16 w 267"/>
                                      <a:gd name="T18" fmla="+- 0 254 70"/>
                                      <a:gd name="T19" fmla="*/ 254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40" name="Group 1109"/>
                                <wpg:cNvGrpSpPr>
                                  <a:grpSpLocks/>
                                </wpg:cNvGrpSpPr>
                                <wpg:grpSpPr bwMode="auto">
                                  <a:xfrm>
                                    <a:off x="720" y="70"/>
                                    <a:ext cx="267" cy="184"/>
                                    <a:chOff x="720" y="70"/>
                                    <a:chExt cx="267" cy="184"/>
                                  </a:xfrm>
                                </wpg:grpSpPr>
                                <wps:wsp>
                                  <wps:cNvPr id="1141" name="Freeform 1134"/>
                                  <wps:cNvSpPr>
                                    <a:spLocks/>
                                  </wps:cNvSpPr>
                                  <wps:spPr bwMode="auto">
                                    <a:xfrm>
                                      <a:off x="720" y="70"/>
                                      <a:ext cx="267" cy="184"/>
                                    </a:xfrm>
                                    <a:custGeom>
                                      <a:avLst/>
                                      <a:gdLst>
                                        <a:gd name="T0" fmla="+- 0 720 720"/>
                                        <a:gd name="T1" fmla="*/ T0 w 267"/>
                                        <a:gd name="T2" fmla="+- 0 254 70"/>
                                        <a:gd name="T3" fmla="*/ 254 h 184"/>
                                        <a:gd name="T4" fmla="+- 0 987 720"/>
                                        <a:gd name="T5" fmla="*/ T4 w 267"/>
                                        <a:gd name="T6" fmla="+- 0 254 70"/>
                                        <a:gd name="T7" fmla="*/ 254 h 184"/>
                                        <a:gd name="T8" fmla="+- 0 987 720"/>
                                        <a:gd name="T9" fmla="*/ T8 w 267"/>
                                        <a:gd name="T10" fmla="+- 0 70 70"/>
                                        <a:gd name="T11" fmla="*/ 70 h 184"/>
                                        <a:gd name="T12" fmla="+- 0 720 720"/>
                                        <a:gd name="T13" fmla="*/ T12 w 267"/>
                                        <a:gd name="T14" fmla="+- 0 70 70"/>
                                        <a:gd name="T15" fmla="*/ 70 h 184"/>
                                        <a:gd name="T16" fmla="+- 0 720 720"/>
                                        <a:gd name="T17" fmla="*/ T16 w 267"/>
                                        <a:gd name="T18" fmla="+- 0 254 70"/>
                                        <a:gd name="T19" fmla="*/ 254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42" name="Group 1110"/>
                                  <wpg:cNvGrpSpPr>
                                    <a:grpSpLocks/>
                                  </wpg:cNvGrpSpPr>
                                  <wpg:grpSpPr bwMode="auto">
                                    <a:xfrm>
                                      <a:off x="987" y="70"/>
                                      <a:ext cx="442" cy="184"/>
                                      <a:chOff x="987" y="70"/>
                                      <a:chExt cx="442" cy="184"/>
                                    </a:xfrm>
                                  </wpg:grpSpPr>
                                  <wps:wsp>
                                    <wps:cNvPr id="1143" name="Freeform 1133"/>
                                    <wps:cNvSpPr>
                                      <a:spLocks/>
                                    </wps:cNvSpPr>
                                    <wps:spPr bwMode="auto">
                                      <a:xfrm>
                                        <a:off x="987" y="70"/>
                                        <a:ext cx="442" cy="184"/>
                                      </a:xfrm>
                                      <a:custGeom>
                                        <a:avLst/>
                                        <a:gdLst>
                                          <a:gd name="T0" fmla="+- 0 987 987"/>
                                          <a:gd name="T1" fmla="*/ T0 w 442"/>
                                          <a:gd name="T2" fmla="+- 0 254 70"/>
                                          <a:gd name="T3" fmla="*/ 254 h 184"/>
                                          <a:gd name="T4" fmla="+- 0 1429 987"/>
                                          <a:gd name="T5" fmla="*/ T4 w 442"/>
                                          <a:gd name="T6" fmla="+- 0 254 70"/>
                                          <a:gd name="T7" fmla="*/ 254 h 184"/>
                                          <a:gd name="T8" fmla="+- 0 1429 987"/>
                                          <a:gd name="T9" fmla="*/ T8 w 442"/>
                                          <a:gd name="T10" fmla="+- 0 70 70"/>
                                          <a:gd name="T11" fmla="*/ 70 h 184"/>
                                          <a:gd name="T12" fmla="+- 0 987 987"/>
                                          <a:gd name="T13" fmla="*/ T12 w 442"/>
                                          <a:gd name="T14" fmla="+- 0 70 70"/>
                                          <a:gd name="T15" fmla="*/ 70 h 184"/>
                                          <a:gd name="T16" fmla="+- 0 987 987"/>
                                          <a:gd name="T17" fmla="*/ T16 w 442"/>
                                          <a:gd name="T18" fmla="+- 0 254 70"/>
                                          <a:gd name="T19" fmla="*/ 254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44" name="Group 1111"/>
                                    <wpg:cNvGrpSpPr>
                                      <a:grpSpLocks/>
                                    </wpg:cNvGrpSpPr>
                                    <wpg:grpSpPr bwMode="auto">
                                      <a:xfrm>
                                        <a:off x="987" y="70"/>
                                        <a:ext cx="442" cy="184"/>
                                        <a:chOff x="987" y="70"/>
                                        <a:chExt cx="442" cy="184"/>
                                      </a:xfrm>
                                    </wpg:grpSpPr>
                                    <wps:wsp>
                                      <wps:cNvPr id="1145" name="Freeform 1132"/>
                                      <wps:cNvSpPr>
                                        <a:spLocks/>
                                      </wps:cNvSpPr>
                                      <wps:spPr bwMode="auto">
                                        <a:xfrm>
                                          <a:off x="987" y="70"/>
                                          <a:ext cx="442" cy="184"/>
                                        </a:xfrm>
                                        <a:custGeom>
                                          <a:avLst/>
                                          <a:gdLst>
                                            <a:gd name="T0" fmla="+- 0 987 987"/>
                                            <a:gd name="T1" fmla="*/ T0 w 442"/>
                                            <a:gd name="T2" fmla="+- 0 254 70"/>
                                            <a:gd name="T3" fmla="*/ 254 h 184"/>
                                            <a:gd name="T4" fmla="+- 0 1429 987"/>
                                            <a:gd name="T5" fmla="*/ T4 w 442"/>
                                            <a:gd name="T6" fmla="+- 0 254 70"/>
                                            <a:gd name="T7" fmla="*/ 254 h 184"/>
                                            <a:gd name="T8" fmla="+- 0 1429 987"/>
                                            <a:gd name="T9" fmla="*/ T8 w 442"/>
                                            <a:gd name="T10" fmla="+- 0 70 70"/>
                                            <a:gd name="T11" fmla="*/ 70 h 184"/>
                                            <a:gd name="T12" fmla="+- 0 987 987"/>
                                            <a:gd name="T13" fmla="*/ T12 w 442"/>
                                            <a:gd name="T14" fmla="+- 0 70 70"/>
                                            <a:gd name="T15" fmla="*/ 70 h 184"/>
                                            <a:gd name="T16" fmla="+- 0 987 987"/>
                                            <a:gd name="T17" fmla="*/ T16 w 442"/>
                                            <a:gd name="T18" fmla="+- 0 254 70"/>
                                            <a:gd name="T19" fmla="*/ 254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46" name="Group 1112"/>
                                      <wpg:cNvGrpSpPr>
                                        <a:grpSpLocks/>
                                      </wpg:cNvGrpSpPr>
                                      <wpg:grpSpPr bwMode="auto">
                                        <a:xfrm>
                                          <a:off x="1429" y="70"/>
                                          <a:ext cx="711" cy="184"/>
                                          <a:chOff x="1429" y="70"/>
                                          <a:chExt cx="711" cy="184"/>
                                        </a:xfrm>
                                      </wpg:grpSpPr>
                                      <wps:wsp>
                                        <wps:cNvPr id="1147" name="Freeform 1131"/>
                                        <wps:cNvSpPr>
                                          <a:spLocks/>
                                        </wps:cNvSpPr>
                                        <wps:spPr bwMode="auto">
                                          <a:xfrm>
                                            <a:off x="1429" y="70"/>
                                            <a:ext cx="711" cy="184"/>
                                          </a:xfrm>
                                          <a:custGeom>
                                            <a:avLst/>
                                            <a:gdLst>
                                              <a:gd name="T0" fmla="+- 0 1429 1429"/>
                                              <a:gd name="T1" fmla="*/ T0 w 711"/>
                                              <a:gd name="T2" fmla="+- 0 254 70"/>
                                              <a:gd name="T3" fmla="*/ 254 h 184"/>
                                              <a:gd name="T4" fmla="+- 0 2140 1429"/>
                                              <a:gd name="T5" fmla="*/ T4 w 711"/>
                                              <a:gd name="T6" fmla="+- 0 254 70"/>
                                              <a:gd name="T7" fmla="*/ 254 h 184"/>
                                              <a:gd name="T8" fmla="+- 0 2140 1429"/>
                                              <a:gd name="T9" fmla="*/ T8 w 711"/>
                                              <a:gd name="T10" fmla="+- 0 70 70"/>
                                              <a:gd name="T11" fmla="*/ 70 h 184"/>
                                              <a:gd name="T12" fmla="+- 0 1429 1429"/>
                                              <a:gd name="T13" fmla="*/ T12 w 711"/>
                                              <a:gd name="T14" fmla="+- 0 70 70"/>
                                              <a:gd name="T15" fmla="*/ 70 h 184"/>
                                              <a:gd name="T16" fmla="+- 0 1429 1429"/>
                                              <a:gd name="T17" fmla="*/ T16 w 711"/>
                                              <a:gd name="T18" fmla="+- 0 254 70"/>
                                              <a:gd name="T19" fmla="*/ 254 h 184"/>
                                            </a:gdLst>
                                            <a:ahLst/>
                                            <a:cxnLst>
                                              <a:cxn ang="0">
                                                <a:pos x="T1" y="T3"/>
                                              </a:cxn>
                                              <a:cxn ang="0">
                                                <a:pos x="T5" y="T7"/>
                                              </a:cxn>
                                              <a:cxn ang="0">
                                                <a:pos x="T9" y="T11"/>
                                              </a:cxn>
                                              <a:cxn ang="0">
                                                <a:pos x="T13" y="T15"/>
                                              </a:cxn>
                                              <a:cxn ang="0">
                                                <a:pos x="T17" y="T19"/>
                                              </a:cxn>
                                            </a:cxnLst>
                                            <a:rect l="0" t="0" r="r" b="b"/>
                                            <a:pathLst>
                                              <a:path w="711" h="184">
                                                <a:moveTo>
                                                  <a:pt x="0" y="184"/>
                                                </a:moveTo>
                                                <a:lnTo>
                                                  <a:pt x="711" y="184"/>
                                                </a:lnTo>
                                                <a:lnTo>
                                                  <a:pt x="711"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48" name="Group 1113"/>
                                        <wpg:cNvGrpSpPr>
                                          <a:grpSpLocks/>
                                        </wpg:cNvGrpSpPr>
                                        <wpg:grpSpPr bwMode="auto">
                                          <a:xfrm>
                                            <a:off x="1429" y="70"/>
                                            <a:ext cx="711" cy="184"/>
                                            <a:chOff x="1429" y="70"/>
                                            <a:chExt cx="711" cy="184"/>
                                          </a:xfrm>
                                        </wpg:grpSpPr>
                                        <wps:wsp>
                                          <wps:cNvPr id="1149" name="Freeform 1130"/>
                                          <wps:cNvSpPr>
                                            <a:spLocks/>
                                          </wps:cNvSpPr>
                                          <wps:spPr bwMode="auto">
                                            <a:xfrm>
                                              <a:off x="1429" y="70"/>
                                              <a:ext cx="711" cy="184"/>
                                            </a:xfrm>
                                            <a:custGeom>
                                              <a:avLst/>
                                              <a:gdLst>
                                                <a:gd name="T0" fmla="+- 0 1429 1429"/>
                                                <a:gd name="T1" fmla="*/ T0 w 711"/>
                                                <a:gd name="T2" fmla="+- 0 254 70"/>
                                                <a:gd name="T3" fmla="*/ 254 h 184"/>
                                                <a:gd name="T4" fmla="+- 0 2140 1429"/>
                                                <a:gd name="T5" fmla="*/ T4 w 711"/>
                                                <a:gd name="T6" fmla="+- 0 254 70"/>
                                                <a:gd name="T7" fmla="*/ 254 h 184"/>
                                                <a:gd name="T8" fmla="+- 0 2140 1429"/>
                                                <a:gd name="T9" fmla="*/ T8 w 711"/>
                                                <a:gd name="T10" fmla="+- 0 70 70"/>
                                                <a:gd name="T11" fmla="*/ 70 h 184"/>
                                                <a:gd name="T12" fmla="+- 0 1429 1429"/>
                                                <a:gd name="T13" fmla="*/ T12 w 711"/>
                                                <a:gd name="T14" fmla="+- 0 70 70"/>
                                                <a:gd name="T15" fmla="*/ 70 h 184"/>
                                                <a:gd name="T16" fmla="+- 0 1429 1429"/>
                                                <a:gd name="T17" fmla="*/ T16 w 711"/>
                                                <a:gd name="T18" fmla="+- 0 254 70"/>
                                                <a:gd name="T19" fmla="*/ 254 h 184"/>
                                              </a:gdLst>
                                              <a:ahLst/>
                                              <a:cxnLst>
                                                <a:cxn ang="0">
                                                  <a:pos x="T1" y="T3"/>
                                                </a:cxn>
                                                <a:cxn ang="0">
                                                  <a:pos x="T5" y="T7"/>
                                                </a:cxn>
                                                <a:cxn ang="0">
                                                  <a:pos x="T9" y="T11"/>
                                                </a:cxn>
                                                <a:cxn ang="0">
                                                  <a:pos x="T13" y="T15"/>
                                                </a:cxn>
                                                <a:cxn ang="0">
                                                  <a:pos x="T17" y="T19"/>
                                                </a:cxn>
                                              </a:cxnLst>
                                              <a:rect l="0" t="0" r="r" b="b"/>
                                              <a:pathLst>
                                                <a:path w="711" h="184">
                                                  <a:moveTo>
                                                    <a:pt x="0" y="184"/>
                                                  </a:moveTo>
                                                  <a:lnTo>
                                                    <a:pt x="711" y="184"/>
                                                  </a:lnTo>
                                                  <a:lnTo>
                                                    <a:pt x="711"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50" name="Group 1114"/>
                                          <wpg:cNvGrpSpPr>
                                            <a:grpSpLocks/>
                                          </wpg:cNvGrpSpPr>
                                          <wpg:grpSpPr bwMode="auto">
                                            <a:xfrm>
                                              <a:off x="2140" y="70"/>
                                              <a:ext cx="187" cy="184"/>
                                              <a:chOff x="2140" y="70"/>
                                              <a:chExt cx="187" cy="184"/>
                                            </a:xfrm>
                                          </wpg:grpSpPr>
                                          <wps:wsp>
                                            <wps:cNvPr id="1151" name="Freeform 1129"/>
                                            <wps:cNvSpPr>
                                              <a:spLocks/>
                                            </wps:cNvSpPr>
                                            <wps:spPr bwMode="auto">
                                              <a:xfrm>
                                                <a:off x="2140" y="70"/>
                                                <a:ext cx="187" cy="184"/>
                                              </a:xfrm>
                                              <a:custGeom>
                                                <a:avLst/>
                                                <a:gdLst>
                                                  <a:gd name="T0" fmla="+- 0 2140 2140"/>
                                                  <a:gd name="T1" fmla="*/ T0 w 187"/>
                                                  <a:gd name="T2" fmla="+- 0 254 70"/>
                                                  <a:gd name="T3" fmla="*/ 254 h 184"/>
                                                  <a:gd name="T4" fmla="+- 0 2326 2140"/>
                                                  <a:gd name="T5" fmla="*/ T4 w 187"/>
                                                  <a:gd name="T6" fmla="+- 0 254 70"/>
                                                  <a:gd name="T7" fmla="*/ 254 h 184"/>
                                                  <a:gd name="T8" fmla="+- 0 2326 2140"/>
                                                  <a:gd name="T9" fmla="*/ T8 w 187"/>
                                                  <a:gd name="T10" fmla="+- 0 70 70"/>
                                                  <a:gd name="T11" fmla="*/ 70 h 184"/>
                                                  <a:gd name="T12" fmla="+- 0 2140 2140"/>
                                                  <a:gd name="T13" fmla="*/ T12 w 187"/>
                                                  <a:gd name="T14" fmla="+- 0 70 70"/>
                                                  <a:gd name="T15" fmla="*/ 70 h 184"/>
                                                  <a:gd name="T16" fmla="+- 0 2140 2140"/>
                                                  <a:gd name="T17" fmla="*/ T16 w 187"/>
                                                  <a:gd name="T18" fmla="+- 0 254 70"/>
                                                  <a:gd name="T19" fmla="*/ 254 h 184"/>
                                                </a:gdLst>
                                                <a:ahLst/>
                                                <a:cxnLst>
                                                  <a:cxn ang="0">
                                                    <a:pos x="T1" y="T3"/>
                                                  </a:cxn>
                                                  <a:cxn ang="0">
                                                    <a:pos x="T5" y="T7"/>
                                                  </a:cxn>
                                                  <a:cxn ang="0">
                                                    <a:pos x="T9" y="T11"/>
                                                  </a:cxn>
                                                  <a:cxn ang="0">
                                                    <a:pos x="T13" y="T15"/>
                                                  </a:cxn>
                                                  <a:cxn ang="0">
                                                    <a:pos x="T17" y="T19"/>
                                                  </a:cxn>
                                                </a:cxnLst>
                                                <a:rect l="0" t="0" r="r" b="b"/>
                                                <a:pathLst>
                                                  <a:path w="187" h="184">
                                                    <a:moveTo>
                                                      <a:pt x="0" y="184"/>
                                                    </a:moveTo>
                                                    <a:lnTo>
                                                      <a:pt x="186" y="184"/>
                                                    </a:lnTo>
                                                    <a:lnTo>
                                                      <a:pt x="18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52" name="Group 1115"/>
                                            <wpg:cNvGrpSpPr>
                                              <a:grpSpLocks/>
                                            </wpg:cNvGrpSpPr>
                                            <wpg:grpSpPr bwMode="auto">
                                              <a:xfrm>
                                                <a:off x="2140" y="70"/>
                                                <a:ext cx="187" cy="184"/>
                                                <a:chOff x="2140" y="70"/>
                                                <a:chExt cx="187" cy="184"/>
                                              </a:xfrm>
                                            </wpg:grpSpPr>
                                            <wps:wsp>
                                              <wps:cNvPr id="1153" name="Freeform 1128"/>
                                              <wps:cNvSpPr>
                                                <a:spLocks/>
                                              </wps:cNvSpPr>
                                              <wps:spPr bwMode="auto">
                                                <a:xfrm>
                                                  <a:off x="2140" y="70"/>
                                                  <a:ext cx="187" cy="184"/>
                                                </a:xfrm>
                                                <a:custGeom>
                                                  <a:avLst/>
                                                  <a:gdLst>
                                                    <a:gd name="T0" fmla="+- 0 2140 2140"/>
                                                    <a:gd name="T1" fmla="*/ T0 w 187"/>
                                                    <a:gd name="T2" fmla="+- 0 254 70"/>
                                                    <a:gd name="T3" fmla="*/ 254 h 184"/>
                                                    <a:gd name="T4" fmla="+- 0 2326 2140"/>
                                                    <a:gd name="T5" fmla="*/ T4 w 187"/>
                                                    <a:gd name="T6" fmla="+- 0 254 70"/>
                                                    <a:gd name="T7" fmla="*/ 254 h 184"/>
                                                    <a:gd name="T8" fmla="+- 0 2326 2140"/>
                                                    <a:gd name="T9" fmla="*/ T8 w 187"/>
                                                    <a:gd name="T10" fmla="+- 0 70 70"/>
                                                    <a:gd name="T11" fmla="*/ 70 h 184"/>
                                                    <a:gd name="T12" fmla="+- 0 2140 2140"/>
                                                    <a:gd name="T13" fmla="*/ T12 w 187"/>
                                                    <a:gd name="T14" fmla="+- 0 70 70"/>
                                                    <a:gd name="T15" fmla="*/ 70 h 184"/>
                                                    <a:gd name="T16" fmla="+- 0 2140 2140"/>
                                                    <a:gd name="T17" fmla="*/ T16 w 187"/>
                                                    <a:gd name="T18" fmla="+- 0 254 70"/>
                                                    <a:gd name="T19" fmla="*/ 254 h 184"/>
                                                  </a:gdLst>
                                                  <a:ahLst/>
                                                  <a:cxnLst>
                                                    <a:cxn ang="0">
                                                      <a:pos x="T1" y="T3"/>
                                                    </a:cxn>
                                                    <a:cxn ang="0">
                                                      <a:pos x="T5" y="T7"/>
                                                    </a:cxn>
                                                    <a:cxn ang="0">
                                                      <a:pos x="T9" y="T11"/>
                                                    </a:cxn>
                                                    <a:cxn ang="0">
                                                      <a:pos x="T13" y="T15"/>
                                                    </a:cxn>
                                                    <a:cxn ang="0">
                                                      <a:pos x="T17" y="T19"/>
                                                    </a:cxn>
                                                  </a:cxnLst>
                                                  <a:rect l="0" t="0" r="r" b="b"/>
                                                  <a:pathLst>
                                                    <a:path w="187" h="184">
                                                      <a:moveTo>
                                                        <a:pt x="0" y="184"/>
                                                      </a:moveTo>
                                                      <a:lnTo>
                                                        <a:pt x="186" y="184"/>
                                                      </a:lnTo>
                                                      <a:lnTo>
                                                        <a:pt x="18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54" name="Group 1116"/>
                                              <wpg:cNvGrpSpPr>
                                                <a:grpSpLocks/>
                                              </wpg:cNvGrpSpPr>
                                              <wpg:grpSpPr bwMode="auto">
                                                <a:xfrm>
                                                  <a:off x="2349" y="70"/>
                                                  <a:ext cx="0" cy="184"/>
                                                  <a:chOff x="2349" y="70"/>
                                                  <a:chExt cx="0" cy="184"/>
                                                </a:xfrm>
                                              </wpg:grpSpPr>
                                              <wps:wsp>
                                                <wps:cNvPr id="1155" name="Freeform 1127"/>
                                                <wps:cNvSpPr>
                                                  <a:spLocks/>
                                                </wps:cNvSpPr>
                                                <wps:spPr bwMode="auto">
                                                  <a:xfrm>
                                                    <a:off x="2349" y="70"/>
                                                    <a:ext cx="0" cy="184"/>
                                                  </a:xfrm>
                                                  <a:custGeom>
                                                    <a:avLst/>
                                                    <a:gdLst>
                                                      <a:gd name="T0" fmla="+- 0 70 70"/>
                                                      <a:gd name="T1" fmla="*/ 70 h 184"/>
                                                      <a:gd name="T2" fmla="+- 0 254 70"/>
                                                      <a:gd name="T3" fmla="*/ 254 h 184"/>
                                                    </a:gdLst>
                                                    <a:ahLst/>
                                                    <a:cxnLst>
                                                      <a:cxn ang="0">
                                                        <a:pos x="0" y="T1"/>
                                                      </a:cxn>
                                                      <a:cxn ang="0">
                                                        <a:pos x="0" y="T3"/>
                                                      </a:cxn>
                                                    </a:cxnLst>
                                                    <a:rect l="0" t="0" r="r" b="b"/>
                                                    <a:pathLst>
                                                      <a:path h="184">
                                                        <a:moveTo>
                                                          <a:pt x="0" y="0"/>
                                                        </a:moveTo>
                                                        <a:lnTo>
                                                          <a:pt x="0" y="184"/>
                                                        </a:lnTo>
                                                      </a:path>
                                                    </a:pathLst>
                                                  </a:custGeom>
                                                  <a:noFill/>
                                                  <a:ln w="29413">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56" name="Group 1117"/>
                                                <wpg:cNvGrpSpPr>
                                                  <a:grpSpLocks/>
                                                </wpg:cNvGrpSpPr>
                                                <wpg:grpSpPr bwMode="auto">
                                                  <a:xfrm>
                                                    <a:off x="2326" y="70"/>
                                                    <a:ext cx="44" cy="184"/>
                                                    <a:chOff x="2326" y="70"/>
                                                    <a:chExt cx="44" cy="184"/>
                                                  </a:xfrm>
                                                </wpg:grpSpPr>
                                                <wps:wsp>
                                                  <wps:cNvPr id="1157" name="Freeform 1126"/>
                                                  <wps:cNvSpPr>
                                                    <a:spLocks/>
                                                  </wps:cNvSpPr>
                                                  <wps:spPr bwMode="auto">
                                                    <a:xfrm>
                                                      <a:off x="2326" y="70"/>
                                                      <a:ext cx="44" cy="184"/>
                                                    </a:xfrm>
                                                    <a:custGeom>
                                                      <a:avLst/>
                                                      <a:gdLst>
                                                        <a:gd name="T0" fmla="+- 0 2326 2326"/>
                                                        <a:gd name="T1" fmla="*/ T0 w 44"/>
                                                        <a:gd name="T2" fmla="+- 0 254 70"/>
                                                        <a:gd name="T3" fmla="*/ 254 h 184"/>
                                                        <a:gd name="T4" fmla="+- 0 2371 2326"/>
                                                        <a:gd name="T5" fmla="*/ T4 w 44"/>
                                                        <a:gd name="T6" fmla="+- 0 254 70"/>
                                                        <a:gd name="T7" fmla="*/ 254 h 184"/>
                                                        <a:gd name="T8" fmla="+- 0 2371 2326"/>
                                                        <a:gd name="T9" fmla="*/ T8 w 44"/>
                                                        <a:gd name="T10" fmla="+- 0 70 70"/>
                                                        <a:gd name="T11" fmla="*/ 70 h 184"/>
                                                        <a:gd name="T12" fmla="+- 0 2326 2326"/>
                                                        <a:gd name="T13" fmla="*/ T12 w 44"/>
                                                        <a:gd name="T14" fmla="+- 0 70 70"/>
                                                        <a:gd name="T15" fmla="*/ 70 h 184"/>
                                                        <a:gd name="T16" fmla="+- 0 2326 2326"/>
                                                        <a:gd name="T17" fmla="*/ T16 w 44"/>
                                                        <a:gd name="T18" fmla="+- 0 254 70"/>
                                                        <a:gd name="T19" fmla="*/ 254 h 184"/>
                                                      </a:gdLst>
                                                      <a:ahLst/>
                                                      <a:cxnLst>
                                                        <a:cxn ang="0">
                                                          <a:pos x="T1" y="T3"/>
                                                        </a:cxn>
                                                        <a:cxn ang="0">
                                                          <a:pos x="T5" y="T7"/>
                                                        </a:cxn>
                                                        <a:cxn ang="0">
                                                          <a:pos x="T9" y="T11"/>
                                                        </a:cxn>
                                                        <a:cxn ang="0">
                                                          <a:pos x="T13" y="T15"/>
                                                        </a:cxn>
                                                        <a:cxn ang="0">
                                                          <a:pos x="T17" y="T19"/>
                                                        </a:cxn>
                                                      </a:cxnLst>
                                                      <a:rect l="0" t="0" r="r" b="b"/>
                                                      <a:pathLst>
                                                        <a:path w="44" h="184">
                                                          <a:moveTo>
                                                            <a:pt x="0" y="184"/>
                                                          </a:moveTo>
                                                          <a:lnTo>
                                                            <a:pt x="45" y="184"/>
                                                          </a:lnTo>
                                                          <a:lnTo>
                                                            <a:pt x="45"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58" name="Group 1118"/>
                                                  <wpg:cNvGrpSpPr>
                                                    <a:grpSpLocks/>
                                                  </wpg:cNvGrpSpPr>
                                                  <wpg:grpSpPr bwMode="auto">
                                                    <a:xfrm>
                                                      <a:off x="2371" y="70"/>
                                                      <a:ext cx="906" cy="184"/>
                                                      <a:chOff x="2371" y="70"/>
                                                      <a:chExt cx="906" cy="184"/>
                                                    </a:xfrm>
                                                  </wpg:grpSpPr>
                                                  <wps:wsp>
                                                    <wps:cNvPr id="1159" name="Freeform 1125"/>
                                                    <wps:cNvSpPr>
                                                      <a:spLocks/>
                                                    </wps:cNvSpPr>
                                                    <wps:spPr bwMode="auto">
                                                      <a:xfrm>
                                                        <a:off x="2371" y="70"/>
                                                        <a:ext cx="906" cy="184"/>
                                                      </a:xfrm>
                                                      <a:custGeom>
                                                        <a:avLst/>
                                                        <a:gdLst>
                                                          <a:gd name="T0" fmla="+- 0 2371 2371"/>
                                                          <a:gd name="T1" fmla="*/ T0 w 906"/>
                                                          <a:gd name="T2" fmla="+- 0 254 70"/>
                                                          <a:gd name="T3" fmla="*/ 254 h 184"/>
                                                          <a:gd name="T4" fmla="+- 0 3277 2371"/>
                                                          <a:gd name="T5" fmla="*/ T4 w 906"/>
                                                          <a:gd name="T6" fmla="+- 0 254 70"/>
                                                          <a:gd name="T7" fmla="*/ 254 h 184"/>
                                                          <a:gd name="T8" fmla="+- 0 3277 2371"/>
                                                          <a:gd name="T9" fmla="*/ T8 w 906"/>
                                                          <a:gd name="T10" fmla="+- 0 70 70"/>
                                                          <a:gd name="T11" fmla="*/ 70 h 184"/>
                                                          <a:gd name="T12" fmla="+- 0 2371 2371"/>
                                                          <a:gd name="T13" fmla="*/ T12 w 906"/>
                                                          <a:gd name="T14" fmla="+- 0 70 70"/>
                                                          <a:gd name="T15" fmla="*/ 70 h 184"/>
                                                          <a:gd name="T16" fmla="+- 0 2371 2371"/>
                                                          <a:gd name="T17" fmla="*/ T16 w 906"/>
                                                          <a:gd name="T18" fmla="+- 0 254 70"/>
                                                          <a:gd name="T19" fmla="*/ 254 h 184"/>
                                                        </a:gdLst>
                                                        <a:ahLst/>
                                                        <a:cxnLst>
                                                          <a:cxn ang="0">
                                                            <a:pos x="T1" y="T3"/>
                                                          </a:cxn>
                                                          <a:cxn ang="0">
                                                            <a:pos x="T5" y="T7"/>
                                                          </a:cxn>
                                                          <a:cxn ang="0">
                                                            <a:pos x="T9" y="T11"/>
                                                          </a:cxn>
                                                          <a:cxn ang="0">
                                                            <a:pos x="T13" y="T15"/>
                                                          </a:cxn>
                                                          <a:cxn ang="0">
                                                            <a:pos x="T17" y="T19"/>
                                                          </a:cxn>
                                                        </a:cxnLst>
                                                        <a:rect l="0" t="0" r="r" b="b"/>
                                                        <a:pathLst>
                                                          <a:path w="906" h="184">
                                                            <a:moveTo>
                                                              <a:pt x="0" y="184"/>
                                                            </a:moveTo>
                                                            <a:lnTo>
                                                              <a:pt x="906" y="184"/>
                                                            </a:lnTo>
                                                            <a:lnTo>
                                                              <a:pt x="90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60" name="Group 1119"/>
                                                    <wpg:cNvGrpSpPr>
                                                      <a:grpSpLocks/>
                                                    </wpg:cNvGrpSpPr>
                                                    <wpg:grpSpPr bwMode="auto">
                                                      <a:xfrm>
                                                        <a:off x="2371" y="70"/>
                                                        <a:ext cx="906" cy="184"/>
                                                        <a:chOff x="2371" y="70"/>
                                                        <a:chExt cx="906" cy="184"/>
                                                      </a:xfrm>
                                                    </wpg:grpSpPr>
                                                    <wps:wsp>
                                                      <wps:cNvPr id="1161" name="Freeform 1124"/>
                                                      <wps:cNvSpPr>
                                                        <a:spLocks/>
                                                      </wps:cNvSpPr>
                                                      <wps:spPr bwMode="auto">
                                                        <a:xfrm>
                                                          <a:off x="2371" y="70"/>
                                                          <a:ext cx="906" cy="184"/>
                                                        </a:xfrm>
                                                        <a:custGeom>
                                                          <a:avLst/>
                                                          <a:gdLst>
                                                            <a:gd name="T0" fmla="+- 0 2371 2371"/>
                                                            <a:gd name="T1" fmla="*/ T0 w 906"/>
                                                            <a:gd name="T2" fmla="+- 0 254 70"/>
                                                            <a:gd name="T3" fmla="*/ 254 h 184"/>
                                                            <a:gd name="T4" fmla="+- 0 3277 2371"/>
                                                            <a:gd name="T5" fmla="*/ T4 w 906"/>
                                                            <a:gd name="T6" fmla="+- 0 254 70"/>
                                                            <a:gd name="T7" fmla="*/ 254 h 184"/>
                                                            <a:gd name="T8" fmla="+- 0 3277 2371"/>
                                                            <a:gd name="T9" fmla="*/ T8 w 906"/>
                                                            <a:gd name="T10" fmla="+- 0 70 70"/>
                                                            <a:gd name="T11" fmla="*/ 70 h 184"/>
                                                            <a:gd name="T12" fmla="+- 0 2371 2371"/>
                                                            <a:gd name="T13" fmla="*/ T12 w 906"/>
                                                            <a:gd name="T14" fmla="+- 0 70 70"/>
                                                            <a:gd name="T15" fmla="*/ 70 h 184"/>
                                                            <a:gd name="T16" fmla="+- 0 2371 2371"/>
                                                            <a:gd name="T17" fmla="*/ T16 w 906"/>
                                                            <a:gd name="T18" fmla="+- 0 254 70"/>
                                                            <a:gd name="T19" fmla="*/ 254 h 184"/>
                                                          </a:gdLst>
                                                          <a:ahLst/>
                                                          <a:cxnLst>
                                                            <a:cxn ang="0">
                                                              <a:pos x="T1" y="T3"/>
                                                            </a:cxn>
                                                            <a:cxn ang="0">
                                                              <a:pos x="T5" y="T7"/>
                                                            </a:cxn>
                                                            <a:cxn ang="0">
                                                              <a:pos x="T9" y="T11"/>
                                                            </a:cxn>
                                                            <a:cxn ang="0">
                                                              <a:pos x="T13" y="T15"/>
                                                            </a:cxn>
                                                            <a:cxn ang="0">
                                                              <a:pos x="T17" y="T19"/>
                                                            </a:cxn>
                                                          </a:cxnLst>
                                                          <a:rect l="0" t="0" r="r" b="b"/>
                                                          <a:pathLst>
                                                            <a:path w="906" h="184">
                                                              <a:moveTo>
                                                                <a:pt x="0" y="184"/>
                                                              </a:moveTo>
                                                              <a:lnTo>
                                                                <a:pt x="906" y="184"/>
                                                              </a:lnTo>
                                                              <a:lnTo>
                                                                <a:pt x="90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62" name="Group 1120"/>
                                                      <wpg:cNvGrpSpPr>
                                                        <a:grpSpLocks/>
                                                      </wpg:cNvGrpSpPr>
                                                      <wpg:grpSpPr bwMode="auto">
                                                        <a:xfrm>
                                                          <a:off x="3277" y="70"/>
                                                          <a:ext cx="4263" cy="184"/>
                                                          <a:chOff x="3277" y="70"/>
                                                          <a:chExt cx="4263" cy="184"/>
                                                        </a:xfrm>
                                                      </wpg:grpSpPr>
                                                      <wps:wsp>
                                                        <wps:cNvPr id="1163" name="Freeform 1123"/>
                                                        <wps:cNvSpPr>
                                                          <a:spLocks/>
                                                        </wps:cNvSpPr>
                                                        <wps:spPr bwMode="auto">
                                                          <a:xfrm>
                                                            <a:off x="3277" y="70"/>
                                                            <a:ext cx="4263" cy="184"/>
                                                          </a:xfrm>
                                                          <a:custGeom>
                                                            <a:avLst/>
                                                            <a:gdLst>
                                                              <a:gd name="T0" fmla="+- 0 3277 3277"/>
                                                              <a:gd name="T1" fmla="*/ T0 w 4263"/>
                                                              <a:gd name="T2" fmla="+- 0 254 70"/>
                                                              <a:gd name="T3" fmla="*/ 254 h 184"/>
                                                              <a:gd name="T4" fmla="+- 0 7540 3277"/>
                                                              <a:gd name="T5" fmla="*/ T4 w 4263"/>
                                                              <a:gd name="T6" fmla="+- 0 254 70"/>
                                                              <a:gd name="T7" fmla="*/ 254 h 184"/>
                                                              <a:gd name="T8" fmla="+- 0 7540 3277"/>
                                                              <a:gd name="T9" fmla="*/ T8 w 4263"/>
                                                              <a:gd name="T10" fmla="+- 0 70 70"/>
                                                              <a:gd name="T11" fmla="*/ 70 h 184"/>
                                                              <a:gd name="T12" fmla="+- 0 3277 3277"/>
                                                              <a:gd name="T13" fmla="*/ T12 w 4263"/>
                                                              <a:gd name="T14" fmla="+- 0 70 70"/>
                                                              <a:gd name="T15" fmla="*/ 70 h 184"/>
                                                              <a:gd name="T16" fmla="+- 0 3277 3277"/>
                                                              <a:gd name="T17" fmla="*/ T16 w 4263"/>
                                                              <a:gd name="T18" fmla="+- 0 254 70"/>
                                                              <a:gd name="T19" fmla="*/ 254 h 184"/>
                                                            </a:gdLst>
                                                            <a:ahLst/>
                                                            <a:cxnLst>
                                                              <a:cxn ang="0">
                                                                <a:pos x="T1" y="T3"/>
                                                              </a:cxn>
                                                              <a:cxn ang="0">
                                                                <a:pos x="T5" y="T7"/>
                                                              </a:cxn>
                                                              <a:cxn ang="0">
                                                                <a:pos x="T9" y="T11"/>
                                                              </a:cxn>
                                                              <a:cxn ang="0">
                                                                <a:pos x="T13" y="T15"/>
                                                              </a:cxn>
                                                              <a:cxn ang="0">
                                                                <a:pos x="T17" y="T19"/>
                                                              </a:cxn>
                                                            </a:cxnLst>
                                                            <a:rect l="0" t="0" r="r" b="b"/>
                                                            <a:pathLst>
                                                              <a:path w="4263" h="184">
                                                                <a:moveTo>
                                                                  <a:pt x="0" y="184"/>
                                                                </a:moveTo>
                                                                <a:lnTo>
                                                                  <a:pt x="4263" y="184"/>
                                                                </a:lnTo>
                                                                <a:lnTo>
                                                                  <a:pt x="426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64" name="Group 1121"/>
                                                        <wpg:cNvGrpSpPr>
                                                          <a:grpSpLocks/>
                                                        </wpg:cNvGrpSpPr>
                                                        <wpg:grpSpPr bwMode="auto">
                                                          <a:xfrm>
                                                            <a:off x="3277" y="70"/>
                                                            <a:ext cx="4263" cy="184"/>
                                                            <a:chOff x="3277" y="70"/>
                                                            <a:chExt cx="4263" cy="184"/>
                                                          </a:xfrm>
                                                        </wpg:grpSpPr>
                                                        <wps:wsp>
                                                          <wps:cNvPr id="1165" name="Freeform 1122"/>
                                                          <wps:cNvSpPr>
                                                            <a:spLocks/>
                                                          </wps:cNvSpPr>
                                                          <wps:spPr bwMode="auto">
                                                            <a:xfrm>
                                                              <a:off x="3277" y="70"/>
                                                              <a:ext cx="4263" cy="184"/>
                                                            </a:xfrm>
                                                            <a:custGeom>
                                                              <a:avLst/>
                                                              <a:gdLst>
                                                                <a:gd name="T0" fmla="+- 0 3277 3277"/>
                                                                <a:gd name="T1" fmla="*/ T0 w 4263"/>
                                                                <a:gd name="T2" fmla="+- 0 254 70"/>
                                                                <a:gd name="T3" fmla="*/ 254 h 184"/>
                                                                <a:gd name="T4" fmla="+- 0 7540 3277"/>
                                                                <a:gd name="T5" fmla="*/ T4 w 4263"/>
                                                                <a:gd name="T6" fmla="+- 0 254 70"/>
                                                                <a:gd name="T7" fmla="*/ 254 h 184"/>
                                                                <a:gd name="T8" fmla="+- 0 7540 3277"/>
                                                                <a:gd name="T9" fmla="*/ T8 w 4263"/>
                                                                <a:gd name="T10" fmla="+- 0 70 70"/>
                                                                <a:gd name="T11" fmla="*/ 70 h 184"/>
                                                                <a:gd name="T12" fmla="+- 0 3277 3277"/>
                                                                <a:gd name="T13" fmla="*/ T12 w 4263"/>
                                                                <a:gd name="T14" fmla="+- 0 70 70"/>
                                                                <a:gd name="T15" fmla="*/ 70 h 184"/>
                                                                <a:gd name="T16" fmla="+- 0 3277 3277"/>
                                                                <a:gd name="T17" fmla="*/ T16 w 4263"/>
                                                                <a:gd name="T18" fmla="+- 0 254 70"/>
                                                                <a:gd name="T19" fmla="*/ 254 h 184"/>
                                                              </a:gdLst>
                                                              <a:ahLst/>
                                                              <a:cxnLst>
                                                                <a:cxn ang="0">
                                                                  <a:pos x="T1" y="T3"/>
                                                                </a:cxn>
                                                                <a:cxn ang="0">
                                                                  <a:pos x="T5" y="T7"/>
                                                                </a:cxn>
                                                                <a:cxn ang="0">
                                                                  <a:pos x="T9" y="T11"/>
                                                                </a:cxn>
                                                                <a:cxn ang="0">
                                                                  <a:pos x="T13" y="T15"/>
                                                                </a:cxn>
                                                                <a:cxn ang="0">
                                                                  <a:pos x="T17" y="T19"/>
                                                                </a:cxn>
                                                              </a:cxnLst>
                                                              <a:rect l="0" t="0" r="r" b="b"/>
                                                              <a:pathLst>
                                                                <a:path w="4263" h="184">
                                                                  <a:moveTo>
                                                                    <a:pt x="0" y="184"/>
                                                                  </a:moveTo>
                                                                  <a:lnTo>
                                                                    <a:pt x="4263" y="184"/>
                                                                  </a:lnTo>
                                                                  <a:lnTo>
                                                                    <a:pt x="426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251CEF63" id="Group 1104" o:spid="_x0000_s1026" style="position:absolute;margin-left:35.95pt;margin-top:2.35pt;width:523.45pt;height:11.5pt;z-index:-1812;mso-position-horizontal-relative:page" coordorigin="719,47" coordsize="10469,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gLQUQ0AAEugAAAOAAAAZHJzL2Uyb0RvYy54bWzsnW1v27oVx98P2HcQ/HKDa0mWH9H04t44&#10;KQZ02wXqfQDFlh8wW/IkJ07vsO++w0NSoviQKI5YNw37IrYrkjo6pHh++pMiP/7yuN95D0lebLP0&#10;qhN88Dteki6y5TZdX3X+Nb/tjjtecYzTZbzL0uSq8y0pOr98+vOfPp4O0yTMNtlumeQeFJIW09Ph&#10;qrM5Hg/TXq9YbJJ9XHzIDkkKB1dZvo+P8DNf95Z5fILS97te6PvD3inLl4c8WyRFAf87owc7n7D8&#10;1SpZHP+5WhXJ0dtddcC2I/7N8e8d+dv79DGervP4sNkumBnxGVbs420KJy2LmsXH2LvPt0pR++0i&#10;z4psdfywyPa9bLXaLhK8BriawJeu5nOe3R/wWtbT0/pQuglcK/np7GIX/3j4Pfe2S6i7oB90vDTe&#10;Qy3hib0g8CPioNNhPYV0n/PD18PvOb1K+PolW/y7gMM9+Tj5vaaJvbvT37MllBjfHzN00OMq35Mi&#10;4NK9R6yHb2U9JI9HbwH/ORxGo3Ew6HgLOBZEQ3/AKmqxgdok2UbBpOPBwWhEa3CxuWF5weYhHCM5&#10;wz5m68VTelI0lBlGrwp/lBdYOSJUHDGw7YjRIIL2CVaP8VTxlDujD85gnoALw/ZauUHOVPlByWZ0&#10;A9x4RdW2ite1ra+b+JBgky1Im6lc2ucuvc2ThNzP0Lz6Y+pVTMrbViE2LOHI6VBMC2h/zzap5p4s&#10;XRJPF/fF8XOSYdOMH74UR9oxLOEbNvgluzPmUEmr/Q76iL92Pd8j58I/tGLWZTK4lWiyv/S8ue+d&#10;PKwPVigvC5qZUFY4iDxe+VVB4LeyIJJi4wW8GVSJIp4IjQqCYDzSWgW3VFnYPDJYNeSJsDC9VdAi&#10;y4KMVkHXL1ye2Sq4XcvC5mODVUHd8eOBxleB6HVIofVVUPe6uQZFz8+D0GRX3fd6u0S/G+2q+91s&#10;l+j7eTA02VX3vr4aSS9aur5Wj3BrrHnjjzf8flg8puyGgG9eTGK8j736IStItzyHCoAubN4ntwMU&#10;AanI3WNIDF4hibELfzYx7e/nUMVNig6g8kjZEEQaJQefYnLsYLkt9JNdcA4oIUNE3vEAIu7ovX+I&#10;j8RP5HrJV+901aF98AZiGNyy5MA+e0jmGSY5VtGP3dBwuur4LhXT0YLAwiopT8A/D1hgmZBHPn6Y&#10;f9JkNNI0SaOecLHLioQ6lVwn1nN57cRlQk9aZLvt8na725FLLvL13fUu9x5iYLHr4Wxyyw2oJdth&#10;k0kzko2ehv4PxEPmXhIZka3+OwnCyP8tnHRvh+NRN7qNBt3JyB93/WDy22ToR5Nodvs/4vkgmm62&#10;y2WSftmmCee8IGoW6xhxUkJD0iOVOxmEA6zUmvW1i/TxH2uBtWQAdukSri6ebpJ4ecO+H+Ptjn7v&#10;1S1GJ8Nl8090BOAMjYgEYIrpXbb8BtExzyjjApPDl02W/9HxTsC3V53iP/dxnnS83d9SCPKTICLA&#10;ccQf0WAUwo9cPHInHonTBRR11Tl24K4nX6+PFKLvD/l2vYEzBeiLNPsVQG+1JeET7aNWsR/AGU9z&#10;F/SlEoAOifdkwCSY3RaAhv0QOl64tXjo5dwVgTHInzzcltSlZKmoS8oEt4MePb8Pc0EHS90pMhd2&#10;t6TBAJ61xlyKSwxeLB1S7ydeQFzkTB6eDm+fioHE2I/EBXUhJalHfn1IFKN+LSKSgMjBrR7zw/4o&#10;0Jokhn3ELdWketDXmyQGfKNJUrg3mSQGfGQt1SRbpGWuOdHnlLQ0VtV93hpnma0S3U45S2OV5HYt&#10;wjvKYnBoh7KgVrwWGCuiOKoCTx2dWDKOLvwg/3R85fhKpKgfi68g2kh8xWjAnsCHYKnBK6LTQX+g&#10;Jyw5UwVYarYSKWR57/swFlyDyliMWttlLNkpHLGecMnZlAXn8sj5JIBSGIueW0plCbOYgKRapWCW&#10;1ipLpGW0SiEtrVW2YMtUgSpq6c2yRFsms1TW0pvlcOviohatmDaIi5XUQNaqUv4Y3FWqU/F0lxIx&#10;KAhHVAitqTw1MciseD0vBsFZiFYEPb4qgfmTm/HNOOpG4fCmG/mzWffX2+uoO7wNRoNZf3Z9PQvq&#10;EhgR1l4vgaGiZ5T3bvGfqnwJuhaVBSF6w1X97LoWdFsSd7GRL/vcBe0SwzOnhbCkrjHTR0pdiwR8&#10;ooTxLBV1yZkuzFwQWlXmYiO0dpiLu8TkxdIh1omLVMWzvMXNrRQrMe4zDYnXf5WoHvQnZBCxAW1p&#10;LFJZS7VIDPlGi+rx3mCRQloaiyTOGgHeqnQr4i2kgOFD1Ufy8KEBlEV/U0lLZ1Td4XqjRLo1GlV3&#10;eHPK0hlV9zmpGo2rRJ/Xag/uBDdwCL1AOVJ6zsAhqRYkLGh/JNBW44KivsRaJ3i8Ol7XobAcwle0&#10;HUNKfpx/0vJ4utboSjmfGzVMYRzOjRpaGDUkw5gSXeEwvs1RQxmVTFwAHUE5Ze2N0FUEUVClKzYR&#10;0NGVNhyK0b4WDc2DhgaWEaM9DhlqInQ92OsDtKOreeDoyk3LwrlY0rSs901XTrt6ZtaW067EidsR&#10;jObU6QoepUGAsElXEBtrQhSnq4gYgyOG/Lm8pCs5S6VdyZlKqeYi44URoIJKVzhftu05WbJLTF4s&#10;HXK2dkVYhpxN0qVEOYXNyArlNOpYoSo2nEFXQRROdCYpeEVah2S2JbwymSQqKWxGlmKSLfXKVHGi&#10;x/mELNUoS3xlMkpEWj4fSzXKqVcXHyHEHpfMyHqleoXlNFCveDqnXrk5729uzjuZvSjxFb7i4vjq&#10;yVdjTe8ZkumZKl9hmHB85em1IjHaN1SvTDDj+Iq/UIcvT5pQRvS44ythsMzwpiA8SQAHuNcK6WuF&#10;75uvnH7l9CvypmPDdwojeJyX+IrRgL25VyQ6agWsEXlDXS9gKXkqBUvOVQo2l1Gw4DlcJSzGrO2O&#10;Dyo+4RKW0SNnS1gINHg+SQ1SRCxybimNJRErDGBxCZ1NCmVpbLKkYhltUmQsjU22ZCxz5amgpTPL&#10;kpBlNkuVsnRmOSnr4lIWqZY2JmJhOQ2kLJ7OSVlOynp7UhZ0WBJqsYEth1rniVkQVFXUYsOvDrX8&#10;9vQsI9Y41KrDrZlpHGrh2k9usSyYr37OnPf3jVpO1XKq1gtULVgQVUYt60u1khipVbVgtUmTqqXk&#10;qVQtOddlVa0BPOcpqAUqHig9bY8bKj7hqpbRI2erWog1eD5JsVJULXJuKU098Lc2dEgXXCJtSTqf&#10;gloam2ypWriomMYmRdXS2GRL1TJXnopaOrMsqVpms1RVS2eWU7UurmqRamlD1QrGcD82ULV4Oqdq&#10;OVXrzalaA4iDkqplfTF4DNniUgwmRBDeL1Ty/LCoBeFLRS0rS8ErPjH5sYRPh1qsbuYOtUicdqjl&#10;VC2+5v05qtb7Ri2najlV6yWqljoX/jus/x7p52qB1qWfqRX2pRwVaNXzlFBxkXlaA9BTVMxi6722&#10;O3ioeIRjlsEfZ0OWfoUkPuUattoxLZD0Ki0L6vGMJY2oVgo7ooDMBSU8uRUKS1vbNoXmYa+uvzj0&#10;PPv6FX8WNy0dRE2SFw4Co57d9EPp9MNJBBz19IKBbnVE2CPlfa6OOIAnDekBm/VS9qaN4AYSugds&#10;8jqWqdtnG4XwF5Srbl/KBDfJBXf9GIC2p/b7VlakburF0iFnd/zmXRqEzr/xrh+8BquVD8XHvIav&#10;QLW764dqkqimG02SxPT2dv3QR1px2MgUaqUFEs01J/qcvwQljwnZWsPHbJXodv6WuWKV5HbtmlC6&#10;XT/KZfHO4Am3txoqEXxvNb7rx2vfMQdKbjCC0fauH2VD4OswvmR9RAWw3OrT9c3l3Ao+4go+A3Va&#10;rvXVp0lw1M4VmfhAeybAkvJUgCXnKoHiMk/Wumm5sBkgPOi1PlekqR9Lj7wCsXAXM6gDaV6GGPQR&#10;sUhtSGle9XxtXiSxH45GsLOaapMyV0Rjk6UBDKNNylwRjU3W5opQ8lMdpRnA0Jlla66I0SwVs3Rm&#10;Oc66+FwRUi1tzBXBchqQFk/H9SkOSPxTXAC7SRpZwYL+0W1g65aitrOB7RBUU0nKsr4U9U+NWkOA&#10;D1XMsrIYdWM/OtRS8M+hln6uiI5pHGrBGFLGdoTFZ0S3rg9d1+d9o5ZTtZ4ZInWqlqhqDZVpuXSr&#10;KpvrJpJHf62qBXvvwWiGXtZSMlWylpKtRIuL6FrkGlTYsrI2teIUPmPE7JKzhS0UbPCEkmilCFt4&#10;cimRJWVrNIC1fXRGKcqWzihLvGU0SpG2dEbZ0rbM9acZQSQ3olSDtsYQzXap4pbWX07duri6hfXS&#10;hrxFC2qgb5UJm4hXTdI4gSvpLfP4tE3XvdAP/N4+3rq91jJLApcyQzdkK//Zm6uFUVI7V+vnoC7t&#10;PF0rK1Y392QJoo66qklijroSvcylpRtLOpejLrrRPJfQ6MsLc7ooKdy2T84zx/fZAFLmAc5WeD45&#10;fdydw1w2gGqenH6eOzMdNkF999TltC6ndcnvRVWSD65svZ6u88PXwxv+floT62FyTx4fNtvFLD7G&#10;4m+8smkSZptst0zyT/8HAAD//wMAUEsDBBQABgAIAAAAIQBKHmE63wAAAAgBAAAPAAAAZHJzL2Rv&#10;d25yZXYueG1sTI/NTsMwEITvSLyDtUjcqOPykxLiVFUFnCokWiTEbRtvk6jxOordJH173BMcRzOa&#10;+SZfTrYVA/W+caxBzRIQxKUzDVcavnZvdwsQPiAbbB2ThjN5WBbXVzlmxo38ScM2VCKWsM9QQx1C&#10;l0npy5os+pnriKN3cL3FEGVfSdPjGMttK+dJ8iQtNhwXauxoXVN53J6shvcRx9W9eh02x8P6/LN7&#10;/PjeKNL69mZavYAINIW/MFzwIzoUkWnvTmy8aDWk6jkmNTykIC62Uot4Za9hnqYgi1z+P1D8AgAA&#10;//8DAFBLAQItABQABgAIAAAAIQC2gziS/gAAAOEBAAATAAAAAAAAAAAAAAAAAAAAAABbQ29udGVu&#10;dF9UeXBlc10ueG1sUEsBAi0AFAAGAAgAAAAhADj9If/WAAAAlAEAAAsAAAAAAAAAAAAAAAAALwEA&#10;AF9yZWxzLy5yZWxzUEsBAi0AFAAGAAgAAAAhAMciAtBRDQAAS6AAAA4AAAAAAAAAAAAAAAAALgIA&#10;AGRycy9lMm9Eb2MueG1sUEsBAi0AFAAGAAgAAAAhAEoeYTrfAAAACAEAAA8AAAAAAAAAAAAAAAAA&#10;qw8AAGRycy9kb3ducmV2LnhtbFBLBQYAAAAABAAEAPMAAAC3EAAAAAA=&#10;">
                <v:group id="Group 1105" o:spid="_x0000_s1027" style="position:absolute;left:7540;top:85;width:3647;height:169" coordorigin="7540,85" coordsize="364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mXr8QAAADdAAAADwAAAGRycy9kb3ducmV2LnhtbERPTWvCQBC9F/oflin0&#10;1myitEh0DUG09CBCjSDehuyYBLOzIbtN4r/vCoXe5vE+Z5VNphUD9a6xrCCJYhDEpdUNVwpOxe5t&#10;AcJ5ZI2tZVJwJwfZ+vlpham2I3/TcPSVCCHsUlRQe9+lUrqyJoMush1x4K62N+gD7CupexxDuGnl&#10;LI4/pMGGQ0ONHW1qKm/HH6Pgc8QxnyfbYX+7bu6X4v1w3iek1OvLlC9BeJr8v/jP/aXD/GQ+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ImXr8QAAADdAAAA&#10;DwAAAAAAAAAAAAAAAACqAgAAZHJzL2Rvd25yZXYueG1sUEsFBgAAAAAEAAQA+gAAAJsDAAAAAA==&#10;">
                  <v:shape id="Freeform 1138" o:spid="_x0000_s1028" style="position:absolute;left:7540;top:85;width:3647;height:169;visibility:visible;mso-wrap-style:square;v-text-anchor:top" coordsize="364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4ho8EA&#10;AADdAAAADwAAAGRycy9kb3ducmV2LnhtbERPzWrCQBC+F3yHZYReQt1oIJToKmIJeGwTH2DIjtlg&#10;djZktyb69N1Cobf5+H5nd5htL+40+s6xgvUqBUHcON1xq+BSl2/vIHxA1tg7JgUP8nDYL152WGg3&#10;8Rfdq9CKGMK+QAUmhKGQ0jeGLPqVG4gjd3WjxRDh2Eo94hTDbS83aZpLix3HBoMDnQw1t+rbKqiT&#10;XCfPkmpXddfs82Jm7z6MUq/L+bgFEWgO/+I/91nH+essg99v4gly/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eIaPBAAAA3QAAAA8AAAAAAAAAAAAAAAAAmAIAAGRycy9kb3du&#10;cmV2LnhtbFBLBQYAAAAABAAEAPUAAACGAwAAAAA=&#10;" path="m,169r3647,l3647,,,,,169xe" fillcolor="#c6d9f0" stroked="f">
                    <v:path arrowok="t" o:connecttype="custom" o:connectlocs="0,254;3647,254;3647,85;0,85;0,254" o:connectangles="0,0,0,0,0"/>
                  </v:shape>
                  <v:group id="Group 1106" o:spid="_x0000_s1029" style="position:absolute;left:2326;top:85;width:44;height:169" coordorigin="2326,85" coordsize="44,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yqQMMAAADdAAAADwAAAGRycy9kb3ducmV2LnhtbERPS4vCMBC+L/gfwgje&#10;1rTqilSjiLjiQQQfIN6GZmyLzaQ02bb++82CsLf5+J6zWHWmFA3VrrCsIB5GIIhTqwvOFFwv358z&#10;EM4jaywtk4IXOVgtex8LTLRt+UTN2WcihLBLUEHufZVI6dKcDLqhrYgD97C1QR9gnUldYxvCTSlH&#10;UTSVBgsODTlWtMkpfZ5/jIJdi+16HG+bw/Oxed0vX8fbISalBv1uPQfhqfP/4rd7r8P8eDyB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LKpAwwAAAN0AAAAP&#10;AAAAAAAAAAAAAAAAAKoCAABkcnMvZG93bnJldi54bWxQSwUGAAAAAAQABAD6AAAAmgMAAAAA&#10;">
                    <v:shape id="Freeform 1137" o:spid="_x0000_s1030" style="position:absolute;left:2326;top:85;width:44;height:169;visibility:visible;mso-wrap-style:square;v-text-anchor:top" coordsize="44,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zTe8IA&#10;AADdAAAADwAAAGRycy9kb3ducmV2LnhtbERPTWsCMRC9F/ofwhS81URtpWyNUgTFIhTUgh6HzXR3&#10;6WYSkqjrvzeC4G0e73Mms8624kQhNo41DPoKBHHpTMOVht/d4vUDREzIBlvHpOFCEWbT56cJFsad&#10;eUOnbapEDuFYoIY6JV9IGcuaLMa+88SZ+3PBYsowVNIEPOdw28qhUmNpseHcUKOneU3l//ZoNRzD&#10;T2oOi+W+VRsv/XD9rd6C17r30n19gkjUpYf47l6ZPH8weofbN/kEOb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PNN7wgAAAN0AAAAPAAAAAAAAAAAAAAAAAJgCAABkcnMvZG93&#10;bnJldi54bWxQSwUGAAAAAAQABAD1AAAAhwMAAAAA&#10;" path="m,169r45,l45,,,,,169xe" fillcolor="#c6d9f0" stroked="f">
                      <v:path arrowok="t" o:connecttype="custom" o:connectlocs="0,254;45,254;45,85;0,85;0,254" o:connectangles="0,0,0,0,0"/>
                    </v:shape>
                    <v:group id="Group 1107" o:spid="_x0000_s1031" style="position:absolute;left:720;top:85;width:10467;height:169" coordorigin="720,8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KRrMIAAADdAAAADwAAAGRycy9kb3ducmV2LnhtbERPTYvCMBC9L/gfwgje&#10;1rTKilSjiKh4EGFVEG9DM7bFZlKa2NZ/bxaEvc3jfc582ZlSNFS7wrKCeBiBIE6tLjhTcDlvv6cg&#10;nEfWWFomBS9ysFz0vuaYaNvyLzUnn4kQwi5BBbn3VSKlS3My6Ia2Ig7c3dYGfYB1JnWNbQg3pRxF&#10;0UQaLDg05FjROqf0cXoaBbsW29U43jSHx339up1/jtdDTEoN+t1qBsJT5//FH/deh/nxe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eykazCAAAA3QAAAA8A&#10;AAAAAAAAAAAAAAAAqgIAAGRycy9kb3ducmV2LnhtbFBLBQYAAAAABAAEAPoAAACZAwAAAAA=&#10;">
                      <v:shape id="Freeform 1136" o:spid="_x0000_s1032" style="position:absolute;left:720;top:8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B/AMQA&#10;AADdAAAADwAAAGRycy9kb3ducmV2LnhtbESPQYvCMBCF78L+hzAL3jS1gq7VKEtB8CZqkT0OzdgW&#10;m0lpsm311xthYW8zvDfve7PZDaYWHbWusqxgNo1AEOdWV1woyC77yRcI55E11pZJwYMc7LYfow0m&#10;2vZ8ou7sCxFC2CWooPS+SaR0eUkG3dQ2xEG72dagD2tbSN1iH8JNLeMoWkiDFQdCiQ2lJeX3868J&#10;3PjQrZr0mJ5+ntmjH2Jj+uiq1Phz+F6D8DT4f/Pf9UGH+rP5Et7fhBHk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gfwDEAAAA3QAAAA8AAAAAAAAAAAAAAAAAmAIAAGRycy9k&#10;b3ducmV2LnhtbFBLBQYAAAAABAAEAPUAAACJAwAAAAA=&#10;" path="m,169r10467,l10467,,,,,169xe" filled="f" strokecolor="#c6d9f0" strokeweight=".1pt">
                        <v:path arrowok="t" o:connecttype="custom" o:connectlocs="0,254;10467,254;10467,85;0,85;0,254" o:connectangles="0,0,0,0,0"/>
                      </v:shape>
                      <v:group id="Group 1108" o:spid="_x0000_s1033" style="position:absolute;left:720;top:70;width:267;height:184" coordorigin="720,7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GgRcYAAADdAAAADwAAAGRycy9kb3ducmV2LnhtbESPQWvCQBCF74L/YRmh&#10;N92kokjqKiJt6UEEtVB6G7JjEszOhuw2if++cxC8zfDevPfNeju4WnXUhsqzgXSWgCLOva24MPB9&#10;+ZiuQIWIbLH2TAbuFGC7GY/WmFnf84m6cyyUhHDI0EAZY5NpHfKSHIaZb4hFu/rWYZS1LbRtsZdw&#10;V+vXJFlqhxVLQ4kN7UvKb+c/Z+Czx343T9+7w+26v/9eFsefQ0rGvEyG3RuoSEN8mh/XX1bw0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YaBFxgAAAN0A&#10;AAAPAAAAAAAAAAAAAAAAAKoCAABkcnMvZG93bnJldi54bWxQSwUGAAAAAAQABAD6AAAAnQMAAAAA&#10;">
                        <v:shape id="Freeform 1135" o:spid="_x0000_s1034" style="position:absolute;left:720;top:7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FF8L8A&#10;AADdAAAADwAAAGRycy9kb3ducmV2LnhtbERPzYrCMBC+L/gOYQRva1oFWatRpLCsV7v7AEMzttFm&#10;UpJo69sbQdjbfHy/s92PthN38sE4VpDPMxDEtdOGGwV/v9+fXyBCRNbYOSYFDwqw300+tlhoN/CJ&#10;7lVsRArhUKCCNsa+kDLULVkMc9cTJ+7svMWYoG+k9jikcNvJRZatpEXDqaHFnsqW6mt1swoWPKwu&#10;1dXnnYy5Meef8sjlQ6nZdDxsQEQa47/47T7qND9fruH1TTpB7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UXwvwAAAN0AAAAPAAAAAAAAAAAAAAAAAJgCAABkcnMvZG93bnJl&#10;di54bWxQSwUGAAAAAAQABAD1AAAAhAMAAAAA&#10;" path="m,184r267,l267,,,,,184xe" fillcolor="#c6d9f0" stroked="f">
                          <v:path arrowok="t" o:connecttype="custom" o:connectlocs="0,254;267,254;267,70;0,70;0,254" o:connectangles="0,0,0,0,0"/>
                        </v:shape>
                        <v:group id="Group 1109" o:spid="_x0000_s1035" style="position:absolute;left:720;top:70;width:267;height:184" coordorigin="720,7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xHfPscAAADdAAAADwAAAGRycy9kb3ducmV2LnhtbESPQWvCQBCF70L/wzKF&#10;3nSTVkuJriLSlh5EMBaKtyE7JsHsbMhuk/jvnUOhtxnem/e+WW1G16ieulB7NpDOElDEhbc1lwa+&#10;Tx/TN1AhIltsPJOBGwXYrB8mK8ysH/hIfR5LJSEcMjRQxdhmWoeiIodh5lti0S6+cxhl7UptOxwk&#10;3DX6OUletcOapaHClnYVFdf81xn4HHDYvqTv/f562d3Op8XhZ5+SMU+P43YJKtIY/81/119W8NO5&#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xHfPscAAADd&#10;AAAADwAAAAAAAAAAAAAAAACqAgAAZHJzL2Rvd25yZXYueG1sUEsFBgAAAAAEAAQA+gAAAJ4DAAAA&#10;AA==&#10;">
                          <v:shape id="Freeform 1134" o:spid="_x0000_s1036" style="position:absolute;left:720;top:7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3fS8IA&#10;AADdAAAADwAAAGRycy9kb3ducmV2LnhtbERPTWvCQBC9F/wPywi91U2sqE1dRS1Kb6K29yE7JtHs&#10;bNjdmvjvXaHgbR7vc2aLztTiSs5XlhWkgwQEcW51xYWCn+PmbQrCB2SNtWVScCMPi3nvZYaZti3v&#10;6XoIhYgh7DNUUIbQZFL6vCSDfmAb4sidrDMYInSF1A7bGG5qOUySsTRYcWwosaF1Sfnl8GcU/Cb6&#10;w3VTngxP49X5fbf7anl7Vuq13y0/QQTqwlP87/7WcX46SuHxTTxBz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fd9LwgAAAN0AAAAPAAAAAAAAAAAAAAAAAJgCAABkcnMvZG93&#10;bnJldi54bWxQSwUGAAAAAAQABAD1AAAAhwMAAAAA&#10;" path="m,184r267,l267,,,,,184xe" filled="f" strokecolor="#c6d9f0" strokeweight=".1pt">
                            <v:path arrowok="t" o:connecttype="custom" o:connectlocs="0,254;267,254;267,70;0,70;0,254" o:connectangles="0,0,0,0,0"/>
                          </v:shape>
                          <v:group id="Group 1110" o:spid="_x0000_s1037" style="position:absolute;left:987;top:70;width:442;height:184" coordorigin="987,70"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k0sUAAADdAAAADwAAAGRycy9kb3ducmV2LnhtbERPS2vCQBC+F/wPywi9&#10;1U1iKyV1FREtPUjBRCi9DdkxCWZnQ3bN4993C4Xe5uN7zno7mkb01LnasoJ4EYEgLqyuuVRwyY9P&#10;ryCcR9bYWCYFEznYbmYPa0y1HfhMfeZLEULYpaig8r5NpXRFRQbdwrbEgbvazqAPsCul7nAI4aaR&#10;SRStpMGaQ0OFLe0rKm7Z3Sh4H3DYLeNDf7pd99N3/vL5dYpJqcf5uHsD4Wn0/+I/94cO8+Pn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CP5NLFAAAA3QAA&#10;AA8AAAAAAAAAAAAAAAAAqgIAAGRycy9kb3ducmV2LnhtbFBLBQYAAAAABAAEAPoAAACcAwAAAAA=&#10;">
                            <v:shape id="Freeform 1133" o:spid="_x0000_s1038" style="position:absolute;left:987;top:70;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Otc8MA&#10;AADdAAAADwAAAGRycy9kb3ducmV2LnhtbERPS2vCQBC+C/0PyxR6Ed1YpUh0E/pQ9GraQo9jdkyi&#10;2dk0u9Xk37uC0Nt8fM9Zpp2pxZlaV1lWMBlHIIhzqysuFHx9rkdzEM4ja6wtk4KeHKTJw2CJsbYX&#10;3tE584UIIexiVFB638RSurwkg25sG+LAHWxr0AfYFlK3eAnhppbPUfQiDVYcGkps6L2k/JT9GQWr&#10;k4/64ertu/kt9pufPvvQTEelnh671wUIT53/F9/dWx3mT2ZTuH0TTpDJ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Otc8MAAADdAAAADwAAAAAAAAAAAAAAAACYAgAAZHJzL2Rv&#10;d25yZXYueG1sUEsFBgAAAAAEAAQA9QAAAIgDAAAAAA==&#10;" path="m,184r442,l442,,,,,184xe" fillcolor="#c6d9f0" stroked="f">
                              <v:path arrowok="t" o:connecttype="custom" o:connectlocs="0,254;442,254;442,70;0,70;0,254" o:connectangles="0,0,0,0,0"/>
                            </v:shape>
                            <v:group id="Group 1111" o:spid="_x0000_s1039" style="position:absolute;left:987;top:70;width:442;height:184" coordorigin="987,70"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CrZPcMAAADdAAAADwAAAGRycy9kb3ducmV2LnhtbERPS4vCMBC+L/gfwgje&#10;NK0vlq5RRFQ8iOADlr0NzdgWm0lpYlv//WZB2Nt8fM9ZrDpTioZqV1hWEI8iEMSp1QVnCm7X3fAT&#10;hPPIGkvLpOBFDlbL3scCE21bPlNz8ZkIIewSVJB7XyVSujQng25kK+LA3W1t0AdYZ1LX2IZwU8px&#10;FM2lwYJDQ44VbXJKH5enUbBvsV1P4m1zfNw3r5/r7PR9jEmpQb9bf4Hw1Pl/8dt90GF+P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Ktk9wwAAAN0AAAAP&#10;AAAAAAAAAAAAAAAAAKoCAABkcnMvZG93bnJldi54bWxQSwUGAAAAAAQABAD6AAAAmgMAAAAA&#10;">
                              <v:shape id="Freeform 1132" o:spid="_x0000_s1040" style="position:absolute;left:987;top:70;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XL+cUA&#10;AADdAAAADwAAAGRycy9kb3ducmV2LnhtbERPTWvCQBC9F/oflil4KXUTq0VSV7GC0JOglpTeptkx&#10;mzY7G7Ibjf/eFQRv83ifM1v0thZHan3lWEE6TEAQF05XXCr42q9fpiB8QNZYOyYFZ/KwmD8+zDDT&#10;7sRbOu5CKWII+wwVmBCaTEpfGLLoh64hjtzBtRZDhG0pdYunGG5rOUqSN2mx4thgsKGVoeJ/11kF&#10;tnr9Tn+Xh7/nVb7/MZt1N/3IO6UGT/3yHUSgPtzFN/enjvPT8QSu38QT5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Zcv5xQAAAN0AAAAPAAAAAAAAAAAAAAAAAJgCAABkcnMv&#10;ZG93bnJldi54bWxQSwUGAAAAAAQABAD1AAAAigMAAAAA&#10;" path="m,184r442,l442,,,,,184xe" filled="f" strokecolor="#c6d9f0" strokeweight=".1pt">
                                <v:path arrowok="t" o:connecttype="custom" o:connectlocs="0,254;442,254;442,70;0,70;0,254" o:connectangles="0,0,0,0,0"/>
                              </v:shape>
                              <v:group id="Group 1112" o:spid="_x0000_s1041" style="position:absolute;left:1429;top:70;width:711;height:184" coordorigin="1429,70" coordsize="711,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Ti0cMAAADdAAAADwAAAGRycy9kb3ducmV2LnhtbERPS4vCMBC+C/6HMII3&#10;Tau7snSNIqLiQRZ8wLK3oRnbYjMpTWzrv98Igrf5+J4zX3amFA3VrrCsIB5HIIhTqwvOFFzO29EX&#10;COeRNZaWScGDHCwX/d4cE21bPlJz8pkIIewSVJB7XyVSujQng25sK+LAXW1t0AdYZ1LX2IZwU8pJ&#10;FM2kwYJDQ44VrXNKb6e7UbBrsV1N401zuF3Xj7/z58/vISalhoNu9Q3CU+ff4pd7r8P8+GM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vtOLRwwAAAN0AAAAP&#10;AAAAAAAAAAAAAAAAAKoCAABkcnMvZG93bnJldi54bWxQSwUGAAAAAAQABAD6AAAAmgMAAAAA&#10;">
                                <v:shape id="Freeform 1131" o:spid="_x0000_s1042" style="position:absolute;left:1429;top:70;width:711;height:184;visibility:visible;mso-wrap-style:square;v-text-anchor:top" coordsize="711,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ZxdsAA&#10;AADdAAAADwAAAGRycy9kb3ducmV2LnhtbERPTYvCMBC9L/gfwgje1rQiWqtRVBC8rros3oZmbIvN&#10;pDRR47/fCIK3ebzPWayCacSdOldbVpAOExDEhdU1lwpOx913BsJ5ZI2NZVLwJAerZe9rgbm2D/6h&#10;+8GXIoawy1FB5X2bS+mKigy6oW2JI3exnUEfYVdK3eEjhptGjpJkIg3WHBsqbGlbUXE93IyCuin+&#10;fmfp6boJmyycM6RjmNyUGvTDeg7CU/Af8du913F+Op7C65t4gl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XZxdsAAAADdAAAADwAAAAAAAAAAAAAAAACYAgAAZHJzL2Rvd25y&#10;ZXYueG1sUEsFBgAAAAAEAAQA9QAAAIUDAAAAAA==&#10;" path="m,184r711,l711,,,,,184xe" fillcolor="#c6d9f0" stroked="f">
                                  <v:path arrowok="t" o:connecttype="custom" o:connectlocs="0,254;711,254;711,70;0,70;0,254" o:connectangles="0,0,0,0,0"/>
                                </v:shape>
                                <v:group id="Group 1113" o:spid="_x0000_s1043" style="position:absolute;left:1429;top:70;width:711;height:184" coordorigin="1429,70" coordsize="711,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fTOMcAAADdAAAADwAAAGRycy9kb3ducmV2LnhtbESPQWvCQBCF70L/wzKF&#10;3nSTVkuJriLSlh5EMBaKtyE7JsHsbMhuk/jvnUOhtxnem/e+WW1G16ieulB7NpDOElDEhbc1lwa+&#10;Tx/TN1AhIltsPJOBGwXYrB8mK8ysH/hIfR5LJSEcMjRQxdhmWoeiIodh5lti0S6+cxhl7UptOxwk&#10;3DX6OUletcOapaHClnYVFdf81xn4HHDYvqTv/f562d3Op8XhZ5+SMU+P43YJKtIY/81/119W8N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WfTOMcAAADd&#10;AAAADwAAAAAAAAAAAAAAAACqAgAAZHJzL2Rvd25yZXYueG1sUEsFBgAAAAAEAAQA+gAAAJ4DAAAA&#10;AA==&#10;">
                                  <v:shape id="Freeform 1130" o:spid="_x0000_s1044" style="position:absolute;left:1429;top:70;width:711;height:184;visibility:visible;mso-wrap-style:square;v-text-anchor:top" coordsize="711,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x6VMUA&#10;AADdAAAADwAAAGRycy9kb3ducmV2LnhtbERP22oCMRB9L/QfwhT6VrNKLbo1ShEVwVrx0tLHYTPd&#10;LG4myya6698bQejbHM51RpPWluJMtS8cK+h2EhDEmdMF5woO+/nLAIQPyBpLx6TgQh4m48eHEaba&#10;Nbyl8y7kIoawT1GBCaFKpfSZIYu+4yriyP252mKIsM6lrrGJ4baUvSR5kxYLjg0GK5oayo67k1Uw&#10;2PT661/8Ga5XX6b5LmaLT10tlHp+aj/eQQRqw7/47l7qOL/7OoTbN/EEO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vHpUxQAAAN0AAAAPAAAAAAAAAAAAAAAAAJgCAABkcnMv&#10;ZG93bnJldi54bWxQSwUGAAAAAAQABAD1AAAAigMAAAAA&#10;" path="m,184r711,l711,,,,,184xe" filled="f" strokecolor="#c6d9f0" strokeweight=".1pt">
                                    <v:path arrowok="t" o:connecttype="custom" o:connectlocs="0,254;711,254;711,70;0,70;0,254" o:connectangles="0,0,0,0,0"/>
                                  </v:shape>
                                  <v:group id="Group 1114" o:spid="_x0000_s1045" style="position:absolute;left:2140;top:70;width:187;height:184" coordorigin="2140,70" coordsize="18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hJ48cAAADdAAAADwAAAGRycy9kb3ducmV2LnhtbESPT2vCQBDF7wW/wzKC&#10;t7pJi0VSNyJSiwcpVAultyE7+YPZ2ZBdk/jtO4dCbzO8N+/9ZrOdXKsG6kPj2UC6TEARF942XBn4&#10;uhwe16BCRLbYeiYDdwqwzWcPG8ysH/mThnOslIRwyNBAHWOXaR2KmhyGpe+IRSt97zDK2lfa9jhK&#10;uGv1U5K8aIcNS0ONHe1rKq7nmzPwPuK4e07fhtO13N9/LquP71NKxizm0+4VVKQp/pv/ro9W8N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shJ48cAAADd&#10;AAAADwAAAAAAAAAAAAAAAACqAgAAZHJzL2Rvd25yZXYueG1sUEsFBgAAAAAEAAQA+gAAAJ4DAAAA&#10;AA==&#10;">
                                    <v:shape id="Freeform 1129" o:spid="_x0000_s1046" style="position:absolute;left:2140;top:70;width:187;height:184;visibility:visible;mso-wrap-style:square;v-text-anchor:top" coordsize="18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UdNcEA&#10;AADdAAAADwAAAGRycy9kb3ducmV2LnhtbERPTWsCMRC9F/wPYYReima30CKrUUQoeLGlqwePw2bc&#10;LG4mIUnd9d+bQqG3ebzPWW1G24sbhdg5VlDOCxDEjdMdtwpOx4/ZAkRMyBp7x6TgThE268nTCivt&#10;Bv6mW51akUM4VqjApOQrKWNjyGKcO0+cuYsLFlOGoZU64JDDbS9fi+JdWuw4Nxj0tDPUXOsfq0Da&#10;L4/nEA54eZEDfWrj+3pU6nk6bpcgEo3pX/zn3us8v3wr4febfIJ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1HTXBAAAA3QAAAA8AAAAAAAAAAAAAAAAAmAIAAGRycy9kb3du&#10;cmV2LnhtbFBLBQYAAAAABAAEAPUAAACGAwAAAAA=&#10;" path="m,184r186,l186,,,,,184xe" fillcolor="#c6d9f0" stroked="f">
                                      <v:path arrowok="t" o:connecttype="custom" o:connectlocs="0,254;186,254;186,70;0,70;0,254" o:connectangles="0,0,0,0,0"/>
                                    </v:shape>
                                    <v:group id="Group 1115" o:spid="_x0000_s1047" style="position:absolute;left:2140;top:70;width:187;height:184" coordorigin="2140,70" coordsize="18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VZyD8MAAADdAAAADwAAAGRycy9kb3ducmV2LnhtbERPTYvCMBC9C/6HMII3&#10;TasoUo0isrt4kAXrwuJtaMa22ExKk23rvzcLgrd5vM/Z7HpTiZYaV1pWEE8jEMSZ1SXnCn4un5MV&#10;COeRNVaWScGDHOy2w8EGE207PlOb+lyEEHYJKii8rxMpXVaQQTe1NXHgbrYx6ANscqkb7EK4qeQs&#10;ipbSYMmhocCaDgVl9/TPKPjqsNvP44/2dL8dHtfL4vv3FJNS41G/X4Pw1Pu3+OU+6jA/Xsz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VnIPwwAAAN0AAAAP&#10;AAAAAAAAAAAAAAAAAKoCAABkcnMvZG93bnJldi54bWxQSwUGAAAAAAQABAD6AAAAmgMAAAAA&#10;">
                                      <v:shape id="Freeform 1128" o:spid="_x0000_s1048" style="position:absolute;left:2140;top:70;width:187;height:184;visibility:visible;mso-wrap-style:square;v-text-anchor:top" coordsize="18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BwkMIA&#10;AADdAAAADwAAAGRycy9kb3ducmV2LnhtbERPS2sCMRC+C/6HMEJvmrVlS7s1igiCFxEfl96GzbhZ&#10;3EyWJNXorzeFQm/z8T1ntki2E1fyoXWsYDopQBDXTrfcKDgd1+MPECEia+wck4I7BVjMh4MZVtrd&#10;eE/XQ2xEDuFQoQITY19JGWpDFsPE9cSZOztvMWboG6k93nK47eRrUbxLiy3nBoM9rQzVl8OPVbB7&#10;9Nv68tkWpxTO33uTSr+lUqmXUVp+gYiU4r/4z73Ref60fIPfb/IJ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kHCQwgAAAN0AAAAPAAAAAAAAAAAAAAAAAJgCAABkcnMvZG93&#10;bnJldi54bWxQSwUGAAAAAAQABAD1AAAAhwMAAAAA&#10;" path="m,184r186,l186,,,,,184xe" filled="f" strokecolor="#c6d9f0" strokeweight=".1pt">
                                        <v:path arrowok="t" o:connecttype="custom" o:connectlocs="0,254;186,254;186,70;0,70;0,254" o:connectangles="0,0,0,0,0"/>
                                      </v:shape>
                                      <v:group id="Group 1116" o:spid="_x0000_s1049" style="position:absolute;left:2349;top:70;width:0;height:184" coordorigin="2349,70" coordsize="0,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fNP4MMAAADdAAAADwAAAGRycy9kb3ducmV2LnhtbERPS4vCMBC+C/6HMIK3&#10;Na2usnSNIqLiQRZ8wLK3oRnbYjMpTWzrv98Igrf5+J4zX3amFA3VrrCsIB5FIIhTqwvOFFzO248v&#10;EM4jaywtk4IHOVgu+r05Jtq2fKTm5DMRQtglqCD3vkqkdGlOBt3IVsSBu9raoA+wzqSusQ3hppTj&#10;KJpJgwWHhhwrWueU3k53o2DXYruaxJvmcLuuH3/n6c/vISalhoNu9Q3CU+ff4pd7r8P8ePo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80/gwwAAAN0AAAAP&#10;AAAAAAAAAAAAAAAAAKoCAABkcnMvZG93bnJldi54bWxQSwUGAAAAAAQABAD6AAAAmgMAAAAA&#10;">
                                        <v:shape id="Freeform 1127" o:spid="_x0000_s1050" style="position:absolute;left:2349;top:70;width:0;height:184;visibility:visible;mso-wrap-style:square;v-text-anchor:top" coordsize="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FWBMQA&#10;AADdAAAADwAAAGRycy9kb3ducmV2LnhtbERPTWvCQBC9F/wPywheim4iWCS6ighCEWlp9OBxzE42&#10;wexsyG5N/PfdQqG3ebzPWW8H24gHdb52rCCdJSCIC6drNgou58N0CcIHZI2NY1LwJA/bzehljZl2&#10;PX/RIw9GxBD2GSqoQmgzKX1RkUU/cy1x5ErXWQwRdkbqDvsYbhs5T5I3abHm2FBhS/uKinv+bRWU&#10;x1Ni+jS/mfr6eZHl6XVv2w+lJuNhtwIRaAj/4j/3u47z08UCfr+JJ8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BVgTEAAAA3QAAAA8AAAAAAAAAAAAAAAAAmAIAAGRycy9k&#10;b3ducmV2LnhtbFBLBQYAAAAABAAEAPUAAACJAwAAAAA=&#10;" path="m,l,184e" filled="f" strokecolor="#c6d9f0" strokeweight=".81703mm">
                                          <v:path arrowok="t" o:connecttype="custom" o:connectlocs="0,70;0,254" o:connectangles="0,0"/>
                                        </v:shape>
                                        <v:group id="Group 1117" o:spid="_x0000_s1051" style="position:absolute;left:2326;top:70;width:44;height:184" coordorigin="2326,70" coordsize="44,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10DMMAAADdAAAADwAAAGRycy9kb3ducmV2LnhtbERPTYvCMBC9C/6HMII3&#10;TbuLIl2jiKyLBxGsC8vehmZsi82kNLGt/94Igrd5vM9ZrntTiZYaV1pWEE8jEMSZ1SXnCn7Pu8kC&#10;hPPIGivLpOBODtar4WCJibYdn6hNfS5CCLsEFRTe14mULivIoJvamjhwF9sY9AE2udQNdiHcVPIj&#10;iubSYMmhocCatgVl1/RmFPx02G0+4+/2cL1s7//n2fHvEJNS41G/+QLhqfdv8cu912F+PJvD85tw&#10;gl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bXQMwwAAAN0AAAAP&#10;AAAAAAAAAAAAAAAAAKoCAABkcnMvZG93bnJldi54bWxQSwUGAAAAAAQABAD6AAAAmgMAAAAA&#10;">
                                          <v:shape id="Freeform 1126" o:spid="_x0000_s1052" style="position:absolute;left:2326;top:70;width:44;height:184;visibility:visible;mso-wrap-style:square;v-text-anchor:top" coordsize="44,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5K1MMA&#10;AADdAAAADwAAAGRycy9kb3ducmV2LnhtbERPS2sCMRC+F/wPYQrealalraxmFxVLva4tVG/DZvZB&#10;N5M1SXX77xuh4G0+vues8sF04kLOt5YVTCcJCOLS6pZrBZ8fb08LED4ga+wsk4Jf8pBno4cVptpe&#10;uaDLIdQihrBPUUETQp9K6cuGDPqJ7YkjV1lnMEToaqkdXmO46eQsSV6kwZZjQ4M9bRsqvw8/RoF+&#10;nx1tVe/m1deat6cSN8XZFUqNH4f1EkSgIdzF/+69jvOnz69w+yae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5K1MMAAADdAAAADwAAAAAAAAAAAAAAAACYAgAAZHJzL2Rv&#10;d25yZXYueG1sUEsFBgAAAAAEAAQA9QAAAIgDAAAAAA==&#10;" path="m,184r45,l45,,,,,184xe" filled="f" strokecolor="#c6d9f0" strokeweight=".1pt">
                                            <v:path arrowok="t" o:connecttype="custom" o:connectlocs="0,254;45,254;45,70;0,70;0,254" o:connectangles="0,0,0,0,0"/>
                                          </v:shape>
                                          <v:group id="Group 1118" o:spid="_x0000_s1053" style="position:absolute;left:2371;top:70;width:906;height:184" coordorigin="2371,70" coordsize="90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5F5ccAAADdAAAADwAAAGRycy9kb3ducmV2LnhtbESPT2vCQBDF7wW/wzKC&#10;t7pJi0VSNyJSiwcpVAultyE7+YPZ2ZBdk/jtO4dCbzO8N+/9ZrOdXKsG6kPj2UC6TEARF942XBn4&#10;uhwe16BCRLbYeiYDdwqwzWcPG8ysH/mThnOslIRwyNBAHWOXaR2KmhyGpe+IRSt97zDK2lfa9jhK&#10;uGv1U5K8aIcNS0ONHe1rKq7nmzPwPuK4e07fhtO13N9/LquP71NKxizm0+4VVKQp/pv/ro9W8N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L5F5ccAAADd&#10;AAAADwAAAAAAAAAAAAAAAACqAgAAZHJzL2Rvd25yZXYueG1sUEsFBgAAAAAEAAQA+gAAAJ4DAAAA&#10;AA==&#10;">
                                            <v:shape id="Freeform 1125" o:spid="_x0000_s1054" style="position:absolute;left:2371;top:70;width:906;height:184;visibility:visible;mso-wrap-style:square;v-text-anchor:top" coordsize="90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a5IsIA&#10;AADdAAAADwAAAGRycy9kb3ducmV2LnhtbERP24rCMBB9F/yHMMK+rakuLlqNooLsvoh4+YChGZti&#10;M6lNtN39eiMIvs3hXGe2aG0p7lT7wrGCQT8BQZw5XXCu4HTcfI5B+ICssXRMCv7Iw2Le7cww1a7h&#10;Pd0PIRcxhH2KCkwIVSqlzwxZ9H1XEUfu7GqLIcI6l7rGJobbUg6T5FtaLDg2GKxobSi7HG5Wwern&#10;tCz8zX01o3xrJted/G+ynVIfvXY5BRGoDW/xy/2r4/zBaALPb+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RrkiwgAAAN0AAAAPAAAAAAAAAAAAAAAAAJgCAABkcnMvZG93&#10;bnJldi54bWxQSwUGAAAAAAQABAD1AAAAhwMAAAAA&#10;" path="m,184r906,l906,,,,,184xe" fillcolor="#c6d9f0" stroked="f">
                                              <v:path arrowok="t" o:connecttype="custom" o:connectlocs="0,254;906,254;906,70;0,70;0,254" o:connectangles="0,0,0,0,0"/>
                                            </v:shape>
                                            <v:group id="Group 1119" o:spid="_x0000_s1055" style="position:absolute;left:2371;top:70;width:906;height:184" coordorigin="2371,70" coordsize="90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SDXscAAADdAAAADwAAAGRycy9kb3ducmV2LnhtbESPT2vCQBDF7wW/wzKC&#10;t7pJS0VSNyJSiwcpVAultyE7+YPZ2ZBdk/jtO4dCbzO8N+/9ZrOdXKsG6kPj2UC6TEARF942XBn4&#10;uhwe16BCRLbYeiYDdwqwzWcPG8ysH/mThnOslIRwyNBAHWOXaR2KmhyGpe+IRSt97zDK2lfa9jhK&#10;uGv1U5KstMOGpaHGjvY1FdfzzRl4H3HcPadvw+la7u8/l5eP71NKxizm0+4VVKQp/pv/ro9W8N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KSDXscAAADd&#10;AAAADwAAAAAAAAAAAAAAAACqAgAAZHJzL2Rvd25yZXYueG1sUEsFBgAAAAAEAAQA+gAAAJ4DAAAA&#10;AA==&#10;">
                                              <v:shape id="Freeform 1124" o:spid="_x0000_s1056" style="position:absolute;left:2371;top:70;width:906;height:184;visibility:visible;mso-wrap-style:square;v-text-anchor:top" coordsize="90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nKn8EA&#10;AADdAAAADwAAAGRycy9kb3ducmV2LnhtbERPPW/CMBDdK/EfrENiK05KG6GAQagStGuBgfGIjzgQ&#10;nyPbgfTf15Uqdbun93nL9WBbcScfGscK8mkGgrhyuuFawfGwfZ6DCBFZY+uYFHxTgPVq9LTEUrsH&#10;f9F9H2uRQjiUqMDE2JVShsqQxTB1HXHiLs5bjAn6WmqPjxRuW/mSZYW02HBqMNjRu6Hqtu+tAvnR&#10;9C6cuyv2xe5tJv3r4WScUpPxsFmAiDTEf/Gf+1On+XmRw+836QS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5yp/BAAAA3QAAAA8AAAAAAAAAAAAAAAAAmAIAAGRycy9kb3du&#10;cmV2LnhtbFBLBQYAAAAABAAEAPUAAACGAwAAAAA=&#10;" path="m,184r906,l906,,,,,184xe" filled="f" strokecolor="#c6d9f0" strokeweight=".1pt">
                                                <v:path arrowok="t" o:connecttype="custom" o:connectlocs="0,254;906,254;906,70;0,70;0,254" o:connectangles="0,0,0,0,0"/>
                                              </v:shape>
                                              <v:group id="Group 1120" o:spid="_x0000_s1057" style="position:absolute;left:3277;top:70;width:4263;height:184" coordorigin="3277,70" coordsize="426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q4ssMAAADdAAAADwAAAGRycy9kb3ducmV2LnhtbERPTYvCMBC9C/6HMII3&#10;TasoUo0isrvsQQTrwuJtaMa22ExKk23rv98Igrd5vM/Z7HpTiZYaV1pWEE8jEMSZ1SXnCn4un5MV&#10;COeRNVaWScGDHOy2w8EGE207PlOb+lyEEHYJKii8rxMpXVaQQTe1NXHgbrYx6ANscqkb7EK4qeQs&#10;ipbSYMmhocCaDgVl9/TPKPjqsNvP44/2eL8dHtfL4vR7jEmp8ajfr0F46v1b/HJ/6zA/Xs7g+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OriywwAAAN0AAAAP&#10;AAAAAAAAAAAAAAAAAKoCAABkcnMvZG93bnJldi54bWxQSwUGAAAAAAQABAD6AAAAmgMAAAAA&#10;">
                                                <v:shape id="Freeform 1123" o:spid="_x0000_s1058" style="position:absolute;left:3277;top:70;width:4263;height:184;visibility:visible;mso-wrap-style:square;v-text-anchor:top" coordsize="426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GslcIA&#10;AADdAAAADwAAAGRycy9kb3ducmV2LnhtbERPS2rDMBDdF3IHMYHsGtlJbVo3SkgaCt3ayQGm1tQy&#10;tUbGUmP79lGh0N083nd2h8l24kaDbx0rSNcJCOLa6ZYbBdfL++MzCB+QNXaOScFMHg77xcMOC+1G&#10;LulWhUbEEPYFKjAh9IWUvjZk0a9dTxy5LzdYDBEOjdQDjjHcdnKTJLm02HJsMNjTm6H6u/qxCqpP&#10;f33KL6eXM3rK5ro8pSEzSq2W0/EVRKAp/Iv/3B86zk/zLfx+E0+Q+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IayVwgAAAN0AAAAPAAAAAAAAAAAAAAAAAJgCAABkcnMvZG93&#10;bnJldi54bWxQSwUGAAAAAAQABAD1AAAAhwMAAAAA&#10;" path="m,184r4263,l4263,,,,,184xe" fillcolor="#c6d9f0" stroked="f">
                                                  <v:path arrowok="t" o:connecttype="custom" o:connectlocs="0,254;4263,254;4263,70;0,70;0,254" o:connectangles="0,0,0,0,0"/>
                                                </v:shape>
                                                <v:group id="Group 1121" o:spid="_x0000_s1059" style="position:absolute;left:3277;top:70;width:4263;height:184" coordorigin="3277,70" coordsize="426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5+FXcMAAADdAAAADwAAAGRycy9kb3ducmV2LnhtbERPS4vCMBC+C/6HMII3&#10;Tau7snSNIqLiQRZ8wLK3oRnbYjMpTWzrv98Igrf5+J4zX3amFA3VrrCsIB5HIIhTqwvOFFzO29EX&#10;COeRNZaWScGDHCwX/d4cE21bPlJz8pkIIewSVJB7XyVSujQng25sK+LAXW1t0AdYZ1LX2IZwU8pJ&#10;FM2kwYJDQ44VrXNKb6e7UbBrsV1N401zuF3Xj7/z58/vISalhoNu9Q3CU+ff4pd7r8P8ePYB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n4VdwwAAAN0AAAAP&#10;AAAAAAAAAAAAAAAAAKoCAABkcnMvZG93bnJldi54bWxQSwUGAAAAAAQABAD6AAAAmgMAAAAA&#10;">
                                                  <v:shape id="Freeform 1122" o:spid="_x0000_s1060" style="position:absolute;left:3277;top:70;width:4263;height:184;visibility:visible;mso-wrap-style:square;v-text-anchor:top" coordsize="426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qIwsQA&#10;AADdAAAADwAAAGRycy9kb3ducmV2LnhtbESPQWvCQBCF70L/wzKF3nSTVmNN3UgRCkJPRpEeh+yY&#10;hGZnQ3bU9N+7hUJvM7w373uz3oyuU1caQuvZQDpLQBFX3rZcGzgePqavoIIgW+w8k4EfCrApHiZr&#10;zK2/8Z6updQqhnDI0UAj0udah6ohh2Hme+Konf3gUOI61NoOeIvhrtPPSZJphy1HQoM9bRuqvsuL&#10;i9wjknwGyQ58CvN5/2K/ltXKmKfH8f0NlNAo/+a/652N9dNsAb/fxBF0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KiMLEAAAA3QAAAA8AAAAAAAAAAAAAAAAAmAIAAGRycy9k&#10;b3ducmV2LnhtbFBLBQYAAAAABAAEAPUAAACJAwAAAAA=&#10;" path="m,184r4263,l4263,,,,,184xe" filled="f" strokecolor="#c6d9f0" strokeweight=".1pt">
                                                    <v:path arrowok="t" o:connecttype="custom" o:connectlocs="0,254;4263,254;4263,70;0,70;0,254" o:connectangles="0,0,0,0,0"/>
                                                  </v:shape>
                                                </v:group>
                                              </v:group>
                                            </v:group>
                                          </v:group>
                                        </v:group>
                                      </v:group>
                                    </v:group>
                                  </v:group>
                                </v:group>
                              </v:group>
                            </v:group>
                          </v:group>
                        </v:group>
                      </v:group>
                    </v:group>
                  </v:group>
                </v:group>
                <w10:wrap anchorx="page"/>
              </v:group>
            </w:pict>
          </mc:Fallback>
        </mc:AlternateContent>
      </w:r>
      <w:r>
        <w:rPr>
          <w:rFonts w:ascii="Arial" w:eastAsia="Arial" w:hAnsi="Arial" w:cs="Arial"/>
          <w:b/>
          <w:color w:val="0070C0"/>
          <w:sz w:val="16"/>
          <w:szCs w:val="16"/>
        </w:rPr>
        <w:t xml:space="preserve">1.2.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Relevant geïdentificeerd gebruik van de stof of het mengsel en ontraden gebruik</w:t>
      </w:r>
    </w:p>
    <w:p w:rsidR="004458D3" w:rsidRDefault="004458D3">
      <w:pPr>
        <w:spacing w:line="120" w:lineRule="exact"/>
        <w:rPr>
          <w:sz w:val="12"/>
          <w:szCs w:val="12"/>
        </w:rPr>
      </w:pPr>
    </w:p>
    <w:p w:rsidR="004458D3" w:rsidRDefault="00C211A1">
      <w:pPr>
        <w:ind w:left="120"/>
        <w:rPr>
          <w:rFonts w:ascii="Arial" w:eastAsia="Arial" w:hAnsi="Arial" w:cs="Arial"/>
          <w:sz w:val="16"/>
          <w:szCs w:val="16"/>
        </w:rPr>
      </w:pPr>
      <w:r>
        <w:rPr>
          <w:rFonts w:ascii="Arial" w:eastAsia="Arial" w:hAnsi="Arial" w:cs="Arial"/>
          <w:b/>
          <w:color w:val="0070C0"/>
          <w:sz w:val="16"/>
          <w:szCs w:val="16"/>
        </w:rPr>
        <w:t xml:space="preserve">1.2.1.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Relevant geïdentificeerd gebruik</w:t>
      </w:r>
    </w:p>
    <w:p w:rsidR="004458D3" w:rsidRDefault="00C211A1">
      <w:pPr>
        <w:spacing w:before="60"/>
        <w:ind w:left="120"/>
        <w:rPr>
          <w:rFonts w:ascii="Arial" w:eastAsia="Arial" w:hAnsi="Arial" w:cs="Arial"/>
          <w:sz w:val="16"/>
          <w:szCs w:val="16"/>
        </w:rPr>
      </w:pPr>
      <w:r>
        <w:rPr>
          <w:rFonts w:ascii="Arial" w:eastAsia="Arial" w:hAnsi="Arial" w:cs="Arial"/>
          <w:sz w:val="16"/>
          <w:szCs w:val="16"/>
        </w:rPr>
        <w:t>Bestemd voor het grote publiek</w:t>
      </w:r>
    </w:p>
    <w:p w:rsidR="004458D3" w:rsidRDefault="00C211A1">
      <w:pPr>
        <w:spacing w:before="60"/>
        <w:ind w:left="3824" w:right="788" w:hanging="3708"/>
        <w:rPr>
          <w:rFonts w:ascii="Arial" w:eastAsia="Arial" w:hAnsi="Arial" w:cs="Arial"/>
          <w:sz w:val="16"/>
          <w:szCs w:val="16"/>
        </w:rPr>
      </w:pPr>
      <w:r>
        <w:rPr>
          <w:rFonts w:ascii="Arial" w:eastAsia="Arial" w:hAnsi="Arial" w:cs="Arial"/>
          <w:sz w:val="16"/>
          <w:szCs w:val="16"/>
        </w:rPr>
        <w:t>Spec. industrieel/professioneel gebruik</w:t>
      </w:r>
      <w:r>
        <w:rPr>
          <w:rFonts w:ascii="Arial" w:eastAsia="Arial" w:hAnsi="Arial" w:cs="Arial"/>
          <w:sz w:val="16"/>
          <w:szCs w:val="16"/>
        </w:rPr>
        <w:t xml:space="preserve">                 </w:t>
      </w:r>
      <w:r>
        <w:rPr>
          <w:rFonts w:ascii="Arial" w:eastAsia="Arial" w:hAnsi="Arial" w:cs="Arial"/>
          <w:spacing w:val="3"/>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Consumentengebruik: Particuliere huishoudens (= algemeen publiek = consumenten) Professioneel gebruik</w:t>
      </w:r>
    </w:p>
    <w:p w:rsidR="004458D3" w:rsidRDefault="004458D3">
      <w:pPr>
        <w:spacing w:before="3" w:line="220" w:lineRule="exact"/>
        <w:rPr>
          <w:sz w:val="22"/>
          <w:szCs w:val="22"/>
        </w:rPr>
      </w:pPr>
    </w:p>
    <w:p w:rsidR="004458D3" w:rsidRDefault="00C211A1">
      <w:pPr>
        <w:ind w:left="120"/>
        <w:rPr>
          <w:rFonts w:ascii="Arial" w:eastAsia="Arial" w:hAnsi="Arial" w:cs="Arial"/>
          <w:sz w:val="16"/>
          <w:szCs w:val="16"/>
        </w:rPr>
      </w:pPr>
      <w:r>
        <w:rPr>
          <w:rFonts w:ascii="Arial" w:eastAsia="Arial" w:hAnsi="Arial" w:cs="Arial"/>
          <w:b/>
          <w:color w:val="0070C0"/>
          <w:sz w:val="16"/>
          <w:szCs w:val="16"/>
        </w:rPr>
        <w:t xml:space="preserve">1.2.2.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Gebruiksvormen waarvan wordt afgeraden</w:t>
      </w:r>
    </w:p>
    <w:p w:rsidR="004458D3" w:rsidRDefault="00C211A1">
      <w:pPr>
        <w:spacing w:before="60"/>
        <w:ind w:left="120"/>
        <w:rPr>
          <w:rFonts w:ascii="Arial" w:eastAsia="Arial" w:hAnsi="Arial" w:cs="Arial"/>
          <w:sz w:val="16"/>
          <w:szCs w:val="16"/>
        </w:rPr>
      </w:pPr>
      <w:r>
        <w:rPr>
          <w:rFonts w:ascii="Arial" w:eastAsia="Arial" w:hAnsi="Arial" w:cs="Arial"/>
          <w:sz w:val="16"/>
          <w:szCs w:val="16"/>
        </w:rPr>
        <w:t>Geen aanvullende informatie beschikbaar</w:t>
      </w:r>
    </w:p>
    <w:p w:rsidR="004458D3" w:rsidRDefault="004458D3">
      <w:pPr>
        <w:spacing w:before="9" w:line="120" w:lineRule="exact"/>
        <w:rPr>
          <w:sz w:val="12"/>
          <w:szCs w:val="12"/>
        </w:rPr>
      </w:pPr>
    </w:p>
    <w:p w:rsidR="004458D3" w:rsidRDefault="00C211A1">
      <w:pPr>
        <w:spacing w:line="180" w:lineRule="exact"/>
        <w:ind w:left="120"/>
        <w:rPr>
          <w:rFonts w:ascii="Arial" w:eastAsia="Arial" w:hAnsi="Arial" w:cs="Arial"/>
          <w:sz w:val="16"/>
          <w:szCs w:val="16"/>
        </w:rPr>
      </w:pPr>
      <w:r>
        <w:rPr>
          <w:noProof/>
          <w:lang w:val="fr-BE" w:eastAsia="fr-BE"/>
        </w:rPr>
        <mc:AlternateContent>
          <mc:Choice Requires="wpg">
            <w:drawing>
              <wp:anchor distT="0" distB="0" distL="114300" distR="114300" simplePos="0" relativeHeight="503314669" behindDoc="1" locked="0" layoutInCell="1" allowOverlap="1">
                <wp:simplePos x="0" y="0"/>
                <wp:positionH relativeFrom="page">
                  <wp:posOffset>456565</wp:posOffset>
                </wp:positionH>
                <wp:positionV relativeFrom="paragraph">
                  <wp:posOffset>-635</wp:posOffset>
                </wp:positionV>
                <wp:extent cx="6647815" cy="118110"/>
                <wp:effectExtent l="8890" t="13335" r="10795" b="11430"/>
                <wp:wrapNone/>
                <wp:docPr id="1114" name="Group 1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1115" name="Group 1088"/>
                        <wpg:cNvGrpSpPr>
                          <a:grpSpLocks/>
                        </wpg:cNvGrpSpPr>
                        <wpg:grpSpPr bwMode="auto">
                          <a:xfrm>
                            <a:off x="6582" y="15"/>
                            <a:ext cx="4605" cy="169"/>
                            <a:chOff x="6582" y="15"/>
                            <a:chExt cx="4605" cy="169"/>
                          </a:xfrm>
                        </wpg:grpSpPr>
                        <wps:wsp>
                          <wps:cNvPr id="1116" name="Freeform 1103"/>
                          <wps:cNvSpPr>
                            <a:spLocks/>
                          </wps:cNvSpPr>
                          <wps:spPr bwMode="auto">
                            <a:xfrm>
                              <a:off x="6582" y="15"/>
                              <a:ext cx="4605" cy="169"/>
                            </a:xfrm>
                            <a:custGeom>
                              <a:avLst/>
                              <a:gdLst>
                                <a:gd name="T0" fmla="+- 0 6582 6582"/>
                                <a:gd name="T1" fmla="*/ T0 w 4605"/>
                                <a:gd name="T2" fmla="+- 0 184 15"/>
                                <a:gd name="T3" fmla="*/ 184 h 169"/>
                                <a:gd name="T4" fmla="+- 0 11187 6582"/>
                                <a:gd name="T5" fmla="*/ T4 w 4605"/>
                                <a:gd name="T6" fmla="+- 0 184 15"/>
                                <a:gd name="T7" fmla="*/ 184 h 169"/>
                                <a:gd name="T8" fmla="+- 0 11187 6582"/>
                                <a:gd name="T9" fmla="*/ T8 w 4605"/>
                                <a:gd name="T10" fmla="+- 0 15 15"/>
                                <a:gd name="T11" fmla="*/ 15 h 169"/>
                                <a:gd name="T12" fmla="+- 0 6582 6582"/>
                                <a:gd name="T13" fmla="*/ T12 w 4605"/>
                                <a:gd name="T14" fmla="+- 0 15 15"/>
                                <a:gd name="T15" fmla="*/ 15 h 169"/>
                                <a:gd name="T16" fmla="+- 0 6582 6582"/>
                                <a:gd name="T17" fmla="*/ T16 w 4605"/>
                                <a:gd name="T18" fmla="+- 0 184 15"/>
                                <a:gd name="T19" fmla="*/ 184 h 169"/>
                              </a:gdLst>
                              <a:ahLst/>
                              <a:cxnLst>
                                <a:cxn ang="0">
                                  <a:pos x="T1" y="T3"/>
                                </a:cxn>
                                <a:cxn ang="0">
                                  <a:pos x="T5" y="T7"/>
                                </a:cxn>
                                <a:cxn ang="0">
                                  <a:pos x="T9" y="T11"/>
                                </a:cxn>
                                <a:cxn ang="0">
                                  <a:pos x="T13" y="T15"/>
                                </a:cxn>
                                <a:cxn ang="0">
                                  <a:pos x="T17" y="T19"/>
                                </a:cxn>
                              </a:cxnLst>
                              <a:rect l="0" t="0" r="r" b="b"/>
                              <a:pathLst>
                                <a:path w="4605" h="169">
                                  <a:moveTo>
                                    <a:pt x="0" y="169"/>
                                  </a:moveTo>
                                  <a:lnTo>
                                    <a:pt x="4605" y="169"/>
                                  </a:lnTo>
                                  <a:lnTo>
                                    <a:pt x="4605"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17" name="Group 1089"/>
                          <wpg:cNvGrpSpPr>
                            <a:grpSpLocks/>
                          </wpg:cNvGrpSpPr>
                          <wpg:grpSpPr bwMode="auto">
                            <a:xfrm>
                              <a:off x="720" y="15"/>
                              <a:ext cx="10467" cy="169"/>
                              <a:chOff x="720" y="15"/>
                              <a:chExt cx="10467" cy="169"/>
                            </a:xfrm>
                          </wpg:grpSpPr>
                          <wps:wsp>
                            <wps:cNvPr id="1118" name="Freeform 1102"/>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19" name="Group 1090"/>
                            <wpg:cNvGrpSpPr>
                              <a:grpSpLocks/>
                            </wpg:cNvGrpSpPr>
                            <wpg:grpSpPr bwMode="auto">
                              <a:xfrm>
                                <a:off x="720" y="0"/>
                                <a:ext cx="267" cy="184"/>
                                <a:chOff x="720" y="0"/>
                                <a:chExt cx="267" cy="184"/>
                              </a:xfrm>
                            </wpg:grpSpPr>
                            <wps:wsp>
                              <wps:cNvPr id="1120" name="Freeform 1101"/>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21" name="Group 1091"/>
                              <wpg:cNvGrpSpPr>
                                <a:grpSpLocks/>
                              </wpg:cNvGrpSpPr>
                              <wpg:grpSpPr bwMode="auto">
                                <a:xfrm>
                                  <a:off x="720" y="0"/>
                                  <a:ext cx="267" cy="184"/>
                                  <a:chOff x="720" y="0"/>
                                  <a:chExt cx="267" cy="184"/>
                                </a:xfrm>
                              </wpg:grpSpPr>
                              <wps:wsp>
                                <wps:cNvPr id="1122" name="Freeform 1100"/>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23" name="Group 1092"/>
                                <wpg:cNvGrpSpPr>
                                  <a:grpSpLocks/>
                                </wpg:cNvGrpSpPr>
                                <wpg:grpSpPr bwMode="auto">
                                  <a:xfrm>
                                    <a:off x="987" y="0"/>
                                    <a:ext cx="442" cy="184"/>
                                    <a:chOff x="987" y="0"/>
                                    <a:chExt cx="442" cy="184"/>
                                  </a:xfrm>
                                </wpg:grpSpPr>
                                <wps:wsp>
                                  <wps:cNvPr id="1124" name="Freeform 1099"/>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25" name="Group 1093"/>
                                  <wpg:cNvGrpSpPr>
                                    <a:grpSpLocks/>
                                  </wpg:cNvGrpSpPr>
                                  <wpg:grpSpPr bwMode="auto">
                                    <a:xfrm>
                                      <a:off x="987" y="0"/>
                                      <a:ext cx="442" cy="184"/>
                                      <a:chOff x="987" y="0"/>
                                      <a:chExt cx="442" cy="184"/>
                                    </a:xfrm>
                                  </wpg:grpSpPr>
                                  <wps:wsp>
                                    <wps:cNvPr id="1126" name="Freeform 1098"/>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27" name="Group 1094"/>
                                    <wpg:cNvGrpSpPr>
                                      <a:grpSpLocks/>
                                    </wpg:cNvGrpSpPr>
                                    <wpg:grpSpPr bwMode="auto">
                                      <a:xfrm>
                                        <a:off x="1429" y="0"/>
                                        <a:ext cx="5153" cy="184"/>
                                        <a:chOff x="1429" y="0"/>
                                        <a:chExt cx="5153" cy="184"/>
                                      </a:xfrm>
                                    </wpg:grpSpPr>
                                    <wps:wsp>
                                      <wps:cNvPr id="1128" name="Freeform 1097"/>
                                      <wps:cNvSpPr>
                                        <a:spLocks/>
                                      </wps:cNvSpPr>
                                      <wps:spPr bwMode="auto">
                                        <a:xfrm>
                                          <a:off x="1429" y="0"/>
                                          <a:ext cx="5153" cy="184"/>
                                        </a:xfrm>
                                        <a:custGeom>
                                          <a:avLst/>
                                          <a:gdLst>
                                            <a:gd name="T0" fmla="+- 0 1429 1429"/>
                                            <a:gd name="T1" fmla="*/ T0 w 5153"/>
                                            <a:gd name="T2" fmla="*/ 184 h 184"/>
                                            <a:gd name="T3" fmla="+- 0 6582 1429"/>
                                            <a:gd name="T4" fmla="*/ T3 w 5153"/>
                                            <a:gd name="T5" fmla="*/ 184 h 184"/>
                                            <a:gd name="T6" fmla="+- 0 6582 1429"/>
                                            <a:gd name="T7" fmla="*/ T6 w 5153"/>
                                            <a:gd name="T8" fmla="*/ 0 h 184"/>
                                            <a:gd name="T9" fmla="+- 0 1429 1429"/>
                                            <a:gd name="T10" fmla="*/ T9 w 5153"/>
                                            <a:gd name="T11" fmla="*/ 0 h 184"/>
                                            <a:gd name="T12" fmla="+- 0 1429 1429"/>
                                            <a:gd name="T13" fmla="*/ T12 w 5153"/>
                                            <a:gd name="T14" fmla="*/ 184 h 184"/>
                                          </a:gdLst>
                                          <a:ahLst/>
                                          <a:cxnLst>
                                            <a:cxn ang="0">
                                              <a:pos x="T1" y="T2"/>
                                            </a:cxn>
                                            <a:cxn ang="0">
                                              <a:pos x="T4" y="T5"/>
                                            </a:cxn>
                                            <a:cxn ang="0">
                                              <a:pos x="T7" y="T8"/>
                                            </a:cxn>
                                            <a:cxn ang="0">
                                              <a:pos x="T10" y="T11"/>
                                            </a:cxn>
                                            <a:cxn ang="0">
                                              <a:pos x="T13" y="T14"/>
                                            </a:cxn>
                                          </a:cxnLst>
                                          <a:rect l="0" t="0" r="r" b="b"/>
                                          <a:pathLst>
                                            <a:path w="5153" h="184">
                                              <a:moveTo>
                                                <a:pt x="0" y="184"/>
                                              </a:moveTo>
                                              <a:lnTo>
                                                <a:pt x="5153" y="184"/>
                                              </a:lnTo>
                                              <a:lnTo>
                                                <a:pt x="51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29" name="Group 1095"/>
                                      <wpg:cNvGrpSpPr>
                                        <a:grpSpLocks/>
                                      </wpg:cNvGrpSpPr>
                                      <wpg:grpSpPr bwMode="auto">
                                        <a:xfrm>
                                          <a:off x="1429" y="0"/>
                                          <a:ext cx="5153" cy="184"/>
                                          <a:chOff x="1429" y="0"/>
                                          <a:chExt cx="5153" cy="184"/>
                                        </a:xfrm>
                                      </wpg:grpSpPr>
                                      <wps:wsp>
                                        <wps:cNvPr id="1130" name="Freeform 1096"/>
                                        <wps:cNvSpPr>
                                          <a:spLocks/>
                                        </wps:cNvSpPr>
                                        <wps:spPr bwMode="auto">
                                          <a:xfrm>
                                            <a:off x="1429" y="0"/>
                                            <a:ext cx="5153" cy="184"/>
                                          </a:xfrm>
                                          <a:custGeom>
                                            <a:avLst/>
                                            <a:gdLst>
                                              <a:gd name="T0" fmla="+- 0 1429 1429"/>
                                              <a:gd name="T1" fmla="*/ T0 w 5153"/>
                                              <a:gd name="T2" fmla="*/ 184 h 184"/>
                                              <a:gd name="T3" fmla="+- 0 6582 1429"/>
                                              <a:gd name="T4" fmla="*/ T3 w 5153"/>
                                              <a:gd name="T5" fmla="*/ 184 h 184"/>
                                              <a:gd name="T6" fmla="+- 0 6582 1429"/>
                                              <a:gd name="T7" fmla="*/ T6 w 5153"/>
                                              <a:gd name="T8" fmla="*/ 0 h 184"/>
                                              <a:gd name="T9" fmla="+- 0 1429 1429"/>
                                              <a:gd name="T10" fmla="*/ T9 w 5153"/>
                                              <a:gd name="T11" fmla="*/ 0 h 184"/>
                                              <a:gd name="T12" fmla="+- 0 1429 1429"/>
                                              <a:gd name="T13" fmla="*/ T12 w 5153"/>
                                              <a:gd name="T14" fmla="*/ 184 h 184"/>
                                            </a:gdLst>
                                            <a:ahLst/>
                                            <a:cxnLst>
                                              <a:cxn ang="0">
                                                <a:pos x="T1" y="T2"/>
                                              </a:cxn>
                                              <a:cxn ang="0">
                                                <a:pos x="T4" y="T5"/>
                                              </a:cxn>
                                              <a:cxn ang="0">
                                                <a:pos x="T7" y="T8"/>
                                              </a:cxn>
                                              <a:cxn ang="0">
                                                <a:pos x="T10" y="T11"/>
                                              </a:cxn>
                                              <a:cxn ang="0">
                                                <a:pos x="T13" y="T14"/>
                                              </a:cxn>
                                            </a:cxnLst>
                                            <a:rect l="0" t="0" r="r" b="b"/>
                                            <a:pathLst>
                                              <a:path w="5153" h="184">
                                                <a:moveTo>
                                                  <a:pt x="0" y="184"/>
                                                </a:moveTo>
                                                <a:lnTo>
                                                  <a:pt x="5153" y="184"/>
                                                </a:lnTo>
                                                <a:lnTo>
                                                  <a:pt x="51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4D7E0541" id="Group 1087" o:spid="_x0000_s1026" style="position:absolute;margin-left:35.95pt;margin-top:-.05pt;width:523.45pt;height:9.3pt;z-index:-1811;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3AX1AgAADNKAAAOAAAAZHJzL2Uyb0RvYy54bWzsnG1v2zYQx98P2HcQ9HKDa1GRH1GnaOO4&#10;GNBtBep9AEWWHzBb0iQlTjfsu+/uKFISRcaOY7fbqr6I7erEI48P99OftF+/edxtrYcwzTZxNLHZ&#10;K8e2wiiIF5toNbF/m886Q9vKcj9a+Ns4Cif25zCz31x//93rfTIO3XgdbxdhakEhUTbeJxN7nefJ&#10;uNvNgnW487NXcRJGcHEZpzs/h4/pqrtI/T2Uvtt2Xcfpd/dxukjSOAizDP53yi/a11T+chkG+a/L&#10;ZRbm1nZiQ91y+pvS3zv8271+7Y9XqZ+sN0FRDf+EWuz8TQROZVFTP/et+3TTKGq3CdI4i5f5qyDe&#10;dePlchOE1AZoDXOU1rxP4/uE2rIa71eJDBOEVonTycUGvzx8TK3NAvqOMc+2In8HvUSOLeYMBxig&#10;fbIag937NPmUfEx5K+Hthzj4PYPLXfU6fl5xY+tu/3O8gBL9+zymAD0u0x0WAU23HqkfPst+CB9z&#10;K4D/7Pe9wZD1bCuAa4wNGSs6KlhDb+JtAzayLbjYYbwHg/VtcS9zvD5cozuHfbza9cfcKVW0qBhv&#10;FX2QDSwDAa6VQAwvHYh+b+hSk6DdNChFMLy+IyIBDaNLMgyNm8o4NG4zhgEmXlaOrexlY+vT2k9C&#10;GrIZjpkypH0R0lkahjifLejVKx5VMhVjK6sOrMqVfZKNMxh/B4dUIyjGSMqQ+OPgPsvfhzENTf/h&#10;Q5ZToFcLeEcDflEMiDksIsvdFtaIHzuWY6Ev+sM7ZiXNmDD7oWvNHWtvUX8UhYqyoMMrZbGhZ4nO&#10;Lwu6EjZQEFqsLSaGQWkEE7daEEyZgbZWMJC4HdbKM9QKeqpamLZWA2HzVK1g6a8WZKwVTNeyVkND&#10;rWAJqJXW08SKVaPOevpYsXrUzT1YjfycuaZ6KbHX1qsad2O96nE316sa+znrm+qlRF/bjbiKytDX&#10;RhdMDTn4/bWYD8FjVEwIeGf5mOMdWtWTOMNleQ4dAKvynOY1FAFWOHsMxhAVNKYcc9CYr/dz6GKY&#10;RAetGXQels3n02FziCmZ0wIrzPlr0eAUUEKFiNS2ACLu+NxP/BzjhO3Ft9Z+YvM1eA05DKYsXtjF&#10;D+E8JpO8zH7FhAZ35fVtVLXjBUENS1NhIF4TKlAaUsKEEsVl8crNYC5BYcfYNB0G2zgLeR9gO6kz&#10;ZNsxZJWVNIu3m8Vss91ik7N0dXezTa0HH1jspj8dzUQFamZbGjJRjLdxN/x/YBUvwovrObHVXyPm&#10;es47d9SZ9YeDjjfzep3RwBl2HDZ6N+o73sibzv7GyDNvvN4sFmH0YROFgvOYd1yuK4iTExqRHnbu&#10;qOf2qFNrta810qF/xYCtmQHYRQtonT9eh/7itnif+5stf9+t15iCDM0WrxQIwBmeERFgsvFdvPgM&#10;2TGNOeMCk8ObdZz+aVt74NuJnf1x76ehbW1/iiDJj5jnIRDTB683cOFDWr1yV73iRwEUNbFzG2Y9&#10;vr3JOUTfJ+lmtQZPjGIRxW8B9JYbTJ9UP16r4gNwxtPcBdNQ4S6akCpgImafC0Cp4TizFOxCjoTq&#10;EEeKhCu5S72pxK7mbTAl9Pj5ZbgL0gAPaZW7XByTOGgA0c7GXWpQBHY9EZL6avEM7gJfFvqjKVRy&#10;UDX/E3Vx34pVHQDOjF2aWlWzP1GXtlb19K+vVTX119I1ZmtBlUriJ+zS1Kqa+udIXdpaXQq7TB3Y&#10;hC59tS5EXaZqVQPPmUtfLSX2LXRhijPgH4OgXgC6eMdYZ6CuoqQjsKu0FEgjeEu8flnukvSEAIiw&#10;wtwBB/UahdRgxUxkh2EFvGBHaxHNGd0Ob4dex3P7tx3PmU47b2c3Xqc/Y4Pe9Gp6czNldURD8Hs5&#10;omF9zI2d0b8mmVW4i2MrZO9vgLsgF9S5a0Tj+EtwV5HDBSy4ErqGHs/uDegq7iiZS73n6xIXgnST&#10;uOix9VLEdSCGMh4Xxy3sCRNslUqR6NkSWWTWJ1FtBOqVBlhkykfx6gqAReOtiloFIDW91UnL4K2W&#10;8VFk0XiT2R5q5KDa1PQlKYtaZsILGDJShpmP9M5q4pbBm6JtmdzJcGMkSdnSNA53A2SlarGE8fQC&#10;bYiePaCIp7UhcI5sQA9lB40LkCCN/qAxEi1hxzOVJFqOROn89QXSEAacGAWGDKaqUvmpkkIxoMBb&#10;eb1OFFQOEgofemAprotXXp6wo6XCaMVDc4xN01+rC0WgtLS60AV0IRee6xU+KfLp5TYmMQFJkZQg&#10;kLYmaR7xzcX/Kp+A/NHkE5rzLZ/Q/lozi8uE2fKJ1fIJbnS1fIKLY0kB/y8+afWTAztbrX5SPdzi&#10;Qn5Q+KTYYbkcn8Bjq45PPA/Su55PlDtK/US9Bx4PvuKOlQtLq8onzqjYBzzvjpUSEaFBGeNxsn6C&#10;GgM6U7SRxnYVelZs5GbV8foJ89yRzl31gZ4EFI27EwQUk7uGgqJx92wFxRTJhoKicXaCgmJyJ4FQ&#10;Kig6f9WAQ6osFSKYYa2CggrQCxQUDPg5FBQqp8YyQjkRr1xBEXbHqCPH2JTsJPy0CkqroFzoZA0c&#10;VVIJpTh72xKK8fi96SyzCxsITUIpToi3hKLdB5EJkxQUEzJUE2ZLKCUvVI/3KHs8LaHojiH/K/Z4&#10;vm1CaTWUVkPBE8lHnv114XFR0VBog+WSZ1AwDelElB7rQb7SqyjqPaWM0rjrK+so8GzdpJTiC33n&#10;pRQ1JkJIMUfkZCWFyIH8KTpJQ0sh54rRCWIKfQ9H57DBKjqHJ8gpRocNPUXn8NmCijmgDUlF5+8E&#10;TcXsUUKiVFW0LquRb2UVOKcDoxzWGjpQw19fIKtQxM+hq/CCjhBWpOExqskxNq2yEopvybffWbr0&#10;d5aQIBRuoUNrLbcc+HEDk7pyBXmnyS30Tf5zn0+htK455MNXpAr/SZJruaXyRaP6OdqWWyZ2yy0S&#10;RIhHtF8RB8oDKpi33ILnfvWnfU/ZEWr1llZvUfWW8hdvSIUpfpbnzO/hl4no+aP4FSX86aPqZ/JW&#10;/tbT9T8AAAD//wMAUEsDBBQABgAIAAAAIQCgYM1y3gAAAAgBAAAPAAAAZHJzL2Rvd25yZXYueG1s&#10;TI9BS8NAEIXvgv9hGcFbu1mlGmM2pRT1VIS2gnibZqdJaHY3ZLdJ+u+dnvQ2j/d48718OdlWDNSH&#10;xjsNap6AIFd607hKw9f+fZaCCBGdwdY70nChAMvi9ibHzPjRbWnYxUpwiQsZaqhj7DIpQ1mTxTD3&#10;HTn2jr63GFn2lTQ9jlxuW/mQJE/SYuP4Q40drWsqT7uz1fAx4rh6VG/D5nRcX372i8/vjSKt7++m&#10;1SuISFP8C8MVn9GhYKaDPzsTRKvhWb1wUsNMgbjaSqU85cBXugBZ5PL/gOIXAAD//wMAUEsBAi0A&#10;FAAGAAgAAAAhALaDOJL+AAAA4QEAABMAAAAAAAAAAAAAAAAAAAAAAFtDb250ZW50X1R5cGVzXS54&#10;bWxQSwECLQAUAAYACAAAACEAOP0h/9YAAACUAQAACwAAAAAAAAAAAAAAAAAvAQAAX3JlbHMvLnJl&#10;bHNQSwECLQAUAAYACAAAACEA629wF9QIAAAzSgAADgAAAAAAAAAAAAAAAAAuAgAAZHJzL2Uyb0Rv&#10;Yy54bWxQSwECLQAUAAYACAAAACEAoGDNct4AAAAIAQAADwAAAAAAAAAAAAAAAAAuCwAAZHJzL2Rv&#10;d25yZXYueG1sUEsFBgAAAAAEAAQA8wAAADkMAAAAAA==&#10;">
                <v:group id="Group 1088" o:spid="_x0000_s1027" style="position:absolute;left:6582;top:15;width:4605;height:169" coordorigin="6582,15" coordsize="4605,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VTu8QAAADdAAAADwAAAGRycy9kb3ducmV2LnhtbERPS2vCQBC+F/oflhF6&#10;q5ttUSS6EZFWehDBB5TehuyYhGRnQ3ZN4r/vCoXe5uN7zmo92kb01PnKsQY1TUAQ585UXGi4nD9f&#10;FyB8QDbYOCYNd/Kwzp6fVpgaN/CR+lMoRAxhn6KGMoQ2ldLnJVn0U9cSR+7qOoshwq6QpsMhhttG&#10;viXJXFqsODaU2NK2pLw+3ayG3YDD5l199Pv6ur3/nGeH770irV8m42YJItAY/sV/7i8T5ys1g8c3&#10;8QSZ/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NVTu8QAAADdAAAA&#10;DwAAAAAAAAAAAAAAAACqAgAAZHJzL2Rvd25yZXYueG1sUEsFBgAAAAAEAAQA+gAAAJsDAAAAAA==&#10;">
                  <v:shape id="Freeform 1103" o:spid="_x0000_s1028" style="position:absolute;left:6582;top:15;width:4605;height:169;visibility:visible;mso-wrap-style:square;v-text-anchor:top" coordsize="4605,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wrG8YA&#10;AADdAAAADwAAAGRycy9kb3ducmV2LnhtbESPS4vCQBCE7wv+h6EFbzqJiEh0lOADPSzuro97k2mT&#10;YKYnZEYT//2OsLC3bqq6vurFqjOVeFLjSssK4lEEgjizuuRcweW8G85AOI+ssbJMCl7kYLXsfSww&#10;0bblH3qefC5CCLsEFRTe14mULivIoBvZmjhoN9sY9GFtcqkbbEO4qeQ4iqbSYMmBUGBN64Ky++lh&#10;AmRzm2yP3Vfa7urXd2oO1/v+s1Jq0O/SOQhPnf83/10fdKgfx1N4fxNG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wrG8YAAADdAAAADwAAAAAAAAAAAAAAAACYAgAAZHJz&#10;L2Rvd25yZXYueG1sUEsFBgAAAAAEAAQA9QAAAIsDAAAAAA==&#10;" path="m,169r4605,l4605,,,,,169xe" fillcolor="#c6d9f0" stroked="f">
                    <v:path arrowok="t" o:connecttype="custom" o:connectlocs="0,184;4605,184;4605,15;0,15;0,184" o:connectangles="0,0,0,0,0"/>
                  </v:shape>
                  <v:group id="Group 1089"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toV8QAAADdAAAADwAAAGRycy9kb3ducmV2LnhtbERPTWvCQBC9F/wPywi9&#10;1c0qbSW6ikgtPYhQFcTbkB2TYHY2ZLdJ/PeuIPQ2j/c582VvK9FS40vHGtQoAUGcOVNyruF42LxN&#10;QfiAbLByTBpu5GG5GLzMMTWu419q9yEXMYR9ihqKEOpUSp8VZNGPXE0cuYtrLIYIm1yaBrsYbis5&#10;TpIPabHk2FBgTeuCsuv+z2r47rBbTdRXu71e1rfz4X132irS+nXYr2YgAvXhX/x0/5g4X6lP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0toV8QAAADdAAAA&#10;DwAAAAAAAAAAAAAAAACqAgAAZHJzL2Rvd25yZXYueG1sUEsFBgAAAAAEAAQA+gAAAJsDAAAAAA==&#10;">
                    <v:shape id="Freeform 1102"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3EsMA&#10;AADdAAAADwAAAGRycy9kb3ducmV2LnhtbESPTWvCQBCG7wX/wzKCN90kh1JTV5GA4K1oRXocsmMS&#10;zM6G7DaJ/fXOQehthnk/ntnsJteqgfrQeDaQrhJQxKW3DVcGLt+H5QeoEJEttp7JwIMC7Laztw3m&#10;1o98ouEcKyUhHHI0UMfY5VqHsiaHYeU7YrndfO8wytpX2vY4SrhrdZYk79phw9JQY0dFTeX9/Ouk&#10;NzsO6674Kk4/f5fHOGXOjcnVmMV82n+CijTFf/HLfbSCn6aCK9/ICHr7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q3EsMAAADdAAAADwAAAAAAAAAAAAAAAACYAgAAZHJzL2Rv&#10;d25yZXYueG1sUEsFBgAAAAAEAAQA9QAAAIgDAAAAAA==&#10;" path="m,169r10467,l10467,,,,,169xe" filled="f" strokecolor="#c6d9f0" strokeweight=".1pt">
                      <v:path arrowok="t" o:connecttype="custom" o:connectlocs="0,184;10467,184;10467,15;0,15;0,184" o:connectangles="0,0,0,0,0"/>
                    </v:shape>
                    <v:group id="Group 1090" o:spid="_x0000_s1031"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hZvsQAAADdAAAADwAAAGRycy9kb3ducmV2LnhtbERPTWvCQBC9F/wPywi9&#10;1c0qLTW6ikgtPYhQFcTbkB2TYHY2ZLdJ/PeuIPQ2j/c582VvK9FS40vHGtQoAUGcOVNyruF42Lx9&#10;gvAB2WDlmDTcyMNyMXiZY2pcx7/U7kMuYgj7FDUUIdSplD4ryKIfuZo4chfXWAwRNrk0DXYx3FZy&#10;nCQf0mLJsaHAmtYFZdf9n9Xw3WG3mqivdnu9rG/nw/vutFWk9euwX81ABOrDv/jp/jFxvlJT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ZhZvsQAAADdAAAA&#10;DwAAAAAAAAAAAAAAAACqAgAAZHJzL2Rvd25yZXYueG1sUEsFBgAAAAAEAAQA+gAAAJsDAAAAAA==&#10;">
                      <v:shape id="Freeform 1101" o:spid="_x0000_s1032"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J6sMIA&#10;AADdAAAADwAAAGRycy9kb3ducmV2LnhtbESPQWvDMAyF74P9B6NBb6uTHMpI65YRGO112X6AiNXE&#10;bSwH223Sfz8dCrtJvKf3Pu0Oix/VnWJygQ2U6wIUcRes497A78/X+weolJEtjoHJwIMSHPavLzus&#10;bZj5m+5t7pWEcKrRwJDzVGuduoE8pnWYiEU7h+gxyxp7bSPOEu5HXRXFRnt0LA0DTtQM1F3bmzdQ&#10;8by5tNdYjjqXzp2PzYmbhzGrt+VzCyrTkv/Nz+uTFfyyEn75Rkb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EnqwwgAAAN0AAAAPAAAAAAAAAAAAAAAAAJgCAABkcnMvZG93&#10;bnJldi54bWxQSwUGAAAAAAQABAD1AAAAhwMAAAAA&#10;" path="m,184r267,l267,,,,,184xe" fillcolor="#c6d9f0" stroked="f">
                        <v:path arrowok="t" o:connecttype="custom" o:connectlocs="0,184;267,184;267,0;0,0;0,184" o:connectangles="0,0,0,0,0"/>
                      </v:shape>
                      <v:group id="Group 1091" o:spid="_x0000_s1033"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fBcQAAADdAAAADwAAAGRycy9kb3ducmV2LnhtbERPTWvCQBC9C/0Pywje&#10;dLNKpUQ3ItKKBymohdLbkB2TkOxsyG6T+O+7hUJv83ifs92NthE9db5yrEEtEhDEuTMVFxo+bm/z&#10;FxA+IBtsHJOGB3nYZU+TLabGDXyh/hoKEUPYp6ihDKFNpfR5SRb9wrXEkbu7zmKIsCuk6XCI4baR&#10;yyRZS4sVx4YSWzqUlNfXb6vhOOCwX6nX/lzfD4+v2/P751mR1rPpuN+ACDSGf/Gf+2TifLVU8PtN&#10;PEFm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YKfBcQAAADdAAAA&#10;DwAAAAAAAAAAAAAAAACqAgAAZHJzL2Rvd25yZXYueG1sUEsFBgAAAAAEAAQA+gAAAJsDAAAAAA==&#10;">
                        <v:shape id="Freeform 1100" o:spid="_x0000_s1034"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knMEA&#10;AADdAAAADwAAAGRycy9kb3ducmV2LnhtbERPTYvCMBC9C/sfwgjeNLWCutUouyvK3mTd9T40Y1tt&#10;JiWJtv57syB4m8f7nOW6M7W4kfOVZQXjUQKCOLe64kLB3+92OAfhA7LG2jIpuJOH9eqtt8RM25Z/&#10;6HYIhYgh7DNUUIbQZFL6vCSDfmQb4sidrDMYInSF1A7bGG5qmSbJVBqsODaU2NBXSfnlcDUKjol+&#10;d92cZ+lp+nme7PeblndnpQb97mMBIlAXXuKn+1vH+eM0hf9v4gl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JwpJzBAAAA3QAAAA8AAAAAAAAAAAAAAAAAmAIAAGRycy9kb3du&#10;cmV2LnhtbFBLBQYAAAAABAAEAPUAAACGAwAAAAA=&#10;" path="m,184r267,l267,,,,,184xe" filled="f" strokecolor="#c6d9f0" strokeweight=".1pt">
                          <v:path arrowok="t" o:connecttype="custom" o:connectlocs="0,184;267,184;267,0;0,0;0,184" o:connectangles="0,0,0,0,0"/>
                        </v:shape>
                        <v:group id="Group 1092" o:spid="_x0000_s1035"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yk6cQAAADdAAAADwAAAGRycy9kb3ducmV2LnhtbERPTWvCQBC9F/oflin0&#10;1myitEh0DUG09CBCjSDehuyYBLOzIbtN4r/vCoXe5vE+Z5VNphUD9a6xrCCJYhDEpdUNVwpOxe5t&#10;AcJ5ZI2tZVJwJwfZ+vlpham2I3/TcPSVCCHsUlRQe9+lUrqyJoMush1x4K62N+gD7CupexxDuGnl&#10;LI4/pMGGQ0ONHW1qKm/HH6Pgc8QxnyfbYX+7bu6X4v1w3iek1OvLlC9BeJr8v/jP/aXD/GQ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hyk6cQAAADdAAAA&#10;DwAAAAAAAAAAAAAAAACqAgAAZHJzL2Rvd25yZXYueG1sUEsFBgAAAAAEAAQA+gAAAJsDAAAAAA==&#10;">
                          <v:shape id="Freeform 1099" o:spid="_x0000_s1036"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XQp8MA&#10;AADdAAAADwAAAGRycy9kb3ducmV2LnhtbERPS2vCQBC+C/6HZQQvpW6UUiR1Db5Ke21U6HGaHZOY&#10;7GzMbjX5992C4G0+vucsks7U4kqtKy0rmE4iEMSZ1SXnCg779+c5COeRNdaWSUFPDpLlcLDAWNsb&#10;f9E19bkIIexiVFB438RSuqwgg25iG+LAnWxr0AfY5lK3eAvhppazKHqVBksODQU2tCkoq9Jfo2BX&#10;+ah/2q2PzSX/+fju061mOis1HnWrNxCeOv8Q392fOsyfzl7g/5tw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XQp8MAAADdAAAADwAAAAAAAAAAAAAAAACYAgAAZHJzL2Rv&#10;d25yZXYueG1sUEsFBgAAAAAEAAQA9QAAAIgDAAAAAA==&#10;" path="m,184r442,l442,,,,,184xe" fillcolor="#c6d9f0" stroked="f">
                            <v:path arrowok="t" o:connecttype="custom" o:connectlocs="0,184;442,184;442,0;0,0;0,184" o:connectangles="0,0,0,0,0"/>
                          </v:shape>
                          <v:group id="Group 1093" o:spid="_x0000_s1037"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rmZBsMAAADdAAAADwAAAGRycy9kb3ducmV2LnhtbERPTYvCMBC9C/6HMII3&#10;TasoUo0isrt4kAXrwuJtaMa22ExKk23rvzcLgrd5vM/Z7HpTiZYaV1pWEE8jEMSZ1SXnCn4un5MV&#10;COeRNVaWScGDHOy2w8EGE207PlOb+lyEEHYJKii8rxMpXVaQQTe1NXHgbrYx6ANscqkb7EK4qeQs&#10;ipbSYMmhocCaDgVl9/TPKPjqsNvP44/2dL8dHtfL4vv3FJNS41G/X4Pw1Pu3+OU+6jA/ni3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CuZkGwwAAAN0AAAAP&#10;AAAAAAAAAAAAAAAAAKoCAABkcnMvZG93bnJldi54bWxQSwUGAAAAAAQABAD6AAAAmgMAAAAA&#10;">
                            <v:shape id="Freeform 1098" o:spid="_x0000_s1038"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iwLsQA&#10;AADdAAAADwAAAGRycy9kb3ducmV2LnhtbERPTYvCMBC9C/sfwix4EU3rgkg1igqCJ0FdXLyNzdh0&#10;t5mUJtX67zcLC97m8T5nvuxsJe7U+NKxgnSUgCDOnS65UPB52g6nIHxA1lg5JgVP8rBcvPXmmGn3&#10;4APdj6EQMYR9hgpMCHUmpc8NWfQjVxNH7uYaiyHCppC6wUcMt5UcJ8lEWiw5NhisaWMo/zm2VoEt&#10;P77S6+r2PdicTxez37bT9blVqv/erWYgAnXhJf5373Scn44n8PdNPEE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osC7EAAAA3QAAAA8AAAAAAAAAAAAAAAAAmAIAAGRycy9k&#10;b3ducmV2LnhtbFBLBQYAAAAABAAEAPUAAACJAwAAAAA=&#10;" path="m,184r442,l442,,,,,184xe" filled="f" strokecolor="#c6d9f0" strokeweight=".1pt">
                              <v:path arrowok="t" o:connecttype="custom" o:connectlocs="0,184;442,184;442,0;0,0;0,184" o:connectangles="0,0,0,0,0"/>
                            </v:shape>
                            <v:group id="Group 1094" o:spid="_x0000_s1039" style="position:absolute;left:1429;width:5153;height:184" coordorigin="1429" coordsize="51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ei6sUAAADdAAAADwAAAGRycy9kb3ducmV2LnhtbERPS2vCQBC+F/wPywi9&#10;1U0irSV1FREtPUjBRCi9DdkxCWZnQ3bN4993C4Xe5uN7zno7mkb01LnasoJ4EYEgLqyuuVRwyY9P&#10;ryCcR9bYWCYFEznYbmYPa0y1HfhMfeZLEULYpaig8r5NpXRFRQbdwrbEgbvazqAPsCul7nAI4aaR&#10;SRS9SIM1h4YKW9pXVNyyu1HwPuCwW8aH/nS77qfv/Pnz6xSTUo/zcfcGwtPo/8V/7g8d5sfJCn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0nourFAAAA3QAA&#10;AA8AAAAAAAAAAAAAAAAAqgIAAGRycy9kb3ducmV2LnhtbFBLBQYAAAAABAAEAPoAAACcAwAAAAA=&#10;">
                              <v:shape id="Freeform 1097" o:spid="_x0000_s1040" style="position:absolute;left:1429;width:5153;height:184;visibility:visible;mso-wrap-style:square;v-text-anchor:top" coordsize="51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glXcUA&#10;AADdAAAADwAAAGRycy9kb3ducmV2LnhtbESPT4vCQAzF7wt+hyGCt3WqSFmqo4i4iwf34B/0Gjqx&#10;LXYypTNq9dObw8LeEt7Le7/MFp2r1Z3aUHk2MBomoIhzbysuDBwP359foEJEtlh7JgNPCrCY9z5m&#10;mFn/4B3d97FQEsIhQwNljE2mdchLchiGviEW7eJbh1HWttC2xYeEu1qPkyTVDiuWhhIbWpWUX/c3&#10;ZyCZbNc7nac/6fH8ezsst6eIL2fMoN8tp6AidfHf/He9sYI/GguufCMj6P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eCVdxQAAAN0AAAAPAAAAAAAAAAAAAAAAAJgCAABkcnMv&#10;ZG93bnJldi54bWxQSwUGAAAAAAQABAD1AAAAigMAAAAA&#10;" path="m,184r5153,l5153,,,,,184xe" fillcolor="#c6d9f0" stroked="f">
                                <v:path arrowok="t" o:connecttype="custom" o:connectlocs="0,184;5153,184;5153,0;0,0;0,184" o:connectangles="0,0,0,0,0"/>
                              </v:shape>
                              <v:group id="Group 1095" o:spid="_x0000_s1041" style="position:absolute;left:1429;width:5153;height:184" coordorigin="1429" coordsize="51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TA8UAAADdAAAADwAAAGRycy9kb3ducmV2LnhtbERPS2vCQBC+F/wPywi9&#10;1U0iLTZ1FREtPUjBRCi9DdkxCWZnQ3bN4993C4Xe5uN7zno7mkb01LnasoJ4EYEgLqyuuVRwyY9P&#10;KxDOI2tsLJOCiRxsN7OHNabaDnymPvOlCCHsUlRQed+mUrqiIoNuYVviwF1tZ9AH2JVSdziEcNPI&#10;JIpepMGaQ0OFLe0rKm7Z3Sh4H3DYLeNDf7pd99N3/vz5dYpJqcf5uHsD4Wn0/+I/94cO8+PkF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P0kwPFAAAA3QAA&#10;AA8AAAAAAAAAAAAAAAAAqgIAAGRycy9kb3ducmV2LnhtbFBLBQYAAAAABAAEAPoAAACcAwAAAAA=&#10;">
                                <v:shape id="Freeform 1096" o:spid="_x0000_s1042" style="position:absolute;left:1429;width:5153;height:184;visibility:visible;mso-wrap-style:square;v-text-anchor:top" coordsize="51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05sMA&#10;AADdAAAADwAAAGRycy9kb3ducmV2LnhtbESPzYrCQBCE74LvMLSwN52oICHrKP4gePCyrg/QZNok&#10;bKYnZMYxvr19WPDWTVVXfb3eDq5VifrQeDYwn2WgiEtvG64M3H5P0xxUiMgWW89k4EUBtpvxaI2F&#10;9U/+oXSNlZIQDgUaqGPsCq1DWZPDMPMdsWh33zuMsvaVtj0+Jdy1epFlK+2wYWmosaNDTeXf9eEM&#10;6P1l4fKHzfwtT9XxxffUrJIxX5Nh9w0q0hA/5v/rsxX8+VL45RsZQ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05sMAAADdAAAADwAAAAAAAAAAAAAAAACYAgAAZHJzL2Rv&#10;d25yZXYueG1sUEsFBgAAAAAEAAQA9QAAAIgDAAAAAA==&#10;" path="m,184r5153,l5153,,,,,184xe" filled="f" strokecolor="#c6d9f0" strokeweight=".1pt">
                                  <v:path arrowok="t" o:connecttype="custom" o:connectlocs="0,184;5153,184;5153,0;0,0;0,184" o:connectangles="0,0,0,0,0"/>
                                </v:shape>
                              </v:group>
                            </v:group>
                          </v:group>
                        </v:group>
                      </v:group>
                    </v:group>
                  </v:group>
                </v:group>
                <w10:wrap anchorx="page"/>
              </v:group>
            </w:pict>
          </mc:Fallback>
        </mc:AlternateContent>
      </w:r>
      <w:r>
        <w:rPr>
          <w:rFonts w:ascii="Arial" w:eastAsia="Arial" w:hAnsi="Arial" w:cs="Arial"/>
          <w:b/>
          <w:color w:val="0070C0"/>
          <w:position w:val="-1"/>
          <w:sz w:val="16"/>
          <w:szCs w:val="16"/>
        </w:rPr>
        <w:t xml:space="preserve">1.3.        </w:t>
      </w:r>
      <w:r>
        <w:rPr>
          <w:rFonts w:ascii="Arial" w:eastAsia="Arial" w:hAnsi="Arial" w:cs="Arial"/>
          <w:b/>
          <w:color w:val="0070C0"/>
          <w:spacing w:val="43"/>
          <w:position w:val="-1"/>
          <w:sz w:val="16"/>
          <w:szCs w:val="16"/>
        </w:rPr>
        <w:t xml:space="preserve"> </w:t>
      </w:r>
      <w:r>
        <w:rPr>
          <w:rFonts w:ascii="Arial" w:eastAsia="Arial" w:hAnsi="Arial" w:cs="Arial"/>
          <w:b/>
          <w:color w:val="0070C0"/>
          <w:position w:val="-1"/>
          <w:sz w:val="16"/>
          <w:szCs w:val="16"/>
        </w:rPr>
        <w:t xml:space="preserve">Details </w:t>
      </w:r>
      <w:r>
        <w:rPr>
          <w:rFonts w:ascii="Arial" w:eastAsia="Arial" w:hAnsi="Arial" w:cs="Arial"/>
          <w:b/>
          <w:color w:val="0070C0"/>
          <w:position w:val="-1"/>
          <w:sz w:val="16"/>
          <w:szCs w:val="16"/>
        </w:rPr>
        <w:t>betreffende de verstrekker van het veiligheidsinformatieblad</w:t>
      </w:r>
    </w:p>
    <w:p w:rsidR="00C211A1" w:rsidRDefault="00C211A1" w:rsidP="00C211A1">
      <w:pPr>
        <w:spacing w:before="63"/>
        <w:ind w:left="142" w:right="8241"/>
        <w:rPr>
          <w:rFonts w:ascii="Arial" w:eastAsia="Arial" w:hAnsi="Arial" w:cs="Arial"/>
          <w:spacing w:val="4"/>
          <w:sz w:val="16"/>
          <w:szCs w:val="16"/>
        </w:rPr>
      </w:pPr>
      <w:r>
        <w:rPr>
          <w:rFonts w:ascii="Arial" w:eastAsia="Arial" w:hAnsi="Arial" w:cs="Arial"/>
          <w:spacing w:val="4"/>
          <w:sz w:val="16"/>
          <w:szCs w:val="16"/>
        </w:rPr>
        <w:t>Marly N.V.</w:t>
      </w:r>
    </w:p>
    <w:p w:rsidR="00C211A1" w:rsidRPr="00A5435A" w:rsidRDefault="00C211A1" w:rsidP="00C211A1">
      <w:pPr>
        <w:spacing w:before="63"/>
        <w:ind w:left="142" w:right="8241"/>
        <w:rPr>
          <w:rFonts w:ascii="Arial" w:eastAsia="Arial" w:hAnsi="Arial" w:cs="Arial"/>
          <w:sz w:val="16"/>
          <w:szCs w:val="16"/>
        </w:rPr>
      </w:pPr>
      <w:r>
        <w:rPr>
          <w:rFonts w:ascii="Arial" w:eastAsia="Arial" w:hAnsi="Arial" w:cs="Arial"/>
          <w:sz w:val="16"/>
          <w:szCs w:val="16"/>
        </w:rPr>
        <w:t>Kolonel</w:t>
      </w:r>
      <w:r w:rsidRPr="00A5435A">
        <w:rPr>
          <w:rFonts w:ascii="Arial" w:eastAsia="Arial" w:hAnsi="Arial" w:cs="Arial"/>
          <w:sz w:val="16"/>
          <w:szCs w:val="16"/>
        </w:rPr>
        <w:t xml:space="preserve"> Bourg</w:t>
      </w:r>
      <w:r>
        <w:rPr>
          <w:rFonts w:ascii="Arial" w:eastAsia="Arial" w:hAnsi="Arial" w:cs="Arial"/>
          <w:sz w:val="16"/>
          <w:szCs w:val="16"/>
        </w:rPr>
        <w:t>straat</w:t>
      </w:r>
      <w:r w:rsidRPr="00A5435A">
        <w:rPr>
          <w:rFonts w:ascii="Arial" w:eastAsia="Arial" w:hAnsi="Arial" w:cs="Arial"/>
          <w:sz w:val="16"/>
          <w:szCs w:val="16"/>
        </w:rPr>
        <w:t xml:space="preserve"> 108A</w:t>
      </w:r>
    </w:p>
    <w:p w:rsidR="00C211A1" w:rsidRPr="00AB7B42" w:rsidRDefault="00C211A1" w:rsidP="00C211A1">
      <w:pPr>
        <w:spacing w:line="180" w:lineRule="exact"/>
        <w:ind w:left="142"/>
        <w:rPr>
          <w:rFonts w:ascii="Arial" w:eastAsia="Arial" w:hAnsi="Arial" w:cs="Arial"/>
          <w:sz w:val="16"/>
          <w:szCs w:val="16"/>
          <w:lang w:val="fr-BE"/>
        </w:rPr>
      </w:pPr>
      <w:r w:rsidRPr="00AB7B42">
        <w:rPr>
          <w:rFonts w:ascii="Arial" w:eastAsia="Arial" w:hAnsi="Arial" w:cs="Arial"/>
          <w:spacing w:val="-1"/>
          <w:sz w:val="16"/>
          <w:szCs w:val="16"/>
          <w:lang w:val="fr-BE"/>
        </w:rPr>
        <w:t>1030 Bru</w:t>
      </w:r>
      <w:r>
        <w:rPr>
          <w:rFonts w:ascii="Arial" w:eastAsia="Arial" w:hAnsi="Arial" w:cs="Arial"/>
          <w:spacing w:val="-1"/>
          <w:sz w:val="16"/>
          <w:szCs w:val="16"/>
          <w:lang w:val="fr-BE"/>
        </w:rPr>
        <w:t>ssel - Belgie</w:t>
      </w:r>
    </w:p>
    <w:p w:rsidR="00C211A1" w:rsidRPr="00A5435A" w:rsidRDefault="00C211A1" w:rsidP="00C211A1">
      <w:pPr>
        <w:spacing w:before="5" w:line="180" w:lineRule="exact"/>
        <w:ind w:left="142" w:right="7859"/>
        <w:rPr>
          <w:rFonts w:ascii="Arial" w:eastAsia="Arial" w:hAnsi="Arial" w:cs="Arial"/>
          <w:sz w:val="16"/>
          <w:szCs w:val="16"/>
          <w:lang w:val="fr-BE"/>
        </w:rPr>
      </w:pPr>
      <w:r w:rsidRPr="00A5435A">
        <w:rPr>
          <w:rFonts w:ascii="Arial" w:eastAsia="Arial" w:hAnsi="Arial" w:cs="Arial"/>
          <w:sz w:val="16"/>
          <w:szCs w:val="16"/>
          <w:lang w:val="fr-BE"/>
        </w:rPr>
        <w:t>T</w:t>
      </w:r>
      <w:r w:rsidRPr="00A5435A">
        <w:rPr>
          <w:rFonts w:ascii="Arial" w:eastAsia="Arial" w:hAnsi="Arial" w:cs="Arial"/>
          <w:spacing w:val="1"/>
          <w:sz w:val="16"/>
          <w:szCs w:val="16"/>
          <w:lang w:val="fr-BE"/>
        </w:rPr>
        <w:t xml:space="preserve"> </w:t>
      </w:r>
      <w:r w:rsidRPr="00A5435A">
        <w:rPr>
          <w:rFonts w:ascii="Arial" w:eastAsia="Arial" w:hAnsi="Arial" w:cs="Arial"/>
          <w:spacing w:val="-1"/>
          <w:sz w:val="16"/>
          <w:szCs w:val="16"/>
          <w:lang w:val="fr-BE"/>
        </w:rPr>
        <w:t>003</w:t>
      </w:r>
      <w:r w:rsidRPr="00A5435A">
        <w:rPr>
          <w:rFonts w:ascii="Arial" w:eastAsia="Arial" w:hAnsi="Arial" w:cs="Arial"/>
          <w:sz w:val="16"/>
          <w:szCs w:val="16"/>
          <w:lang w:val="fr-BE"/>
        </w:rPr>
        <w:t>2</w:t>
      </w:r>
      <w:r w:rsidRPr="00A5435A">
        <w:rPr>
          <w:rFonts w:ascii="Arial" w:eastAsia="Arial" w:hAnsi="Arial" w:cs="Arial"/>
          <w:spacing w:val="1"/>
          <w:sz w:val="16"/>
          <w:szCs w:val="16"/>
          <w:lang w:val="fr-BE"/>
        </w:rPr>
        <w:t xml:space="preserve"> </w:t>
      </w:r>
      <w:r w:rsidRPr="00A5435A">
        <w:rPr>
          <w:rFonts w:ascii="Arial" w:eastAsia="Arial" w:hAnsi="Arial" w:cs="Arial"/>
          <w:spacing w:val="-1"/>
          <w:sz w:val="16"/>
          <w:szCs w:val="16"/>
          <w:lang w:val="fr-BE"/>
        </w:rPr>
        <w:t>(0)</w:t>
      </w:r>
      <w:r w:rsidRPr="00A5435A">
        <w:rPr>
          <w:rFonts w:ascii="Arial" w:eastAsia="Arial" w:hAnsi="Arial" w:cs="Arial"/>
          <w:sz w:val="16"/>
          <w:szCs w:val="16"/>
          <w:lang w:val="fr-BE"/>
        </w:rPr>
        <w:t>2</w:t>
      </w:r>
      <w:r w:rsidRPr="00A5435A">
        <w:rPr>
          <w:rFonts w:ascii="Arial" w:eastAsia="Arial" w:hAnsi="Arial" w:cs="Arial"/>
          <w:spacing w:val="1"/>
          <w:sz w:val="16"/>
          <w:szCs w:val="16"/>
          <w:lang w:val="fr-BE"/>
        </w:rPr>
        <w:t xml:space="preserve"> </w:t>
      </w:r>
      <w:r w:rsidRPr="00A5435A">
        <w:rPr>
          <w:rFonts w:ascii="Arial" w:eastAsia="Arial" w:hAnsi="Arial" w:cs="Arial"/>
          <w:spacing w:val="-1"/>
          <w:sz w:val="16"/>
          <w:szCs w:val="16"/>
          <w:lang w:val="fr-BE"/>
        </w:rPr>
        <w:t>701 93 90</w:t>
      </w:r>
    </w:p>
    <w:p w:rsidR="004458D3" w:rsidRDefault="00C211A1" w:rsidP="00C211A1">
      <w:pPr>
        <w:spacing w:before="8" w:line="260" w:lineRule="exact"/>
        <w:ind w:left="142"/>
        <w:rPr>
          <w:sz w:val="26"/>
          <w:szCs w:val="26"/>
        </w:rPr>
      </w:pPr>
      <w:hyperlink r:id="rId7" w:history="1">
        <w:r w:rsidRPr="00A5435A">
          <w:rPr>
            <w:rStyle w:val="Hyperlink"/>
            <w:rFonts w:ascii="Arial" w:eastAsia="Arial" w:hAnsi="Arial" w:cs="Arial"/>
            <w:sz w:val="16"/>
            <w:szCs w:val="16"/>
            <w:u w:color="0000FF"/>
            <w:lang w:val="fr-BE"/>
          </w:rPr>
          <w:t>inf</w:t>
        </w:r>
        <w:r w:rsidRPr="00A5435A">
          <w:rPr>
            <w:rStyle w:val="Hyperlink"/>
            <w:rFonts w:ascii="Arial" w:eastAsia="Arial" w:hAnsi="Arial" w:cs="Arial"/>
            <w:spacing w:val="-1"/>
            <w:sz w:val="16"/>
            <w:szCs w:val="16"/>
            <w:u w:color="0000FF"/>
            <w:lang w:val="fr-BE"/>
          </w:rPr>
          <w:t>o</w:t>
        </w:r>
        <w:r w:rsidRPr="00A5435A">
          <w:rPr>
            <w:rStyle w:val="Hyperlink"/>
            <w:rFonts w:ascii="Arial" w:eastAsia="Arial" w:hAnsi="Arial" w:cs="Arial"/>
            <w:sz w:val="16"/>
            <w:szCs w:val="16"/>
            <w:u w:color="0000FF"/>
            <w:lang w:val="fr-BE"/>
          </w:rPr>
          <w:t>@</w:t>
        </w:r>
        <w:r w:rsidRPr="00A5435A">
          <w:rPr>
            <w:rStyle w:val="Hyperlink"/>
            <w:rFonts w:ascii="Arial" w:eastAsia="Arial" w:hAnsi="Arial" w:cs="Arial"/>
            <w:spacing w:val="-3"/>
            <w:sz w:val="16"/>
            <w:szCs w:val="16"/>
            <w:u w:color="0000FF"/>
            <w:lang w:val="fr-BE"/>
          </w:rPr>
          <w:t>marly</w:t>
        </w:r>
        <w:r w:rsidRPr="00A5435A">
          <w:rPr>
            <w:rStyle w:val="Hyperlink"/>
            <w:rFonts w:ascii="Arial" w:eastAsia="Arial" w:hAnsi="Arial" w:cs="Arial"/>
            <w:spacing w:val="-1"/>
            <w:sz w:val="16"/>
            <w:szCs w:val="16"/>
            <w:u w:color="0000FF"/>
            <w:lang w:val="fr-BE"/>
          </w:rPr>
          <w:t>.</w:t>
        </w:r>
        <w:r w:rsidRPr="00A5435A">
          <w:rPr>
            <w:rStyle w:val="Hyperlink"/>
            <w:rFonts w:ascii="Arial" w:eastAsia="Arial" w:hAnsi="Arial" w:cs="Arial"/>
            <w:spacing w:val="1"/>
            <w:sz w:val="16"/>
            <w:szCs w:val="16"/>
            <w:u w:color="0000FF"/>
            <w:lang w:val="fr-BE"/>
          </w:rPr>
          <w:t>c</w:t>
        </w:r>
        <w:r w:rsidRPr="00A5435A">
          <w:rPr>
            <w:rStyle w:val="Hyperlink"/>
            <w:rFonts w:ascii="Arial" w:eastAsia="Arial" w:hAnsi="Arial" w:cs="Arial"/>
            <w:spacing w:val="-3"/>
            <w:sz w:val="16"/>
            <w:szCs w:val="16"/>
            <w:u w:color="0000FF"/>
            <w:lang w:val="fr-BE"/>
          </w:rPr>
          <w:t>o</w:t>
        </w:r>
        <w:r w:rsidRPr="000535D3">
          <w:rPr>
            <w:rStyle w:val="Hyperlink"/>
            <w:rFonts w:ascii="Arial" w:eastAsia="Arial" w:hAnsi="Arial" w:cs="Arial"/>
            <w:sz w:val="16"/>
            <w:szCs w:val="16"/>
            <w:u w:color="0000FF"/>
            <w:lang w:val="fr-BE"/>
          </w:rPr>
          <w:t>m</w:t>
        </w:r>
      </w:hyperlink>
    </w:p>
    <w:p w:rsidR="004458D3" w:rsidRDefault="00C211A1">
      <w:pPr>
        <w:spacing w:before="39"/>
        <w:ind w:left="120"/>
        <w:rPr>
          <w:rFonts w:ascii="Arial" w:eastAsia="Arial" w:hAnsi="Arial" w:cs="Arial"/>
          <w:sz w:val="16"/>
          <w:szCs w:val="16"/>
        </w:rPr>
      </w:pPr>
      <w:r>
        <w:rPr>
          <w:noProof/>
          <w:lang w:val="fr-BE" w:eastAsia="fr-BE"/>
        </w:rPr>
        <mc:AlternateContent>
          <mc:Choice Requires="wpg">
            <w:drawing>
              <wp:anchor distT="0" distB="0" distL="114300" distR="114300" simplePos="0" relativeHeight="503314670" behindDoc="1" locked="0" layoutInCell="1" allowOverlap="1">
                <wp:simplePos x="0" y="0"/>
                <wp:positionH relativeFrom="page">
                  <wp:posOffset>456565</wp:posOffset>
                </wp:positionH>
                <wp:positionV relativeFrom="paragraph">
                  <wp:posOffset>24130</wp:posOffset>
                </wp:positionV>
                <wp:extent cx="6647815" cy="118110"/>
                <wp:effectExtent l="8890" t="10795" r="10795" b="4445"/>
                <wp:wrapNone/>
                <wp:docPr id="1097"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38"/>
                          <a:chExt cx="10469" cy="186"/>
                        </a:xfrm>
                      </wpg:grpSpPr>
                      <wpg:grpSp>
                        <wpg:cNvPr id="1098" name="Group 1071"/>
                        <wpg:cNvGrpSpPr>
                          <a:grpSpLocks/>
                        </wpg:cNvGrpSpPr>
                        <wpg:grpSpPr bwMode="auto">
                          <a:xfrm>
                            <a:off x="4191" y="54"/>
                            <a:ext cx="6996" cy="169"/>
                            <a:chOff x="4191" y="54"/>
                            <a:chExt cx="6996" cy="169"/>
                          </a:xfrm>
                        </wpg:grpSpPr>
                        <wps:wsp>
                          <wps:cNvPr id="1099" name="Freeform 1086"/>
                          <wps:cNvSpPr>
                            <a:spLocks/>
                          </wps:cNvSpPr>
                          <wps:spPr bwMode="auto">
                            <a:xfrm>
                              <a:off x="4191" y="54"/>
                              <a:ext cx="6996" cy="169"/>
                            </a:xfrm>
                            <a:custGeom>
                              <a:avLst/>
                              <a:gdLst>
                                <a:gd name="T0" fmla="+- 0 4191 4191"/>
                                <a:gd name="T1" fmla="*/ T0 w 6996"/>
                                <a:gd name="T2" fmla="+- 0 223 54"/>
                                <a:gd name="T3" fmla="*/ 223 h 169"/>
                                <a:gd name="T4" fmla="+- 0 11187 4191"/>
                                <a:gd name="T5" fmla="*/ T4 w 6996"/>
                                <a:gd name="T6" fmla="+- 0 223 54"/>
                                <a:gd name="T7" fmla="*/ 223 h 169"/>
                                <a:gd name="T8" fmla="+- 0 11187 4191"/>
                                <a:gd name="T9" fmla="*/ T8 w 6996"/>
                                <a:gd name="T10" fmla="+- 0 54 54"/>
                                <a:gd name="T11" fmla="*/ 54 h 169"/>
                                <a:gd name="T12" fmla="+- 0 4191 4191"/>
                                <a:gd name="T13" fmla="*/ T12 w 6996"/>
                                <a:gd name="T14" fmla="+- 0 54 54"/>
                                <a:gd name="T15" fmla="*/ 54 h 169"/>
                                <a:gd name="T16" fmla="+- 0 4191 4191"/>
                                <a:gd name="T17" fmla="*/ T16 w 6996"/>
                                <a:gd name="T18" fmla="+- 0 223 54"/>
                                <a:gd name="T19" fmla="*/ 223 h 169"/>
                              </a:gdLst>
                              <a:ahLst/>
                              <a:cxnLst>
                                <a:cxn ang="0">
                                  <a:pos x="T1" y="T3"/>
                                </a:cxn>
                                <a:cxn ang="0">
                                  <a:pos x="T5" y="T7"/>
                                </a:cxn>
                                <a:cxn ang="0">
                                  <a:pos x="T9" y="T11"/>
                                </a:cxn>
                                <a:cxn ang="0">
                                  <a:pos x="T13" y="T15"/>
                                </a:cxn>
                                <a:cxn ang="0">
                                  <a:pos x="T17" y="T19"/>
                                </a:cxn>
                              </a:cxnLst>
                              <a:rect l="0" t="0" r="r" b="b"/>
                              <a:pathLst>
                                <a:path w="6996" h="169">
                                  <a:moveTo>
                                    <a:pt x="0" y="169"/>
                                  </a:moveTo>
                                  <a:lnTo>
                                    <a:pt x="6996" y="169"/>
                                  </a:lnTo>
                                  <a:lnTo>
                                    <a:pt x="6996"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00" name="Group 1072"/>
                          <wpg:cNvGrpSpPr>
                            <a:grpSpLocks/>
                          </wpg:cNvGrpSpPr>
                          <wpg:grpSpPr bwMode="auto">
                            <a:xfrm>
                              <a:off x="720" y="54"/>
                              <a:ext cx="10467" cy="169"/>
                              <a:chOff x="720" y="54"/>
                              <a:chExt cx="10467" cy="169"/>
                            </a:xfrm>
                          </wpg:grpSpPr>
                          <wps:wsp>
                            <wps:cNvPr id="1101" name="Freeform 1085"/>
                            <wps:cNvSpPr>
                              <a:spLocks/>
                            </wps:cNvSpPr>
                            <wps:spPr bwMode="auto">
                              <a:xfrm>
                                <a:off x="720" y="54"/>
                                <a:ext cx="10467" cy="169"/>
                              </a:xfrm>
                              <a:custGeom>
                                <a:avLst/>
                                <a:gdLst>
                                  <a:gd name="T0" fmla="+- 0 720 720"/>
                                  <a:gd name="T1" fmla="*/ T0 w 10467"/>
                                  <a:gd name="T2" fmla="+- 0 223 54"/>
                                  <a:gd name="T3" fmla="*/ 223 h 169"/>
                                  <a:gd name="T4" fmla="+- 0 11187 720"/>
                                  <a:gd name="T5" fmla="*/ T4 w 10467"/>
                                  <a:gd name="T6" fmla="+- 0 223 54"/>
                                  <a:gd name="T7" fmla="*/ 223 h 169"/>
                                  <a:gd name="T8" fmla="+- 0 11187 720"/>
                                  <a:gd name="T9" fmla="*/ T8 w 10467"/>
                                  <a:gd name="T10" fmla="+- 0 54 54"/>
                                  <a:gd name="T11" fmla="*/ 54 h 169"/>
                                  <a:gd name="T12" fmla="+- 0 720 720"/>
                                  <a:gd name="T13" fmla="*/ T12 w 10467"/>
                                  <a:gd name="T14" fmla="+- 0 54 54"/>
                                  <a:gd name="T15" fmla="*/ 54 h 169"/>
                                  <a:gd name="T16" fmla="+- 0 720 720"/>
                                  <a:gd name="T17" fmla="*/ T16 w 10467"/>
                                  <a:gd name="T18" fmla="+- 0 223 54"/>
                                  <a:gd name="T19" fmla="*/ 22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02" name="Group 1073"/>
                            <wpg:cNvGrpSpPr>
                              <a:grpSpLocks/>
                            </wpg:cNvGrpSpPr>
                            <wpg:grpSpPr bwMode="auto">
                              <a:xfrm>
                                <a:off x="720" y="39"/>
                                <a:ext cx="267" cy="184"/>
                                <a:chOff x="720" y="39"/>
                                <a:chExt cx="267" cy="184"/>
                              </a:xfrm>
                            </wpg:grpSpPr>
                            <wps:wsp>
                              <wps:cNvPr id="1103" name="Freeform 1084"/>
                              <wps:cNvSpPr>
                                <a:spLocks/>
                              </wps:cNvSpPr>
                              <wps:spPr bwMode="auto">
                                <a:xfrm>
                                  <a:off x="720" y="39"/>
                                  <a:ext cx="267" cy="184"/>
                                </a:xfrm>
                                <a:custGeom>
                                  <a:avLst/>
                                  <a:gdLst>
                                    <a:gd name="T0" fmla="+- 0 720 720"/>
                                    <a:gd name="T1" fmla="*/ T0 w 267"/>
                                    <a:gd name="T2" fmla="+- 0 223 39"/>
                                    <a:gd name="T3" fmla="*/ 223 h 184"/>
                                    <a:gd name="T4" fmla="+- 0 987 720"/>
                                    <a:gd name="T5" fmla="*/ T4 w 267"/>
                                    <a:gd name="T6" fmla="+- 0 223 39"/>
                                    <a:gd name="T7" fmla="*/ 223 h 184"/>
                                    <a:gd name="T8" fmla="+- 0 987 720"/>
                                    <a:gd name="T9" fmla="*/ T8 w 267"/>
                                    <a:gd name="T10" fmla="+- 0 39 39"/>
                                    <a:gd name="T11" fmla="*/ 39 h 184"/>
                                    <a:gd name="T12" fmla="+- 0 720 720"/>
                                    <a:gd name="T13" fmla="*/ T12 w 267"/>
                                    <a:gd name="T14" fmla="+- 0 39 39"/>
                                    <a:gd name="T15" fmla="*/ 39 h 184"/>
                                    <a:gd name="T16" fmla="+- 0 720 720"/>
                                    <a:gd name="T17" fmla="*/ T16 w 267"/>
                                    <a:gd name="T18" fmla="+- 0 223 39"/>
                                    <a:gd name="T19" fmla="*/ 22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04" name="Group 1074"/>
                              <wpg:cNvGrpSpPr>
                                <a:grpSpLocks/>
                              </wpg:cNvGrpSpPr>
                              <wpg:grpSpPr bwMode="auto">
                                <a:xfrm>
                                  <a:off x="720" y="39"/>
                                  <a:ext cx="267" cy="184"/>
                                  <a:chOff x="720" y="39"/>
                                  <a:chExt cx="267" cy="184"/>
                                </a:xfrm>
                              </wpg:grpSpPr>
                              <wps:wsp>
                                <wps:cNvPr id="1105" name="Freeform 1083"/>
                                <wps:cNvSpPr>
                                  <a:spLocks/>
                                </wps:cNvSpPr>
                                <wps:spPr bwMode="auto">
                                  <a:xfrm>
                                    <a:off x="720" y="39"/>
                                    <a:ext cx="267" cy="184"/>
                                  </a:xfrm>
                                  <a:custGeom>
                                    <a:avLst/>
                                    <a:gdLst>
                                      <a:gd name="T0" fmla="+- 0 720 720"/>
                                      <a:gd name="T1" fmla="*/ T0 w 267"/>
                                      <a:gd name="T2" fmla="+- 0 223 39"/>
                                      <a:gd name="T3" fmla="*/ 223 h 184"/>
                                      <a:gd name="T4" fmla="+- 0 987 720"/>
                                      <a:gd name="T5" fmla="*/ T4 w 267"/>
                                      <a:gd name="T6" fmla="+- 0 223 39"/>
                                      <a:gd name="T7" fmla="*/ 223 h 184"/>
                                      <a:gd name="T8" fmla="+- 0 987 720"/>
                                      <a:gd name="T9" fmla="*/ T8 w 267"/>
                                      <a:gd name="T10" fmla="+- 0 39 39"/>
                                      <a:gd name="T11" fmla="*/ 39 h 184"/>
                                      <a:gd name="T12" fmla="+- 0 720 720"/>
                                      <a:gd name="T13" fmla="*/ T12 w 267"/>
                                      <a:gd name="T14" fmla="+- 0 39 39"/>
                                      <a:gd name="T15" fmla="*/ 39 h 184"/>
                                      <a:gd name="T16" fmla="+- 0 720 720"/>
                                      <a:gd name="T17" fmla="*/ T16 w 267"/>
                                      <a:gd name="T18" fmla="+- 0 223 39"/>
                                      <a:gd name="T19" fmla="*/ 22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06" name="Group 1075"/>
                                <wpg:cNvGrpSpPr>
                                  <a:grpSpLocks/>
                                </wpg:cNvGrpSpPr>
                                <wpg:grpSpPr bwMode="auto">
                                  <a:xfrm>
                                    <a:off x="987" y="39"/>
                                    <a:ext cx="442" cy="184"/>
                                    <a:chOff x="987" y="39"/>
                                    <a:chExt cx="442" cy="184"/>
                                  </a:xfrm>
                                </wpg:grpSpPr>
                                <wps:wsp>
                                  <wps:cNvPr id="1107" name="Freeform 1082"/>
                                  <wps:cNvSpPr>
                                    <a:spLocks/>
                                  </wps:cNvSpPr>
                                  <wps:spPr bwMode="auto">
                                    <a:xfrm>
                                      <a:off x="987" y="39"/>
                                      <a:ext cx="442" cy="184"/>
                                    </a:xfrm>
                                    <a:custGeom>
                                      <a:avLst/>
                                      <a:gdLst>
                                        <a:gd name="T0" fmla="+- 0 987 987"/>
                                        <a:gd name="T1" fmla="*/ T0 w 442"/>
                                        <a:gd name="T2" fmla="+- 0 223 39"/>
                                        <a:gd name="T3" fmla="*/ 223 h 184"/>
                                        <a:gd name="T4" fmla="+- 0 1429 987"/>
                                        <a:gd name="T5" fmla="*/ T4 w 442"/>
                                        <a:gd name="T6" fmla="+- 0 223 39"/>
                                        <a:gd name="T7" fmla="*/ 223 h 184"/>
                                        <a:gd name="T8" fmla="+- 0 1429 987"/>
                                        <a:gd name="T9" fmla="*/ T8 w 442"/>
                                        <a:gd name="T10" fmla="+- 0 39 39"/>
                                        <a:gd name="T11" fmla="*/ 39 h 184"/>
                                        <a:gd name="T12" fmla="+- 0 987 987"/>
                                        <a:gd name="T13" fmla="*/ T12 w 442"/>
                                        <a:gd name="T14" fmla="+- 0 39 39"/>
                                        <a:gd name="T15" fmla="*/ 39 h 184"/>
                                        <a:gd name="T16" fmla="+- 0 987 987"/>
                                        <a:gd name="T17" fmla="*/ T16 w 442"/>
                                        <a:gd name="T18" fmla="+- 0 223 39"/>
                                        <a:gd name="T19" fmla="*/ 22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08" name="Group 1076"/>
                                  <wpg:cNvGrpSpPr>
                                    <a:grpSpLocks/>
                                  </wpg:cNvGrpSpPr>
                                  <wpg:grpSpPr bwMode="auto">
                                    <a:xfrm>
                                      <a:off x="987" y="39"/>
                                      <a:ext cx="442" cy="184"/>
                                      <a:chOff x="987" y="39"/>
                                      <a:chExt cx="442" cy="184"/>
                                    </a:xfrm>
                                  </wpg:grpSpPr>
                                  <wps:wsp>
                                    <wps:cNvPr id="1109" name="Freeform 1081"/>
                                    <wps:cNvSpPr>
                                      <a:spLocks/>
                                    </wps:cNvSpPr>
                                    <wps:spPr bwMode="auto">
                                      <a:xfrm>
                                        <a:off x="987" y="39"/>
                                        <a:ext cx="442" cy="184"/>
                                      </a:xfrm>
                                      <a:custGeom>
                                        <a:avLst/>
                                        <a:gdLst>
                                          <a:gd name="T0" fmla="+- 0 987 987"/>
                                          <a:gd name="T1" fmla="*/ T0 w 442"/>
                                          <a:gd name="T2" fmla="+- 0 223 39"/>
                                          <a:gd name="T3" fmla="*/ 223 h 184"/>
                                          <a:gd name="T4" fmla="+- 0 1429 987"/>
                                          <a:gd name="T5" fmla="*/ T4 w 442"/>
                                          <a:gd name="T6" fmla="+- 0 223 39"/>
                                          <a:gd name="T7" fmla="*/ 223 h 184"/>
                                          <a:gd name="T8" fmla="+- 0 1429 987"/>
                                          <a:gd name="T9" fmla="*/ T8 w 442"/>
                                          <a:gd name="T10" fmla="+- 0 39 39"/>
                                          <a:gd name="T11" fmla="*/ 39 h 184"/>
                                          <a:gd name="T12" fmla="+- 0 987 987"/>
                                          <a:gd name="T13" fmla="*/ T12 w 442"/>
                                          <a:gd name="T14" fmla="+- 0 39 39"/>
                                          <a:gd name="T15" fmla="*/ 39 h 184"/>
                                          <a:gd name="T16" fmla="+- 0 987 987"/>
                                          <a:gd name="T17" fmla="*/ T16 w 442"/>
                                          <a:gd name="T18" fmla="+- 0 223 39"/>
                                          <a:gd name="T19" fmla="*/ 22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10" name="Group 1077"/>
                                    <wpg:cNvGrpSpPr>
                                      <a:grpSpLocks/>
                                    </wpg:cNvGrpSpPr>
                                    <wpg:grpSpPr bwMode="auto">
                                      <a:xfrm>
                                        <a:off x="1429" y="39"/>
                                        <a:ext cx="2762" cy="184"/>
                                        <a:chOff x="1429" y="39"/>
                                        <a:chExt cx="2762" cy="184"/>
                                      </a:xfrm>
                                    </wpg:grpSpPr>
                                    <wps:wsp>
                                      <wps:cNvPr id="1111" name="Freeform 1080"/>
                                      <wps:cNvSpPr>
                                        <a:spLocks/>
                                      </wps:cNvSpPr>
                                      <wps:spPr bwMode="auto">
                                        <a:xfrm>
                                          <a:off x="1429" y="39"/>
                                          <a:ext cx="2762" cy="184"/>
                                        </a:xfrm>
                                        <a:custGeom>
                                          <a:avLst/>
                                          <a:gdLst>
                                            <a:gd name="T0" fmla="+- 0 1429 1429"/>
                                            <a:gd name="T1" fmla="*/ T0 w 2762"/>
                                            <a:gd name="T2" fmla="+- 0 223 39"/>
                                            <a:gd name="T3" fmla="*/ 223 h 184"/>
                                            <a:gd name="T4" fmla="+- 0 4191 1429"/>
                                            <a:gd name="T5" fmla="*/ T4 w 2762"/>
                                            <a:gd name="T6" fmla="+- 0 223 39"/>
                                            <a:gd name="T7" fmla="*/ 223 h 184"/>
                                            <a:gd name="T8" fmla="+- 0 4191 1429"/>
                                            <a:gd name="T9" fmla="*/ T8 w 2762"/>
                                            <a:gd name="T10" fmla="+- 0 39 39"/>
                                            <a:gd name="T11" fmla="*/ 39 h 184"/>
                                            <a:gd name="T12" fmla="+- 0 1429 1429"/>
                                            <a:gd name="T13" fmla="*/ T12 w 2762"/>
                                            <a:gd name="T14" fmla="+- 0 39 39"/>
                                            <a:gd name="T15" fmla="*/ 39 h 184"/>
                                            <a:gd name="T16" fmla="+- 0 1429 1429"/>
                                            <a:gd name="T17" fmla="*/ T16 w 2762"/>
                                            <a:gd name="T18" fmla="+- 0 223 39"/>
                                            <a:gd name="T19" fmla="*/ 223 h 184"/>
                                          </a:gdLst>
                                          <a:ahLst/>
                                          <a:cxnLst>
                                            <a:cxn ang="0">
                                              <a:pos x="T1" y="T3"/>
                                            </a:cxn>
                                            <a:cxn ang="0">
                                              <a:pos x="T5" y="T7"/>
                                            </a:cxn>
                                            <a:cxn ang="0">
                                              <a:pos x="T9" y="T11"/>
                                            </a:cxn>
                                            <a:cxn ang="0">
                                              <a:pos x="T13" y="T15"/>
                                            </a:cxn>
                                            <a:cxn ang="0">
                                              <a:pos x="T17" y="T19"/>
                                            </a:cxn>
                                          </a:cxnLst>
                                          <a:rect l="0" t="0" r="r" b="b"/>
                                          <a:pathLst>
                                            <a:path w="2762" h="184">
                                              <a:moveTo>
                                                <a:pt x="0" y="184"/>
                                              </a:moveTo>
                                              <a:lnTo>
                                                <a:pt x="2762" y="184"/>
                                              </a:lnTo>
                                              <a:lnTo>
                                                <a:pt x="276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12" name="Group 1078"/>
                                      <wpg:cNvGrpSpPr>
                                        <a:grpSpLocks/>
                                      </wpg:cNvGrpSpPr>
                                      <wpg:grpSpPr bwMode="auto">
                                        <a:xfrm>
                                          <a:off x="1429" y="39"/>
                                          <a:ext cx="2762" cy="184"/>
                                          <a:chOff x="1429" y="39"/>
                                          <a:chExt cx="2762" cy="184"/>
                                        </a:xfrm>
                                      </wpg:grpSpPr>
                                      <wps:wsp>
                                        <wps:cNvPr id="1113" name="Freeform 1079"/>
                                        <wps:cNvSpPr>
                                          <a:spLocks/>
                                        </wps:cNvSpPr>
                                        <wps:spPr bwMode="auto">
                                          <a:xfrm>
                                            <a:off x="1429" y="39"/>
                                            <a:ext cx="2762" cy="184"/>
                                          </a:xfrm>
                                          <a:custGeom>
                                            <a:avLst/>
                                            <a:gdLst>
                                              <a:gd name="T0" fmla="+- 0 1429 1429"/>
                                              <a:gd name="T1" fmla="*/ T0 w 2762"/>
                                              <a:gd name="T2" fmla="+- 0 223 39"/>
                                              <a:gd name="T3" fmla="*/ 223 h 184"/>
                                              <a:gd name="T4" fmla="+- 0 4191 1429"/>
                                              <a:gd name="T5" fmla="*/ T4 w 2762"/>
                                              <a:gd name="T6" fmla="+- 0 223 39"/>
                                              <a:gd name="T7" fmla="*/ 223 h 184"/>
                                              <a:gd name="T8" fmla="+- 0 4191 1429"/>
                                              <a:gd name="T9" fmla="*/ T8 w 2762"/>
                                              <a:gd name="T10" fmla="+- 0 39 39"/>
                                              <a:gd name="T11" fmla="*/ 39 h 184"/>
                                              <a:gd name="T12" fmla="+- 0 1429 1429"/>
                                              <a:gd name="T13" fmla="*/ T12 w 2762"/>
                                              <a:gd name="T14" fmla="+- 0 39 39"/>
                                              <a:gd name="T15" fmla="*/ 39 h 184"/>
                                              <a:gd name="T16" fmla="+- 0 1429 1429"/>
                                              <a:gd name="T17" fmla="*/ T16 w 2762"/>
                                              <a:gd name="T18" fmla="+- 0 223 39"/>
                                              <a:gd name="T19" fmla="*/ 223 h 184"/>
                                            </a:gdLst>
                                            <a:ahLst/>
                                            <a:cxnLst>
                                              <a:cxn ang="0">
                                                <a:pos x="T1" y="T3"/>
                                              </a:cxn>
                                              <a:cxn ang="0">
                                                <a:pos x="T5" y="T7"/>
                                              </a:cxn>
                                              <a:cxn ang="0">
                                                <a:pos x="T9" y="T11"/>
                                              </a:cxn>
                                              <a:cxn ang="0">
                                                <a:pos x="T13" y="T15"/>
                                              </a:cxn>
                                              <a:cxn ang="0">
                                                <a:pos x="T17" y="T19"/>
                                              </a:cxn>
                                            </a:cxnLst>
                                            <a:rect l="0" t="0" r="r" b="b"/>
                                            <a:pathLst>
                                              <a:path w="2762" h="184">
                                                <a:moveTo>
                                                  <a:pt x="0" y="184"/>
                                                </a:moveTo>
                                                <a:lnTo>
                                                  <a:pt x="2762" y="184"/>
                                                </a:lnTo>
                                                <a:lnTo>
                                                  <a:pt x="276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5C2A7B5D" id="Group 1070" o:spid="_x0000_s1026" style="position:absolute;margin-left:35.95pt;margin-top:1.9pt;width:523.45pt;height:9.3pt;z-index:-1810;mso-position-horizontal-relative:page" coordorigin="719,38"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H6QgAAKdOAAAOAAAAZHJzL2Uyb0RvYy54bWzsnG1v2zYQgL8P2H8Q9HGDa9GRX2Q0Kbo4&#10;LgZ0W4F6P0CR5RfMljRJidMN+++7O4oSSZGNl9jtgiofbDk6nY53JO/xkdbrNw/7nXMf58U2TS5d&#10;9spznTiJ0uU2WV+6vy/mvYnrFGWYLMNdmsSX7qe4cN9cff/d60M2jQfpJt0t49wBJUkxPWSX7qYs&#10;s2m/X0SbeB8Wr9IsTuDkKs33YQkf83V/mYcH0L7f9QeeN+of0nyZ5WkUFwX8d8ZPulekf7WKo/K3&#10;1aqIS2d36YJtJb3m9HqLr/2r1+F0nYfZZhtVZoRPsGIfbhO4aa1qFpahc5dvW6r22yhPi3RVvorS&#10;fT9drbZRTG2A1jBPa827PL3LqC3r6WGd1W4C12p+erLa6Nf7D7mzXULsvGDsOkm4hyjRjR3mjclB&#10;h2w9Bbl3efYx+5DzVsLh+zT6owD/9fXz+HnNhZ3bwy/pEjSGd2VKDnpY5XtUAU13HigOn+o4xA+l&#10;E8E/RyN/PGFD14ngHGMTxqpARRuIJl42ZoHrwMmLCY9gtLmprmWeP4JzdOVkhGf74ZTflAytDMMO&#10;UlnJDxVHQKfVHMFQk95QDPepHOGzgFGThj5vUu2MIBhV7YGGUX+t3dC6qPHDSL/M6gYYeEXTt4rn&#10;9a2PmzCLqcsW2GeavgUx4S6d53GM4xm6F4/PISNR0bcKuWNJZ1CsgP73aJdqOcXqydol4TS6K8p3&#10;cUpdM7x/X5Tk6PUSjqjDLyvrFzCJrPY7mCN+7Dmeg/eiFx6YdS0GseRiP/SdheccHIpHpVToGggh&#10;0jUYXDgi+I2iCyEDilBi4zDRDRohXwiRIgZDZmy0CoZUY5VvsQp6m9RCs1UwU9SKrFbBKJIU2a2C&#10;rlErW0wsVsEUIGsb+gZfMdnrIGH0FVO9bo+g7PkFG9jsUn1vtkv2u9Uu1e92u2TfL9jIZpfqfXMY&#10;cRatXa/EEYZG3fnDjRgP0UNSDQg4ckLM8R7N6lla4LS84FPY4gKHA6gAKRw9FmHwCkzhi/FRwmAp&#10;CkOIj1HNIHgkPjxOHHxK4jTBCsP5e9XgHFBCh4jcdQAibvEW4TQLS/STOHQOkMdoDt5ADoMhiyf2&#10;6X28SEmkbLJfNaDhds35XSLLcUVgYSMqBMR7RgprQUqYoFGcFu9cDMYSKDtGpn3DaJcWMY8BNpni&#10;XLcdXSbNpEW62y7n290Om1zk69vrXe7ch8Bi16NZMBcGKGI76jJJipfx2/D/wCxeuRfnc2KrvwM2&#10;8L2fBkFvPpqMe/7cH/aCsTfpeSz4KRh5fuDP5v+g55k/3WyXyzh5v01iwXnMPy7XVcTJCY1ID4Mb&#10;DAdDCqpivdJIj/6qHqiIAdglS+o2mzhc3lTHZbjd8eO+ajE5GZot3skRgDM8IyKYFNPbdPkJsmOe&#10;csYFJoeDTZr/5ToH4NtLt/jzLsxj19n9nECSD5jvIxDTB384HsCHXD5zK58JkwhUXbqlC6MeD69L&#10;DtF3Wb5db+BOjHyRpG8B9FZbTJ9kH7eq+gCc8TnuYh7YoHHXAL13Tu6ihsNgEJlXwAJyJMwKxJEi&#10;4dbcpV/UYFf7MhgSZvz8EtzFPJiR29xFs+KpuUt3it2TtUvU2eI/cBfcy8H70RBqOEjO/0RdPBya&#10;lAoA5swoJ38lMWJeFPympn4OOAar5Oy/QOoyWqWmf7NVcuq3WqUmfqtVcuon6jJadS7ssgVQ9juH&#10;LrNZqutPRl02s2THc+Yym6X63hzEDroqVjwPdPHAOCegrkrTEdjVSAqkEbwl3r8sd9X0hACIsMIG&#10;UMohCHsCkT0OK3AXVA4zfhvRvOBmcjPxe/5gdNPzvdms93Z+7fdGczYezi5m19czpiIagt/zEe3z&#10;jZ3TX5vMJO7i2Aqp6hvgLsiIGnfRN7gvwV0XVU1L0MKgpq5JVQhrUZe4pKEu/aIaMPSS35dhLkhi&#10;beai1pyLuYRLbF6sHXJ24sJQPMpbwtwGpeS8X5GNiH8jpCb9AIpcx9CWwaI2a7UtklO+1SI131ss&#10;apGWwSKNsy4Cp22RUt4CCShvtX2klbdsQCP7m3OWySjV4WajZLq1GqU63GaU7HJOWSajVJ9jaAyu&#10;kn2uRA9GQlfYopJclaqfUtjCsBBhQf/DRNvUrWTOqXoneLw5r/IQ6UG+4v0YJMV58c71CbmT0VXr&#10;fl1VK4E6UVfVOkdVC2ZRja4qFjjfsirmRSzxipnRxgUwEdRLqtol/1u6goTTpquKV6X1Qig4P3cl&#10;8VgvdnQFOaDBNDXZmxO0nOqV/CwrUjN9R1c25FMd3tEV9EaxIPkSlw2/bbrqalePFOq62pW0sYh5&#10;MPlpdFWtbp2PriATGenK96GQxnee6bUr/ZKGrvSLapj4OrUraFmbrqpV2NPSle4SwahWhzy5doXk&#10;gHfT6lKt1UK8sybTXisUSN3wjlxLsbKMWkph/iAwmSQXU2ip0GCSmu1Phlc2k+RKCq0TGkw6V/XK&#10;FjjZ47x6ZTJKdfnJqlc2o2Sk5dUrk1Eq05qjZ1ohrCsWXfXqudUrDMspqlek54jqlZDrqlfdnqyX&#10;tycLJiyNr2hX/TnXBjFXm6pXNJBeOF9BOm3zVfXrgo6vjIs5crbv+Ap+dWBGGRlnrQtxKs/aUEb2&#10;eMdXuH+9Wiyz7GQH1wMHdNveyw2uIX3bfNXVr7r6Fe7EP3LPO3511viKChXn5Cv8qm8ErMF4ZK1g&#10;tS5qSlity75uDQv3ybQZi759nXr/Vcspoohld8mTq1hUoKEbajUqOfHTrne6uSakJn5z3UFO+0eC&#10;Fv1MzWRUq5JlMupMpSyrUa1alsmocxWz7PGT/V5txsKBqEWQnameZberXdEy+qsraeEPE7/qLw0p&#10;LqeoaXFFRxS1asGuqtVVtV5cVQt3yWrURU+S6Kjr0YeSWJ7wwPAn1y3qGtPu/o66+NMiOupyaAXR&#10;SBHwPUh6WsTJSlx2uumoqypqdc93gA1jT9oGT1+X8ZeGz90HT4peHnV1ta6u1qXXupptS1QBqx+y&#10;ddL/w9PQQDvsFeZPbsPHrcmf6c7T+vlyV/8CAAD//wMAUEsDBBQABgAIAAAAIQBxcXFM3wAAAAgB&#10;AAAPAAAAZHJzL2Rvd25yZXYueG1sTI/NTsMwEITvSLyDtUjcqOOUnxLiVFUFnCokWiTEzY23SdR4&#10;HcVukr492xPcdjSj2W/y5eRaMWAfGk8a1CwBgVR621Cl4Wv3drcAEaIha1pPqOGMAZbF9VVuMutH&#10;+sRhGyvBJRQyo6GOscukDGWNzoSZ75DYO/jemciyr6TtzcjlrpVpkjxKZxriD7XpcF1jedyenIb3&#10;0YyruXodNsfD+vyze/j43ijU+vZmWr2AiDjFvzBc8BkdCmba+xPZIFoNT+qZkxrmPOBiK7Xga68h&#10;Te9BFrn8P6D4BQAA//8DAFBLAQItABQABgAIAAAAIQC2gziS/gAAAOEBAAATAAAAAAAAAAAAAAAA&#10;AAAAAABbQ29udGVudF9UeXBlc10ueG1sUEsBAi0AFAAGAAgAAAAhADj9If/WAAAAlAEAAAsAAAAA&#10;AAAAAAAAAAAALwEAAF9yZWxzLy5yZWxzUEsBAi0AFAAGAAgAAAAhAGv4NEfpCAAAp04AAA4AAAAA&#10;AAAAAAAAAAAALgIAAGRycy9lMm9Eb2MueG1sUEsBAi0AFAAGAAgAAAAhAHFxcUzfAAAACAEAAA8A&#10;AAAAAAAAAAAAAAAAQwsAAGRycy9kb3ducmV2LnhtbFBLBQYAAAAABAAEAPMAAABPDAAAAAA=&#10;">
                <v:group id="Group 1071" o:spid="_x0000_s1027" style="position:absolute;left:4191;top:54;width:6996;height:169" coordorigin="4191,54" coordsize="6996,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bw4scAAADdAAAADwAAAGRycy9kb3ducmV2LnhtbESPQWvCQBCF70L/wzKF&#10;3nSTFqWNriLSlh5EMBaKtyE7JsHsbMhuk/jvnUOhtxnem/e+WW1G16ieulB7NpDOElDEhbc1lwa+&#10;Tx/TV1AhIltsPJOBGwXYrB8mK8ysH/hIfR5LJSEcMjRQxdhmWoeiIodh5lti0S6+cxhl7UptOxwk&#10;3DX6OUkW2mHN0lBhS7uKimv+6wx8DjhsX9L3fn+97G7n0/zws0/JmKfHcbsEFWmM/+a/6y8r+Mmb&#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ebw4scAAADd&#10;AAAADwAAAAAAAAAAAAAAAACqAgAAZHJzL2Rvd25yZXYueG1sUEsFBgAAAAAEAAQA+gAAAJ4DAAAA&#10;AA==&#10;">
                  <v:shape id="Freeform 1086" o:spid="_x0000_s1028" style="position:absolute;left:4191;top:54;width:6996;height:169;visibility:visible;mso-wrap-style:square;v-text-anchor:top" coordsize="699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14XcMA&#10;AADdAAAADwAAAGRycy9kb3ducmV2LnhtbERPTWsCMRC9F/ofwhR6q4keZF2NIrbFgiBWBa9DMu6u&#10;bibLJl3Xf28Khd7m8T5ntuhdLTpqQ+VZw3CgQBAbbysuNBwPn28ZiBCRLdaeScOdAizmz08zzK2/&#10;8Td1+1iIFMIhRw1ljE0uZTAlOQwD3xAn7uxbhzHBtpC2xVsKd7UcKTWWDitODSU2tCrJXPc/TsPo&#10;g7thtlJmY/qtLN7Xu+x02Wn9+tIvpyAi9fFf/Of+smm+mkzg95t0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14XcMAAADdAAAADwAAAAAAAAAAAAAAAACYAgAAZHJzL2Rv&#10;d25yZXYueG1sUEsFBgAAAAAEAAQA9QAAAIgDAAAAAA==&#10;" path="m,169r6996,l6996,,,,,169xe" fillcolor="#c6d9f0" stroked="f">
                    <v:path arrowok="t" o:connecttype="custom" o:connectlocs="0,223;6996,223;6996,54;0,54;0,223" o:connectangles="0,0,0,0,0"/>
                  </v:shape>
                  <v:group id="Group 1072" o:spid="_x0000_s1029" style="position:absolute;left:720;top:54;width:10467;height:169" coordorigin="720,5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tm/scAAADdAAAADwAAAGRycy9kb3ducmV2LnhtbESPT2vCQBDF70K/wzKF&#10;3nQTS0tJ3YhIlR6kUC2ItyE7+YPZ2ZBdk/jtO4dCbzO8N+/9ZrWeXKsG6kPj2UC6SEARF942XBn4&#10;Oe3mb6BCRLbYeiYDdwqwzh9mK8ysH/mbhmOslIRwyNBAHWOXaR2KmhyGhe+IRSt97zDK2lfa9jhK&#10;uGv1MkletcOGpaHGjrY1FdfjzRnYjzhuntOP4XAtt/fL6eXrfEjJmKfHafMOKtIU/81/159W8NNE&#10;+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Xtm/scAAADd&#10;AAAADwAAAAAAAAAAAAAAAACqAgAAZHJzL2Rvd25yZXYueG1sUEsFBgAAAAAEAAQA+gAAAJ4DAAAA&#10;AA==&#10;">
                    <v:shape id="Freeform 1085" o:spid="_x0000_s1030" style="position:absolute;left:720;top:5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IUsQA&#10;AADdAAAADwAAAGRycy9kb3ducmV2LnhtbESPQYvCMBCF7wv+hzCCtzVpD7JWo0hB8LboingcmrEt&#10;NpPSxLbur98sCN5meG/e92a9HW0jeup87VhDMlcgiAtnai41nH/2n18gfEA22DgmDU/ysN1MPtaY&#10;GTfwkfpTKEUMYZ+hhiqENpPSFxVZ9HPXEkft5jqLIa5dKU2HQwy3jUyVWkiLNUdChS3lFRX308NG&#10;bnrol23+nR+vv+fnMKbWDuqi9Ww67lYgAo3hbX5dH0ysn6gE/r+JI8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piFLEAAAA3QAAAA8AAAAAAAAAAAAAAAAAmAIAAGRycy9k&#10;b3ducmV2LnhtbFBLBQYAAAAABAAEAPUAAACJAwAAAAA=&#10;" path="m,169r10467,l10467,,,,,169xe" filled="f" strokecolor="#c6d9f0" strokeweight=".1pt">
                      <v:path arrowok="t" o:connecttype="custom" o:connectlocs="0,223;10467,223;10467,54;0,54;0,223" o:connectangles="0,0,0,0,0"/>
                    </v:shape>
                    <v:group id="Group 1073" o:spid="_x0000_s1031" style="position:absolute;left:720;top:39;width:267;height:184" coordorigin="720,3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VdEsQAAADdAAAADwAAAGRycy9kb3ducmV2LnhtbERPS2vCQBC+F/wPywje&#10;6iZKS4muIYgVD6FQLYi3ITsmwexsyG7z+PfdQqG3+fies01H04ieOldbVhAvIxDEhdU1lwq+Lu/P&#10;byCcR9bYWCYFEzlId7OnLSbaDvxJ/dmXIoSwS1BB5X2bSOmKigy6pW2JA3e3nUEfYFdK3eEQwk0j&#10;V1H0Kg3WHBoqbGlfUfE4fxsFxwGHbB0f+vxx30+3y8vHNY9JqcV8zDYgPI3+X/znPukwP45W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uVdEsQAAADdAAAA&#10;DwAAAAAAAAAAAAAAAACqAgAAZHJzL2Rvd25yZXYueG1sUEsFBgAAAAAEAAQA+gAAAJsDAAAAAA==&#10;">
                      <v:shape id="Freeform 1084" o:spid="_x0000_s1032" style="position:absolute;left:720;top:3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W4p74A&#10;AADdAAAADwAAAGRycy9kb3ducmV2LnhtbERPzYrCMBC+C75DGMGbplWQpWsUKSzr1boPMDRjm7WZ&#10;lCTa+vZGELzNx/c72/1oO3EnH4xjBfkyA0FcO224UfB3/ll8gQgRWWPnmBQ8KMB+N51ssdBu4BPd&#10;q9iIFMKhQAVtjH0hZahbshiWridO3MV5izFB30jtcUjhtpOrLNtIi4ZTQ4s9lS3V1+pmFax42PxX&#10;V593MubGXH7LI5cPpeaz8fANItIYP+K3+6jT/Dxbw+ubdILcP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N1uKe+AAAA3QAAAA8AAAAAAAAAAAAAAAAAmAIAAGRycy9kb3ducmV2&#10;LnhtbFBLBQYAAAAABAAEAPUAAACDAwAAAAA=&#10;" path="m,184r267,l267,,,,,184xe" fillcolor="#c6d9f0" stroked="f">
                        <v:path arrowok="t" o:connecttype="custom" o:connectlocs="0,223;267,223;267,39;0,39;0,223" o:connectangles="0,0,0,0,0"/>
                      </v:shape>
                      <v:group id="Group 1074" o:spid="_x0000_s1033" style="position:absolute;left:720;top:39;width:267;height:184" coordorigin="720,3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Bg/cQAAADdAAAADwAAAGRycy9kb3ducmV2LnhtbERPS2vCQBC+F/wPywi9&#10;NZtoWyRmFZFaegiFqiDehuyYBLOzIbvN4993C4Xe5uN7TrYdTSN66lxtWUESxSCIC6trLhWcT4en&#10;FQjnkTU2lknBRA62m9lDhqm2A39Rf/SlCCHsUlRQed+mUrqiIoMusi1x4G62M+gD7EqpOxxCuGnk&#10;Io5fpcGaQ0OFLe0rKu7Hb6PgfcBht0ze+vx+20/X08vnJU9Iqcf5uFuD8DT6f/Gf+0OH+Un8DL/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kBg/cQAAADdAAAA&#10;DwAAAAAAAAAAAAAAAACqAgAAZHJzL2Rvd25yZXYueG1sUEsFBgAAAAAEAAQA+gAAAJsDAAAAAA==&#10;">
                        <v:shape id="Freeform 1083" o:spid="_x0000_s1034" style="position:absolute;left:720;top:3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xgiMIA&#10;AADdAAAADwAAAGRycy9kb3ducmV2LnhtbERPTWsCMRC9C/0PYQreNFGp1dUobaXiTWrb+7AZd9du&#10;JksS3fXfG0HobR7vc5brztbiQj5UjjWMhgoEce5MxYWGn+/PwQxEiMgGa8ek4UoB1qun3hIz41r+&#10;osshFiKFcMhQQxljk0kZ8pIshqFriBN3dN5iTNAX0nhsU7it5VipqbRYcWoosaGPkvK/w9lq+FVm&#10;7rsZv46P0/fTZL/ftLw9ad1/7t4WICJ18V/8cO9Mmj9SL3D/Jp0gV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LGCIwgAAAN0AAAAPAAAAAAAAAAAAAAAAAJgCAABkcnMvZG93&#10;bnJldi54bWxQSwUGAAAAAAQABAD1AAAAhwMAAAAA&#10;" path="m,184r267,l267,,,,,184xe" filled="f" strokecolor="#c6d9f0" strokeweight=".1pt">
                          <v:path arrowok="t" o:connecttype="custom" o:connectlocs="0,223;267,223;267,39;0,39;0,223" o:connectangles="0,0,0,0,0"/>
                        </v:shape>
                        <v:group id="Group 1075" o:spid="_x0000_s1035" style="position:absolute;left:987;top:39;width:442;height:184" coordorigin="987,3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5bEcQAAADdAAAADwAAAGRycy9kb3ducmV2LnhtbERPTWuDQBC9B/oflgn0&#10;lqy2RIrJRiS0pQcpxBRKb4M7UYk7K+5Wzb/vBgq5zeN9zi6bTSdGGlxrWUG8jkAQV1a3XCv4Or2t&#10;XkA4j6yxs0wKruQg2z8sdphqO/GRxtLXIoSwS1FB432fSumqhgy6te2JA3e2g0Ef4FBLPeAUwk0n&#10;n6IokQZbDg0N9nRoqLqUv0bB+4RT/hy/jsXlfLj+nDaf30VMSj0u53wLwtPs7+J/94cO8+Mo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5bEcQAAADdAAAA&#10;DwAAAAAAAAAAAAAAAACqAgAAZHJzL2Rvd25yZXYueG1sUEsFBgAAAAAEAAQA+gAAAJsDAAAAAA==&#10;">
                          <v:shape id="Freeform 1082" o:spid="_x0000_s1036" style="position:absolute;left:987;top:3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ISsMMA&#10;AADdAAAADwAAAGRycy9kb3ducmV2LnhtbERPPW/CMBDdkfgP1iF1QcWmQ0EhBgGlatcGKjFe42sS&#10;iM9p7ELy7+tKSGz39D4vXXW2FhdqfeVYw3SiQBDnzlRcaDjsXx/nIHxANlg7Jg09eVgth4MUE+Ou&#10;/EGXLBQihrBPUEMZQpNI6fOSLPqJa4gj9+1aiyHCtpCmxWsMt7V8UupZWqw4NpTY0Lak/Jz9Wg27&#10;c1D9eLf5bH6Kr7djn70YppPWD6NuvQARqAt38c39buL8qZrB/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ISsMMAAADdAAAADwAAAAAAAAAAAAAAAACYAgAAZHJzL2Rv&#10;d25yZXYueG1sUEsFBgAAAAAEAAQA9QAAAIgDAAAAAA==&#10;" path="m,184r442,l442,,,,,184xe" fillcolor="#c6d9f0" stroked="f">
                            <v:path arrowok="t" o:connecttype="custom" o:connectlocs="0,223;442,223;442,39;0,39;0,223" o:connectangles="0,0,0,0,0"/>
                          </v:shape>
                          <v:group id="Group 1076" o:spid="_x0000_s1037" style="position:absolute;left:987;top:39;width:442;height:184" coordorigin="987,3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w1q+McAAADdAAAADwAAAGRycy9kb3ducmV2LnhtbESPT2vCQBDF70K/wzKF&#10;3nQTS0tJ3YhIlR6kUC2ItyE7+YPZ2ZBdk/jtO4dCbzO8N+/9ZrWeXKsG6kPj2UC6SEARF942XBn4&#10;Oe3mb6BCRLbYeiYDdwqwzh9mK8ysH/mbhmOslIRwyNBAHWOXaR2KmhyGhe+IRSt97zDK2lfa9jhK&#10;uGv1MkletcOGpaHGjrY1FdfjzRnYjzhuntOP4XAtt/fL6eXrfEjJmKfHafMOKtIU/81/159W8NNE&#10;c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w1q+McAAADd&#10;AAAADwAAAAAAAAAAAAAAAACqAgAAZHJzL2Rvd25yZXYueG1sUEsFBgAAAAAEAAQA+gAAAJ4DAAAA&#10;AA==&#10;">
                            <v:shape id="Freeform 1081" o:spid="_x0000_s1038" style="position:absolute;left:987;top:3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J4PMQA&#10;AADdAAAADwAAAGRycy9kb3ducmV2LnhtbERPTWvCQBC9F/wPywi9FN2kgmjqKlYQehKqonibZsds&#10;2uxsyG40/nu3IHibx/uc2aKzlbhQ40vHCtJhAoI4d7rkQsF+tx5MQPiArLFyTApu5GEx773MMNPu&#10;yt902YZCxBD2GSowIdSZlD43ZNEPXU0cubNrLIYIm0LqBq8x3FbyPUnG0mLJscFgTStD+d+2tQps&#10;OTqmP8vz79vqsDuZzbqdfB5apV773fIDRKAuPMUP95eO89NkCv/fxBP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CeDzEAAAA3QAAAA8AAAAAAAAAAAAAAAAAmAIAAGRycy9k&#10;b3ducmV2LnhtbFBLBQYAAAAABAAEAPUAAACJAwAAAAA=&#10;" path="m,184r442,l442,,,,,184xe" filled="f" strokecolor="#c6d9f0" strokeweight=".1pt">
                              <v:path arrowok="t" o:connecttype="custom" o:connectlocs="0,223;442,223;442,39;0,39;0,223" o:connectangles="0,0,0,0,0"/>
                            </v:shape>
                            <v:group id="Group 1077" o:spid="_x0000_s1039" style="position:absolute;left:1429;top:39;width:2762;height:184" coordorigin="1429,39" coordsize="276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LwI8cAAADdAAAADwAAAGRycy9kb3ducmV2LnhtbESPT2vDMAzF74V9B6PB&#10;bq3jjpWS1S2lrGOHMugfGLuJWE1CYznEXpJ+++kw2E3iPb3302oz+kb11MU6sAUzy0ARF8HVXFq4&#10;nPfTJaiYkB02gcnCnSJs1g+TFeYuDHyk/pRKJSEcc7RQpdTmWseiIo9xFlpi0a6h85hk7UrtOhwk&#10;3Dd6nmUL7bFmaaiwpV1Fxe304y28Dzhsn81bf7hdd/fv88vn18GQtU+P4/YVVKIx/Zv/rj+c4Bsj&#10;/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KLwI8cAAADd&#10;AAAADwAAAAAAAAAAAAAAAACqAgAAZHJzL2Rvd25yZXYueG1sUEsFBgAAAAAEAAQA+gAAAJ4DAAAA&#10;AA==&#10;">
                              <v:shape id="Freeform 1080" o:spid="_x0000_s1040" style="position:absolute;left:1429;top:39;width:2762;height:184;visibility:visible;mso-wrap-style:square;v-text-anchor:top" coordsize="276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tnbsIA&#10;AADdAAAADwAAAGRycy9kb3ducmV2LnhtbERPwYrCMBC9L+w/hFnwtqb2IFKN4rosKOJhVTxPm7Et&#10;m0xKErX+vRGEfacZ3rz35s0WvTXiSj60jhWMhhkI4srplmsFx8PP5wREiMgajWNScKcAi/n72wwL&#10;7W78S9d9rEUy4VCggibGrpAyVA1ZDEPXESfu7LzFmFZfS+3xlsytkXmWjaXFllNCgx2tGqr+9her&#10;IM839ffOTXp/P5lS6q9taU2p1OCjX05BROrj//FLvdbp/QR4tkkj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a2duwgAAAN0AAAAPAAAAAAAAAAAAAAAAAJgCAABkcnMvZG93&#10;bnJldi54bWxQSwUGAAAAAAQABAD1AAAAhwMAAAAA&#10;" path="m,184r2762,l2762,,,,,184xe" fillcolor="#c6d9f0" stroked="f">
                                <v:path arrowok="t" o:connecttype="custom" o:connectlocs="0,223;2762,223;2762,39;0,39;0,223" o:connectangles="0,0,0,0,0"/>
                              </v:shape>
                              <v:group id="Group 1078" o:spid="_x0000_s1041" style="position:absolute;left:1429;top:39;width:2762;height:184" coordorigin="1429,39" coordsize="276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zzLz8QAAADdAAAADwAAAGRycy9kb3ducmV2LnhtbERPTWvCQBC9C/0Pywje&#10;dLNKpUQ3ItKKBymohdLbkB2TkOxsyG6T+O+7hUJv83ifs92NthE9db5yrEEtEhDEuTMVFxo+bm/z&#10;FxA+IBtsHJOGB3nYZU+TLabGDXyh/hoKEUPYp6ihDKFNpfR5SRb9wrXEkbu7zmKIsCuk6XCI4baR&#10;yyRZS4sVx4YSWzqUlNfXb6vhOOCwX6nX/lzfD4+v2/P751mR1rPpuN+ACDSGf/Gf+2TifKWW8PtN&#10;PEFm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zzLz8QAAADdAAAA&#10;DwAAAAAAAAAAAAAAAACqAgAAZHJzL2Rvd25yZXYueG1sUEsFBgAAAAAEAAQA+gAAAJsDAAAAAA==&#10;">
                                <v:shape id="Freeform 1079" o:spid="_x0000_s1042" style="position:absolute;left:1429;top:39;width:2762;height:184;visibility:visible;mso-wrap-style:square;v-text-anchor:top" coordsize="276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87OsMA&#10;AADdAAAADwAAAGRycy9kb3ducmV2LnhtbERPTWvCQBC9F/wPywje6iZWikZXCYIiKIWmXrwNu2MS&#10;zM6G7Nak/74rFHqbx/uc9XawjXhQ52vHCtJpAoJYO1NzqeDytX9dgPAB2WDjmBT8kIftZvSyxsy4&#10;nj/pUYRSxBD2GSqoQmgzKb2uyKKfupY4cjfXWQwRdqU0HfYx3DZyliTv0mLNsaHClnYV6XvxbRUU&#10;O7vMD/qjyQ+zRX1L5+frqddKTcZDvgIRaAj/4j/30cT5afoGz2/iC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87OsMAAADdAAAADwAAAAAAAAAAAAAAAACYAgAAZHJzL2Rv&#10;d25yZXYueG1sUEsFBgAAAAAEAAQA9QAAAIgDAAAAAA==&#10;" path="m,184r2762,l2762,,,,,184xe" filled="f" strokecolor="#c6d9f0" strokeweight=".1pt">
                                  <v:path arrowok="t" o:connecttype="custom" o:connectlocs="0,223;2762,223;2762,39;0,39;0,223"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1.4.        </w:t>
      </w:r>
      <w:r>
        <w:rPr>
          <w:rFonts w:ascii="Arial" w:eastAsia="Arial" w:hAnsi="Arial" w:cs="Arial"/>
          <w:b/>
          <w:color w:val="0070C0"/>
          <w:spacing w:val="43"/>
          <w:sz w:val="16"/>
          <w:szCs w:val="16"/>
        </w:rPr>
        <w:t xml:space="preserve"> </w:t>
      </w:r>
      <w:r>
        <w:rPr>
          <w:rFonts w:ascii="Arial" w:eastAsia="Arial" w:hAnsi="Arial" w:cs="Arial"/>
          <w:b/>
          <w:color w:val="0070C0"/>
          <w:sz w:val="16"/>
          <w:szCs w:val="16"/>
        </w:rPr>
        <w:t>Telefoonnummer voor noodgevallen</w:t>
      </w:r>
    </w:p>
    <w:p w:rsidR="00C211A1" w:rsidRDefault="00C211A1" w:rsidP="00C211A1">
      <w:pPr>
        <w:spacing w:before="61" w:line="180" w:lineRule="exact"/>
        <w:ind w:left="115"/>
        <w:rPr>
          <w:rFonts w:ascii="Arial" w:eastAsia="Arial" w:hAnsi="Arial" w:cs="Arial"/>
          <w:sz w:val="16"/>
          <w:szCs w:val="16"/>
        </w:rPr>
      </w:pPr>
      <w:r>
        <w:rPr>
          <w:rFonts w:ascii="Arial" w:eastAsia="Arial" w:hAnsi="Arial" w:cs="Arial"/>
          <w:spacing w:val="-1"/>
          <w:position w:val="-1"/>
          <w:sz w:val="16"/>
          <w:szCs w:val="16"/>
        </w:rPr>
        <w:t>Noodnu</w:t>
      </w:r>
      <w:r>
        <w:rPr>
          <w:rFonts w:ascii="Arial" w:eastAsia="Arial" w:hAnsi="Arial" w:cs="Arial"/>
          <w:position w:val="-1"/>
          <w:sz w:val="16"/>
          <w:szCs w:val="16"/>
        </w:rPr>
        <w:t>m</w:t>
      </w:r>
      <w:r>
        <w:rPr>
          <w:rFonts w:ascii="Arial" w:eastAsia="Arial" w:hAnsi="Arial" w:cs="Arial"/>
          <w:spacing w:val="3"/>
          <w:position w:val="-1"/>
          <w:sz w:val="16"/>
          <w:szCs w:val="16"/>
        </w:rPr>
        <w:t>m</w:t>
      </w:r>
      <w:r>
        <w:rPr>
          <w:rFonts w:ascii="Arial" w:eastAsia="Arial" w:hAnsi="Arial" w:cs="Arial"/>
          <w:spacing w:val="-1"/>
          <w:position w:val="-1"/>
          <w:sz w:val="16"/>
          <w:szCs w:val="16"/>
        </w:rPr>
        <w:t>e</w:t>
      </w:r>
      <w:r>
        <w:rPr>
          <w:rFonts w:ascii="Arial" w:eastAsia="Arial" w:hAnsi="Arial" w:cs="Arial"/>
          <w:position w:val="-1"/>
          <w:sz w:val="16"/>
          <w:szCs w:val="16"/>
        </w:rPr>
        <w:t xml:space="preserve">r                                                         </w:t>
      </w:r>
      <w:r>
        <w:rPr>
          <w:rFonts w:ascii="Arial" w:eastAsia="Arial" w:hAnsi="Arial" w:cs="Arial"/>
          <w:spacing w:val="8"/>
          <w:position w:val="-1"/>
          <w:sz w:val="16"/>
          <w:szCs w:val="16"/>
        </w:rPr>
        <w:t xml:space="preserve"> </w:t>
      </w:r>
      <w:r>
        <w:rPr>
          <w:rFonts w:ascii="Arial" w:eastAsia="Arial" w:hAnsi="Arial" w:cs="Arial"/>
          <w:position w:val="-1"/>
          <w:sz w:val="16"/>
          <w:szCs w:val="16"/>
        </w:rPr>
        <w:t xml:space="preserve">: </w:t>
      </w:r>
      <w:r>
        <w:rPr>
          <w:rFonts w:ascii="Arial" w:eastAsia="Arial" w:hAnsi="Arial" w:cs="Arial"/>
          <w:spacing w:val="25"/>
          <w:position w:val="-1"/>
          <w:sz w:val="16"/>
          <w:szCs w:val="16"/>
        </w:rPr>
        <w:t xml:space="preserve"> </w:t>
      </w:r>
      <w:r>
        <w:rPr>
          <w:rFonts w:ascii="Arial" w:eastAsia="Arial" w:hAnsi="Arial" w:cs="Arial"/>
          <w:spacing w:val="-1"/>
          <w:position w:val="-1"/>
          <w:sz w:val="16"/>
          <w:szCs w:val="16"/>
        </w:rPr>
        <w:t>003</w:t>
      </w:r>
      <w:r>
        <w:rPr>
          <w:rFonts w:ascii="Arial" w:eastAsia="Arial" w:hAnsi="Arial" w:cs="Arial"/>
          <w:position w:val="-1"/>
          <w:sz w:val="16"/>
          <w:szCs w:val="16"/>
        </w:rPr>
        <w:t>2</w:t>
      </w:r>
      <w:r>
        <w:rPr>
          <w:rFonts w:ascii="Arial" w:eastAsia="Arial" w:hAnsi="Arial" w:cs="Arial"/>
          <w:spacing w:val="1"/>
          <w:position w:val="-1"/>
          <w:sz w:val="16"/>
          <w:szCs w:val="16"/>
        </w:rPr>
        <w:t xml:space="preserve"> </w:t>
      </w:r>
      <w:r>
        <w:rPr>
          <w:rFonts w:ascii="Arial" w:eastAsia="Arial" w:hAnsi="Arial" w:cs="Arial"/>
          <w:spacing w:val="-1"/>
          <w:position w:val="-1"/>
          <w:sz w:val="16"/>
          <w:szCs w:val="16"/>
        </w:rPr>
        <w:t>(70</w:t>
      </w:r>
      <w:r>
        <w:rPr>
          <w:rFonts w:ascii="Arial" w:eastAsia="Arial" w:hAnsi="Arial" w:cs="Arial"/>
          <w:position w:val="-1"/>
          <w:sz w:val="16"/>
          <w:szCs w:val="16"/>
        </w:rPr>
        <w:t xml:space="preserve">) </w:t>
      </w:r>
      <w:r>
        <w:rPr>
          <w:rFonts w:ascii="Arial" w:eastAsia="Arial" w:hAnsi="Arial" w:cs="Arial"/>
          <w:spacing w:val="-1"/>
          <w:position w:val="-1"/>
          <w:sz w:val="16"/>
          <w:szCs w:val="16"/>
        </w:rPr>
        <w:t>24</w:t>
      </w:r>
      <w:r>
        <w:rPr>
          <w:rFonts w:ascii="Arial" w:eastAsia="Arial" w:hAnsi="Arial" w:cs="Arial"/>
          <w:position w:val="-1"/>
          <w:sz w:val="16"/>
          <w:szCs w:val="16"/>
        </w:rPr>
        <w:t>5</w:t>
      </w:r>
      <w:r>
        <w:rPr>
          <w:rFonts w:ascii="Arial" w:eastAsia="Arial" w:hAnsi="Arial" w:cs="Arial"/>
          <w:spacing w:val="1"/>
          <w:position w:val="-1"/>
          <w:sz w:val="16"/>
          <w:szCs w:val="16"/>
        </w:rPr>
        <w:t xml:space="preserve"> </w:t>
      </w:r>
      <w:r>
        <w:rPr>
          <w:rFonts w:ascii="Arial" w:eastAsia="Arial" w:hAnsi="Arial" w:cs="Arial"/>
          <w:spacing w:val="-1"/>
          <w:position w:val="-1"/>
          <w:sz w:val="16"/>
          <w:szCs w:val="16"/>
        </w:rPr>
        <w:t>24</w:t>
      </w:r>
      <w:r>
        <w:rPr>
          <w:rFonts w:ascii="Arial" w:eastAsia="Arial" w:hAnsi="Arial" w:cs="Arial"/>
          <w:position w:val="-1"/>
          <w:sz w:val="16"/>
          <w:szCs w:val="16"/>
        </w:rPr>
        <w:t>5</w:t>
      </w:r>
    </w:p>
    <w:p w:rsidR="004458D3" w:rsidRDefault="004458D3">
      <w:pPr>
        <w:spacing w:before="2" w:line="180" w:lineRule="exact"/>
        <w:rPr>
          <w:sz w:val="19"/>
          <w:szCs w:val="19"/>
        </w:rPr>
      </w:pPr>
    </w:p>
    <w:p w:rsidR="004458D3" w:rsidRDefault="00C211A1">
      <w:pPr>
        <w:spacing w:before="34"/>
        <w:ind w:left="120"/>
        <w:rPr>
          <w:rFonts w:ascii="Arial" w:eastAsia="Arial" w:hAnsi="Arial" w:cs="Arial"/>
        </w:rPr>
      </w:pPr>
      <w:r>
        <w:rPr>
          <w:noProof/>
          <w:lang w:val="fr-BE" w:eastAsia="fr-BE"/>
        </w:rPr>
        <mc:AlternateContent>
          <mc:Choice Requires="wpg">
            <w:drawing>
              <wp:anchor distT="0" distB="0" distL="114300" distR="114300" simplePos="0" relativeHeight="503314671" behindDoc="1" locked="0" layoutInCell="1" allowOverlap="1">
                <wp:simplePos x="0" y="0"/>
                <wp:positionH relativeFrom="page">
                  <wp:posOffset>456565</wp:posOffset>
                </wp:positionH>
                <wp:positionV relativeFrom="paragraph">
                  <wp:posOffset>30480</wp:posOffset>
                </wp:positionV>
                <wp:extent cx="6647815" cy="137795"/>
                <wp:effectExtent l="8890" t="8255" r="10795" b="6350"/>
                <wp:wrapNone/>
                <wp:docPr id="1092"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37795"/>
                          <a:chOff x="719" y="48"/>
                          <a:chExt cx="10469" cy="217"/>
                        </a:xfrm>
                      </wpg:grpSpPr>
                      <wpg:grpSp>
                        <wpg:cNvPr id="1093" name="Group 1066"/>
                        <wpg:cNvGrpSpPr>
                          <a:grpSpLocks/>
                        </wpg:cNvGrpSpPr>
                        <wpg:grpSpPr bwMode="auto">
                          <a:xfrm>
                            <a:off x="720" y="49"/>
                            <a:ext cx="10467" cy="215"/>
                            <a:chOff x="720" y="49"/>
                            <a:chExt cx="10467" cy="215"/>
                          </a:xfrm>
                        </wpg:grpSpPr>
                        <wps:wsp>
                          <wps:cNvPr id="1094" name="Freeform 1069"/>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95" name="Group 1067"/>
                          <wpg:cNvGrpSpPr>
                            <a:grpSpLocks/>
                          </wpg:cNvGrpSpPr>
                          <wpg:grpSpPr bwMode="auto">
                            <a:xfrm>
                              <a:off x="720" y="49"/>
                              <a:ext cx="10467" cy="215"/>
                              <a:chOff x="720" y="49"/>
                              <a:chExt cx="10467" cy="215"/>
                            </a:xfrm>
                          </wpg:grpSpPr>
                          <wps:wsp>
                            <wps:cNvPr id="1096" name="Freeform 1068"/>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71166CB" id="Group 1065" o:spid="_x0000_s1026" style="position:absolute;margin-left:35.95pt;margin-top:2.4pt;width:523.45pt;height:10.85pt;z-index:-1809;mso-position-horizontal-relative:page" coordorigin="719,48" coordsize="1046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HlDAgUAAPcVAAAOAAAAZHJzL2Uyb0RvYy54bWzsWG1vo0YQ/l6p/2HFx1YOLMFgUJzTnR1H&#10;ldL2pKM/YA1rg4pZuovj5Kr+987sAgbHJNGl/XKKJZvFO8zOPPP2iKsPD7uC3HOpclHOLXrhWISX&#10;iUjzcju3/ohXk5lFVM3KlBWi5HPrkSvrw/WPP1wdqoi7IhNFyiUBJaWKDtXcyuq6imxbJRnfMXUh&#10;Kl7C5kbIHavhVm7tVLIDaN8Vtus4vn0QMq2kSLhS8O/SbFrXWv9mw5P6981G8ZoUcwtsq/Wv1L9r&#10;/LWvr1i0lazK8qQxg32DFTuWl3Bop2rJakb2Mn+iapcnUiixqS8SsbPFZpMnXPsA3lDnxJtbKfaV&#10;9mUbHbZVBxNAe4LTN6tNfrv/LEmeQuyc0LVIyXYQJX0woY4/RYAO1TYCuVtZfak+S+MlLO9E8qeC&#10;bft0H++3RpisD7+KFDSyfS00QA8buUMV4Dp50HF47OLAH2qSwJ++7wUzOrVIAnv0MghCbQeLkgyi&#10;iY8FNLQIbHozE8Eku2mepY7nwx4+6dIAd20WmUO1oY1hxit90zl4BOLyCRD+/w1E4EJ6okeh8ajF&#10;Av0JWn+ewHDy0BCG4WOjMEDhqWNuqbfl1peMVVynrMKcOULqtZCuJOdYz5he2tdDpUXb3FL9xOrt&#10;oJiC/HsxpV6PZAcJZNZe1bdc6NRk93eqNo0hhZVO+LSpjBiitNkV0CN+nhCHwFn4NSHbdkK0FfrJ&#10;JrFDDuArRrHR2aqCcuupcn2PtME/aoJMNDKgCSUy4kJhnCgCbHuKKKWz4JxVUFCdrtgbs8pvpbSD&#10;562CzOo0jVoFnf81VkGxdrri2ZhVdIi7F57BivZhB4mzWNEh6mMB7OMeU3fUrCH0583q4z5q1hD2&#10;MbP6wMfUHzVriP35IGIL7ZAfRBHqYttmPsvaYkgeyqYaYEUYDnhHt/RKKOzJMcAPDSy+xPQEFSCF&#10;pTMiDKCgcNuhnxc2zT6GAL9GNYXgoW5TKC9aAlPCiOtu1Iqba+OwBB5xyiCkRYBBrE0tVqxGnNBf&#10;XJIDzlPduDOcQ1ON007c81homfo4+5p6hvOO+0XZl2s0gUtH2VaivVZa41FStyTQ2e63VyNnRs1r&#10;ZJ6emBRCcRMGdFWHunMfUet1UiWKPF3lRYFOK7ldLwpJ7hlyMSdwFq0BA7FCZ00p8DFzjPkHBmKD&#10;MI5Gza3+DqnrOZ/ccLLyZ8HEW3nTSRg4s4lDw0+h73iht1z9g9hTL8ryNOXlXV7yludR73WzrmGc&#10;hqFppofxDaeuCevA+hMnHfg0OTsQA2JXpuAdizLO0ptmXbO8MGt7aLEGGdxurxoIoDNmIiKBUdFa&#10;pI8wHaUwHBc4OSwyIb9a5AD8dm6pv/ZMcosUv5Qw5EPqeZAGtb7xpjjEiOzvrPs7rExA1dyqLSh8&#10;XC5qQ6L3lcy3GZxEdYqX4iMQvU2O41PbZ6xqboBnPM+7oCmcEFDdH04JJtLs/4qAasehtNrR+73x&#10;LpgrBtI+79Ks+Z13PcNw+vN/MBtxNLYEbjj833mXBSR1lOC88y5Th/E772ro4jvvMizvHDd7G+/q&#10;2BMSQE1G3cBw9QELOSErY4zsZbICpyCXOUvRnPBmdjPzJp7r30w8Z7mcfFwtvIm/osF0eblcLJZ0&#10;SNGQ+L2domnGOUo/V/rzlJn1eJehrUBovxPedXz7pdlY84quWcPbRVgNXl/277XU8X3t9b8AAAD/&#10;/wMAUEsDBBQABgAIAAAAIQBc5ybD3wAAAAgBAAAPAAAAZHJzL2Rvd25yZXYueG1sTI/BTsMwEETv&#10;SPyDtUjcqONCSwnZVFUFnKpKtEiI2zbeJlFjO4rdJP173BPcdjSj2TfZcjSN6LnztbMIapKAYFs4&#10;XdsS4Wv//rAA4QNZTY2zjHBhD8v89iajVLvBfnK/C6WIJdanhFCF0KZS+qJiQ37iWrbRO7rOUIiy&#10;K6XuaIjlppHTJJlLQ7WNHypqeV1xcdqdDcLHQMPqUb31m9NxffnZz7bfG8WI93fj6hVE4DH8heGK&#10;H9Ehj0wHd7baiwbhWb3EJMJTHHC1lVrE64Awnc9A5pn8PyD/BQAA//8DAFBLAQItABQABgAIAAAA&#10;IQC2gziS/gAAAOEBAAATAAAAAAAAAAAAAAAAAAAAAABbQ29udGVudF9UeXBlc10ueG1sUEsBAi0A&#10;FAAGAAgAAAAhADj9If/WAAAAlAEAAAsAAAAAAAAAAAAAAAAALwEAAF9yZWxzLy5yZWxzUEsBAi0A&#10;FAAGAAgAAAAhAEd8eUMCBQAA9xUAAA4AAAAAAAAAAAAAAAAALgIAAGRycy9lMm9Eb2MueG1sUEsB&#10;Ai0AFAAGAAgAAAAhAFznJsPfAAAACAEAAA8AAAAAAAAAAAAAAAAAXAcAAGRycy9kb3ducmV2Lnht&#10;bFBLBQYAAAAABAAEAPMAAABoCAAAAAA=&#10;">
                <v:group id="Group 1066" o:spid="_x0000_s1027"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0Jik8MAAADdAAAADwAAAGRycy9kb3ducmV2LnhtbERPS4vCMBC+L/gfwgje&#10;1rSKi1ajiLjiQQQfIN6GZmyLzaQ02bb++82CsLf5+J6zWHWmFA3VrrCsIB5GIIhTqwvOFFwv359T&#10;EM4jaywtk4IXOVgtex8LTLRt+UTN2WcihLBLUEHufZVI6dKcDLqhrYgD97C1QR9gnUldYxvCTSlH&#10;UfQlDRYcGnKsaJNT+jz/GAW7Ftv1ON42h+dj87pfJsfbISalBv1uPQfhqfP/4rd7r8P8aDa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3QmKTwwAAAN0AAAAP&#10;AAAAAAAAAAAAAAAAAKoCAABkcnMvZG93bnJldi54bWxQSwUGAAAAAAQABAD6AAAAmgMAAAAA&#10;">
                  <v:shape id="Freeform 1069" o:spid="_x0000_s1028"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cQA&#10;AADdAAAADwAAAGRycy9kb3ducmV2LnhtbERPS2vCQBC+F/wPyxS81d2WIjV1lSgteNHiA/Q4ZKdJ&#10;MDsbsmsS/fWuUOhtPr7nTOe9rURLjS8da3gdKRDEmTMl5xoO+++XDxA+IBusHJOGK3mYzwZPU0yM&#10;63hL7S7kIoawT1BDEUKdSOmzgiz6kauJI/frGoshwiaXpsEuhttKvik1lhZLjg0F1rQsKDvvLlaD&#10;8tt2czstF+t08hOOaXf+utyU1sPnPv0EEagP/+I/98rE+WryDo9v4gl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m3EAAAA3QAAAA8AAAAAAAAAAAAAAAAAmAIAAGRycy9k&#10;b3ducmV2LnhtbFBLBQYAAAAABAAEAPUAAACJAwAAAAA=&#10;" path="m,215r10467,l10467,,,,,215xe" fillcolor="#0070c0" stroked="f">
                    <v:path arrowok="t" o:connecttype="custom" o:connectlocs="0,264;10467,264;10467,49;0,49;0,264" o:connectangles="0,0,0,0,0"/>
                  </v:shape>
                  <v:group id="Group 1067" o:spid="_x0000_s1029"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ffMMAAADdAAAADwAAAGRycy9kb3ducmV2LnhtbERPS4vCMBC+L/gfwgje&#10;NK2iuF2jiKh4EMEHLHsbmrEtNpPSxLb++82CsLf5+J6zWHWmFA3VrrCsIB5FIIhTqwvOFNyuu+Ec&#10;hPPIGkvLpOBFDlbL3scCE21bPlNz8ZkIIewSVJB7XyVSujQng25kK+LA3W1t0AdYZ1LX2IZwU8px&#10;FM2kwYJDQ44VbXJKH5enUbBvsV1P4m1zfNw3r5/r9PR9jEmpQb9bf4Hw1Pl/8dt90GF+9Dm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5198wwAAAN0AAAAP&#10;AAAAAAAAAAAAAAAAAKoCAABkcnMvZG93bnJldi54bWxQSwUGAAAAAAQABAD6AAAAmgMAAAAA&#10;">
                    <v:shape id="Freeform 1068" o:spid="_x0000_s1030"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PvEsMA&#10;AADdAAAADwAAAGRycy9kb3ducmV2LnhtbERPTWvCQBC9C/6HZQRvujGFYFNXqS2G0oOgbe9Ddsym&#10;zc6m2dWk/74rCN7m8T5ntRlsIy7U+dqxgsU8AUFcOl1zpeDzYzdbgvABWWPjmBT8kYfNejxaYa5d&#10;zwe6HEMlYgj7HBWYENpcSl8asujnriWO3Ml1FkOEXSV1h30Mt41MkySTFmuODQZbejFU/hzPVsHX&#10;A/vX7yL9bQrjtu8H1vvdKSg1nQzPTyACDeEuvrnfdJyfPGZw/Sae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PvEsMAAADdAAAADwAAAAAAAAAAAAAAAACYAgAAZHJzL2Rv&#10;d25yZXYueG1sUEsFBgAAAAAEAAQA9QAAAIgDAAAAAA==&#10;" path="m,215r10467,l10467,,,,,215xe" filled="f" strokecolor="#0070c0" strokeweight=".1pt">
                      <v:path arrowok="t" o:connecttype="custom" o:connectlocs="0,264;10467,264;10467,49;0,49;0,264" o:connectangles="0,0,0,0,0"/>
                    </v:shape>
                  </v:group>
                </v:group>
                <w10:wrap anchorx="page"/>
              </v:group>
            </w:pict>
          </mc:Fallback>
        </mc:AlternateContent>
      </w:r>
      <w:r>
        <w:rPr>
          <w:rFonts w:ascii="Arial" w:eastAsia="Arial" w:hAnsi="Arial" w:cs="Arial"/>
          <w:b/>
          <w:color w:val="FFFFFF"/>
        </w:rPr>
        <w:t>RUBRlEK 2: ldentificatie van de gevaren</w:t>
      </w:r>
    </w:p>
    <w:p w:rsidR="004458D3" w:rsidRDefault="00C211A1">
      <w:pPr>
        <w:spacing w:before="69"/>
        <w:ind w:left="120"/>
        <w:rPr>
          <w:rFonts w:ascii="Arial" w:eastAsia="Arial" w:hAnsi="Arial" w:cs="Arial"/>
          <w:sz w:val="16"/>
          <w:szCs w:val="16"/>
        </w:rPr>
      </w:pPr>
      <w:r>
        <w:rPr>
          <w:noProof/>
          <w:lang w:val="fr-BE" w:eastAsia="fr-BE"/>
        </w:rPr>
        <mc:AlternateContent>
          <mc:Choice Requires="wpg">
            <w:drawing>
              <wp:anchor distT="0" distB="0" distL="114300" distR="114300" simplePos="0" relativeHeight="503314672" behindDoc="1" locked="0" layoutInCell="1" allowOverlap="1">
                <wp:simplePos x="0" y="0"/>
                <wp:positionH relativeFrom="page">
                  <wp:posOffset>456565</wp:posOffset>
                </wp:positionH>
                <wp:positionV relativeFrom="paragraph">
                  <wp:posOffset>43180</wp:posOffset>
                </wp:positionV>
                <wp:extent cx="6647815" cy="118110"/>
                <wp:effectExtent l="8890" t="7620" r="10795" b="7620"/>
                <wp:wrapNone/>
                <wp:docPr id="1075" name="Group 1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68"/>
                          <a:chExt cx="10469" cy="186"/>
                        </a:xfrm>
                      </wpg:grpSpPr>
                      <wpg:grpSp>
                        <wpg:cNvPr id="1076" name="Group 1049"/>
                        <wpg:cNvGrpSpPr>
                          <a:grpSpLocks/>
                        </wpg:cNvGrpSpPr>
                        <wpg:grpSpPr bwMode="auto">
                          <a:xfrm>
                            <a:off x="4102" y="84"/>
                            <a:ext cx="7085" cy="169"/>
                            <a:chOff x="4102" y="84"/>
                            <a:chExt cx="7085" cy="169"/>
                          </a:xfrm>
                        </wpg:grpSpPr>
                        <wps:wsp>
                          <wps:cNvPr id="1077" name="Freeform 1064"/>
                          <wps:cNvSpPr>
                            <a:spLocks/>
                          </wps:cNvSpPr>
                          <wps:spPr bwMode="auto">
                            <a:xfrm>
                              <a:off x="4102" y="84"/>
                              <a:ext cx="7085" cy="169"/>
                            </a:xfrm>
                            <a:custGeom>
                              <a:avLst/>
                              <a:gdLst>
                                <a:gd name="T0" fmla="+- 0 4102 4102"/>
                                <a:gd name="T1" fmla="*/ T0 w 7085"/>
                                <a:gd name="T2" fmla="+- 0 253 84"/>
                                <a:gd name="T3" fmla="*/ 253 h 169"/>
                                <a:gd name="T4" fmla="+- 0 11187 4102"/>
                                <a:gd name="T5" fmla="*/ T4 w 7085"/>
                                <a:gd name="T6" fmla="+- 0 253 84"/>
                                <a:gd name="T7" fmla="*/ 253 h 169"/>
                                <a:gd name="T8" fmla="+- 0 11187 4102"/>
                                <a:gd name="T9" fmla="*/ T8 w 7085"/>
                                <a:gd name="T10" fmla="+- 0 84 84"/>
                                <a:gd name="T11" fmla="*/ 84 h 169"/>
                                <a:gd name="T12" fmla="+- 0 4102 4102"/>
                                <a:gd name="T13" fmla="*/ T12 w 7085"/>
                                <a:gd name="T14" fmla="+- 0 84 84"/>
                                <a:gd name="T15" fmla="*/ 84 h 169"/>
                                <a:gd name="T16" fmla="+- 0 4102 4102"/>
                                <a:gd name="T17" fmla="*/ T16 w 7085"/>
                                <a:gd name="T18" fmla="+- 0 253 84"/>
                                <a:gd name="T19" fmla="*/ 253 h 169"/>
                              </a:gdLst>
                              <a:ahLst/>
                              <a:cxnLst>
                                <a:cxn ang="0">
                                  <a:pos x="T1" y="T3"/>
                                </a:cxn>
                                <a:cxn ang="0">
                                  <a:pos x="T5" y="T7"/>
                                </a:cxn>
                                <a:cxn ang="0">
                                  <a:pos x="T9" y="T11"/>
                                </a:cxn>
                                <a:cxn ang="0">
                                  <a:pos x="T13" y="T15"/>
                                </a:cxn>
                                <a:cxn ang="0">
                                  <a:pos x="T17" y="T19"/>
                                </a:cxn>
                              </a:cxnLst>
                              <a:rect l="0" t="0" r="r" b="b"/>
                              <a:pathLst>
                                <a:path w="7085" h="169">
                                  <a:moveTo>
                                    <a:pt x="0" y="169"/>
                                  </a:moveTo>
                                  <a:lnTo>
                                    <a:pt x="7085" y="169"/>
                                  </a:lnTo>
                                  <a:lnTo>
                                    <a:pt x="7085"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78" name="Group 1050"/>
                          <wpg:cNvGrpSpPr>
                            <a:grpSpLocks/>
                          </wpg:cNvGrpSpPr>
                          <wpg:grpSpPr bwMode="auto">
                            <a:xfrm>
                              <a:off x="720" y="84"/>
                              <a:ext cx="10467" cy="169"/>
                              <a:chOff x="720" y="84"/>
                              <a:chExt cx="10467" cy="169"/>
                            </a:xfrm>
                          </wpg:grpSpPr>
                          <wps:wsp>
                            <wps:cNvPr id="1079" name="Freeform 1063"/>
                            <wps:cNvSpPr>
                              <a:spLocks/>
                            </wps:cNvSpPr>
                            <wps:spPr bwMode="auto">
                              <a:xfrm>
                                <a:off x="720" y="84"/>
                                <a:ext cx="10467" cy="169"/>
                              </a:xfrm>
                              <a:custGeom>
                                <a:avLst/>
                                <a:gdLst>
                                  <a:gd name="T0" fmla="+- 0 720 720"/>
                                  <a:gd name="T1" fmla="*/ T0 w 10467"/>
                                  <a:gd name="T2" fmla="+- 0 253 84"/>
                                  <a:gd name="T3" fmla="*/ 253 h 169"/>
                                  <a:gd name="T4" fmla="+- 0 11187 720"/>
                                  <a:gd name="T5" fmla="*/ T4 w 10467"/>
                                  <a:gd name="T6" fmla="+- 0 253 84"/>
                                  <a:gd name="T7" fmla="*/ 253 h 169"/>
                                  <a:gd name="T8" fmla="+- 0 11187 720"/>
                                  <a:gd name="T9" fmla="*/ T8 w 10467"/>
                                  <a:gd name="T10" fmla="+- 0 84 84"/>
                                  <a:gd name="T11" fmla="*/ 84 h 169"/>
                                  <a:gd name="T12" fmla="+- 0 720 720"/>
                                  <a:gd name="T13" fmla="*/ T12 w 10467"/>
                                  <a:gd name="T14" fmla="+- 0 84 84"/>
                                  <a:gd name="T15" fmla="*/ 84 h 169"/>
                                  <a:gd name="T16" fmla="+- 0 720 720"/>
                                  <a:gd name="T17" fmla="*/ T16 w 10467"/>
                                  <a:gd name="T18" fmla="+- 0 253 84"/>
                                  <a:gd name="T19" fmla="*/ 25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80" name="Group 1051"/>
                            <wpg:cNvGrpSpPr>
                              <a:grpSpLocks/>
                            </wpg:cNvGrpSpPr>
                            <wpg:grpSpPr bwMode="auto">
                              <a:xfrm>
                                <a:off x="720" y="69"/>
                                <a:ext cx="267" cy="184"/>
                                <a:chOff x="720" y="69"/>
                                <a:chExt cx="267" cy="184"/>
                              </a:xfrm>
                            </wpg:grpSpPr>
                            <wps:wsp>
                              <wps:cNvPr id="1081" name="Freeform 1062"/>
                              <wps:cNvSpPr>
                                <a:spLocks/>
                              </wps:cNvSpPr>
                              <wps:spPr bwMode="auto">
                                <a:xfrm>
                                  <a:off x="720" y="69"/>
                                  <a:ext cx="267" cy="184"/>
                                </a:xfrm>
                                <a:custGeom>
                                  <a:avLst/>
                                  <a:gdLst>
                                    <a:gd name="T0" fmla="+- 0 720 720"/>
                                    <a:gd name="T1" fmla="*/ T0 w 267"/>
                                    <a:gd name="T2" fmla="+- 0 253 69"/>
                                    <a:gd name="T3" fmla="*/ 253 h 184"/>
                                    <a:gd name="T4" fmla="+- 0 987 720"/>
                                    <a:gd name="T5" fmla="*/ T4 w 267"/>
                                    <a:gd name="T6" fmla="+- 0 253 69"/>
                                    <a:gd name="T7" fmla="*/ 253 h 184"/>
                                    <a:gd name="T8" fmla="+- 0 987 720"/>
                                    <a:gd name="T9" fmla="*/ T8 w 267"/>
                                    <a:gd name="T10" fmla="+- 0 69 69"/>
                                    <a:gd name="T11" fmla="*/ 69 h 184"/>
                                    <a:gd name="T12" fmla="+- 0 720 720"/>
                                    <a:gd name="T13" fmla="*/ T12 w 267"/>
                                    <a:gd name="T14" fmla="+- 0 69 69"/>
                                    <a:gd name="T15" fmla="*/ 69 h 184"/>
                                    <a:gd name="T16" fmla="+- 0 720 720"/>
                                    <a:gd name="T17" fmla="*/ T16 w 267"/>
                                    <a:gd name="T18" fmla="+- 0 253 69"/>
                                    <a:gd name="T19" fmla="*/ 25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82" name="Group 1052"/>
                              <wpg:cNvGrpSpPr>
                                <a:grpSpLocks/>
                              </wpg:cNvGrpSpPr>
                              <wpg:grpSpPr bwMode="auto">
                                <a:xfrm>
                                  <a:off x="720" y="69"/>
                                  <a:ext cx="267" cy="184"/>
                                  <a:chOff x="720" y="69"/>
                                  <a:chExt cx="267" cy="184"/>
                                </a:xfrm>
                              </wpg:grpSpPr>
                              <wps:wsp>
                                <wps:cNvPr id="1083" name="Freeform 1061"/>
                                <wps:cNvSpPr>
                                  <a:spLocks/>
                                </wps:cNvSpPr>
                                <wps:spPr bwMode="auto">
                                  <a:xfrm>
                                    <a:off x="720" y="69"/>
                                    <a:ext cx="267" cy="184"/>
                                  </a:xfrm>
                                  <a:custGeom>
                                    <a:avLst/>
                                    <a:gdLst>
                                      <a:gd name="T0" fmla="+- 0 720 720"/>
                                      <a:gd name="T1" fmla="*/ T0 w 267"/>
                                      <a:gd name="T2" fmla="+- 0 253 69"/>
                                      <a:gd name="T3" fmla="*/ 253 h 184"/>
                                      <a:gd name="T4" fmla="+- 0 987 720"/>
                                      <a:gd name="T5" fmla="*/ T4 w 267"/>
                                      <a:gd name="T6" fmla="+- 0 253 69"/>
                                      <a:gd name="T7" fmla="*/ 253 h 184"/>
                                      <a:gd name="T8" fmla="+- 0 987 720"/>
                                      <a:gd name="T9" fmla="*/ T8 w 267"/>
                                      <a:gd name="T10" fmla="+- 0 69 69"/>
                                      <a:gd name="T11" fmla="*/ 69 h 184"/>
                                      <a:gd name="T12" fmla="+- 0 720 720"/>
                                      <a:gd name="T13" fmla="*/ T12 w 267"/>
                                      <a:gd name="T14" fmla="+- 0 69 69"/>
                                      <a:gd name="T15" fmla="*/ 69 h 184"/>
                                      <a:gd name="T16" fmla="+- 0 720 720"/>
                                      <a:gd name="T17" fmla="*/ T16 w 267"/>
                                      <a:gd name="T18" fmla="+- 0 253 69"/>
                                      <a:gd name="T19" fmla="*/ 25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84" name="Group 1053"/>
                                <wpg:cNvGrpSpPr>
                                  <a:grpSpLocks/>
                                </wpg:cNvGrpSpPr>
                                <wpg:grpSpPr bwMode="auto">
                                  <a:xfrm>
                                    <a:off x="987" y="69"/>
                                    <a:ext cx="442" cy="184"/>
                                    <a:chOff x="987" y="69"/>
                                    <a:chExt cx="442" cy="184"/>
                                  </a:xfrm>
                                </wpg:grpSpPr>
                                <wps:wsp>
                                  <wps:cNvPr id="1085" name="Freeform 1060"/>
                                  <wps:cNvSpPr>
                                    <a:spLocks/>
                                  </wps:cNvSpPr>
                                  <wps:spPr bwMode="auto">
                                    <a:xfrm>
                                      <a:off x="987" y="69"/>
                                      <a:ext cx="442" cy="184"/>
                                    </a:xfrm>
                                    <a:custGeom>
                                      <a:avLst/>
                                      <a:gdLst>
                                        <a:gd name="T0" fmla="+- 0 987 987"/>
                                        <a:gd name="T1" fmla="*/ T0 w 442"/>
                                        <a:gd name="T2" fmla="+- 0 253 69"/>
                                        <a:gd name="T3" fmla="*/ 253 h 184"/>
                                        <a:gd name="T4" fmla="+- 0 1429 987"/>
                                        <a:gd name="T5" fmla="*/ T4 w 442"/>
                                        <a:gd name="T6" fmla="+- 0 253 69"/>
                                        <a:gd name="T7" fmla="*/ 253 h 184"/>
                                        <a:gd name="T8" fmla="+- 0 1429 987"/>
                                        <a:gd name="T9" fmla="*/ T8 w 442"/>
                                        <a:gd name="T10" fmla="+- 0 69 69"/>
                                        <a:gd name="T11" fmla="*/ 69 h 184"/>
                                        <a:gd name="T12" fmla="+- 0 987 987"/>
                                        <a:gd name="T13" fmla="*/ T12 w 442"/>
                                        <a:gd name="T14" fmla="+- 0 69 69"/>
                                        <a:gd name="T15" fmla="*/ 69 h 184"/>
                                        <a:gd name="T16" fmla="+- 0 987 987"/>
                                        <a:gd name="T17" fmla="*/ T16 w 442"/>
                                        <a:gd name="T18" fmla="+- 0 253 69"/>
                                        <a:gd name="T19" fmla="*/ 25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86" name="Group 1054"/>
                                  <wpg:cNvGrpSpPr>
                                    <a:grpSpLocks/>
                                  </wpg:cNvGrpSpPr>
                                  <wpg:grpSpPr bwMode="auto">
                                    <a:xfrm>
                                      <a:off x="987" y="69"/>
                                      <a:ext cx="442" cy="184"/>
                                      <a:chOff x="987" y="69"/>
                                      <a:chExt cx="442" cy="184"/>
                                    </a:xfrm>
                                  </wpg:grpSpPr>
                                  <wps:wsp>
                                    <wps:cNvPr id="1087" name="Freeform 1059"/>
                                    <wps:cNvSpPr>
                                      <a:spLocks/>
                                    </wps:cNvSpPr>
                                    <wps:spPr bwMode="auto">
                                      <a:xfrm>
                                        <a:off x="987" y="69"/>
                                        <a:ext cx="442" cy="184"/>
                                      </a:xfrm>
                                      <a:custGeom>
                                        <a:avLst/>
                                        <a:gdLst>
                                          <a:gd name="T0" fmla="+- 0 987 987"/>
                                          <a:gd name="T1" fmla="*/ T0 w 442"/>
                                          <a:gd name="T2" fmla="+- 0 253 69"/>
                                          <a:gd name="T3" fmla="*/ 253 h 184"/>
                                          <a:gd name="T4" fmla="+- 0 1429 987"/>
                                          <a:gd name="T5" fmla="*/ T4 w 442"/>
                                          <a:gd name="T6" fmla="+- 0 253 69"/>
                                          <a:gd name="T7" fmla="*/ 253 h 184"/>
                                          <a:gd name="T8" fmla="+- 0 1429 987"/>
                                          <a:gd name="T9" fmla="*/ T8 w 442"/>
                                          <a:gd name="T10" fmla="+- 0 69 69"/>
                                          <a:gd name="T11" fmla="*/ 69 h 184"/>
                                          <a:gd name="T12" fmla="+- 0 987 987"/>
                                          <a:gd name="T13" fmla="*/ T12 w 442"/>
                                          <a:gd name="T14" fmla="+- 0 69 69"/>
                                          <a:gd name="T15" fmla="*/ 69 h 184"/>
                                          <a:gd name="T16" fmla="+- 0 987 987"/>
                                          <a:gd name="T17" fmla="*/ T16 w 442"/>
                                          <a:gd name="T18" fmla="+- 0 253 69"/>
                                          <a:gd name="T19" fmla="*/ 25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88" name="Group 1055"/>
                                    <wpg:cNvGrpSpPr>
                                      <a:grpSpLocks/>
                                    </wpg:cNvGrpSpPr>
                                    <wpg:grpSpPr bwMode="auto">
                                      <a:xfrm>
                                        <a:off x="1429" y="69"/>
                                        <a:ext cx="2673" cy="184"/>
                                        <a:chOff x="1429" y="69"/>
                                        <a:chExt cx="2673" cy="184"/>
                                      </a:xfrm>
                                    </wpg:grpSpPr>
                                    <wps:wsp>
                                      <wps:cNvPr id="1089" name="Freeform 1058"/>
                                      <wps:cNvSpPr>
                                        <a:spLocks/>
                                      </wps:cNvSpPr>
                                      <wps:spPr bwMode="auto">
                                        <a:xfrm>
                                          <a:off x="1429" y="69"/>
                                          <a:ext cx="2673" cy="184"/>
                                        </a:xfrm>
                                        <a:custGeom>
                                          <a:avLst/>
                                          <a:gdLst>
                                            <a:gd name="T0" fmla="+- 0 1429 1429"/>
                                            <a:gd name="T1" fmla="*/ T0 w 2673"/>
                                            <a:gd name="T2" fmla="+- 0 253 69"/>
                                            <a:gd name="T3" fmla="*/ 253 h 184"/>
                                            <a:gd name="T4" fmla="+- 0 4102 1429"/>
                                            <a:gd name="T5" fmla="*/ T4 w 2673"/>
                                            <a:gd name="T6" fmla="+- 0 253 69"/>
                                            <a:gd name="T7" fmla="*/ 253 h 184"/>
                                            <a:gd name="T8" fmla="+- 0 4102 1429"/>
                                            <a:gd name="T9" fmla="*/ T8 w 2673"/>
                                            <a:gd name="T10" fmla="+- 0 69 69"/>
                                            <a:gd name="T11" fmla="*/ 69 h 184"/>
                                            <a:gd name="T12" fmla="+- 0 1429 1429"/>
                                            <a:gd name="T13" fmla="*/ T12 w 2673"/>
                                            <a:gd name="T14" fmla="+- 0 69 69"/>
                                            <a:gd name="T15" fmla="*/ 69 h 184"/>
                                            <a:gd name="T16" fmla="+- 0 1429 1429"/>
                                            <a:gd name="T17" fmla="*/ T16 w 2673"/>
                                            <a:gd name="T18" fmla="+- 0 253 69"/>
                                            <a:gd name="T19" fmla="*/ 253 h 184"/>
                                          </a:gdLst>
                                          <a:ahLst/>
                                          <a:cxnLst>
                                            <a:cxn ang="0">
                                              <a:pos x="T1" y="T3"/>
                                            </a:cxn>
                                            <a:cxn ang="0">
                                              <a:pos x="T5" y="T7"/>
                                            </a:cxn>
                                            <a:cxn ang="0">
                                              <a:pos x="T9" y="T11"/>
                                            </a:cxn>
                                            <a:cxn ang="0">
                                              <a:pos x="T13" y="T15"/>
                                            </a:cxn>
                                            <a:cxn ang="0">
                                              <a:pos x="T17" y="T19"/>
                                            </a:cxn>
                                          </a:cxnLst>
                                          <a:rect l="0" t="0" r="r" b="b"/>
                                          <a:pathLst>
                                            <a:path w="2673" h="184">
                                              <a:moveTo>
                                                <a:pt x="0" y="184"/>
                                              </a:moveTo>
                                              <a:lnTo>
                                                <a:pt x="2673" y="184"/>
                                              </a:lnTo>
                                              <a:lnTo>
                                                <a:pt x="267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90" name="Group 1056"/>
                                      <wpg:cNvGrpSpPr>
                                        <a:grpSpLocks/>
                                      </wpg:cNvGrpSpPr>
                                      <wpg:grpSpPr bwMode="auto">
                                        <a:xfrm>
                                          <a:off x="1429" y="69"/>
                                          <a:ext cx="2673" cy="184"/>
                                          <a:chOff x="1429" y="69"/>
                                          <a:chExt cx="2673" cy="184"/>
                                        </a:xfrm>
                                      </wpg:grpSpPr>
                                      <wps:wsp>
                                        <wps:cNvPr id="1091" name="Freeform 1057"/>
                                        <wps:cNvSpPr>
                                          <a:spLocks/>
                                        </wps:cNvSpPr>
                                        <wps:spPr bwMode="auto">
                                          <a:xfrm>
                                            <a:off x="1429" y="69"/>
                                            <a:ext cx="2673" cy="184"/>
                                          </a:xfrm>
                                          <a:custGeom>
                                            <a:avLst/>
                                            <a:gdLst>
                                              <a:gd name="T0" fmla="+- 0 1429 1429"/>
                                              <a:gd name="T1" fmla="*/ T0 w 2673"/>
                                              <a:gd name="T2" fmla="+- 0 253 69"/>
                                              <a:gd name="T3" fmla="*/ 253 h 184"/>
                                              <a:gd name="T4" fmla="+- 0 4102 1429"/>
                                              <a:gd name="T5" fmla="*/ T4 w 2673"/>
                                              <a:gd name="T6" fmla="+- 0 253 69"/>
                                              <a:gd name="T7" fmla="*/ 253 h 184"/>
                                              <a:gd name="T8" fmla="+- 0 4102 1429"/>
                                              <a:gd name="T9" fmla="*/ T8 w 2673"/>
                                              <a:gd name="T10" fmla="+- 0 69 69"/>
                                              <a:gd name="T11" fmla="*/ 69 h 184"/>
                                              <a:gd name="T12" fmla="+- 0 1429 1429"/>
                                              <a:gd name="T13" fmla="*/ T12 w 2673"/>
                                              <a:gd name="T14" fmla="+- 0 69 69"/>
                                              <a:gd name="T15" fmla="*/ 69 h 184"/>
                                              <a:gd name="T16" fmla="+- 0 1429 1429"/>
                                              <a:gd name="T17" fmla="*/ T16 w 2673"/>
                                              <a:gd name="T18" fmla="+- 0 253 69"/>
                                              <a:gd name="T19" fmla="*/ 253 h 184"/>
                                            </a:gdLst>
                                            <a:ahLst/>
                                            <a:cxnLst>
                                              <a:cxn ang="0">
                                                <a:pos x="T1" y="T3"/>
                                              </a:cxn>
                                              <a:cxn ang="0">
                                                <a:pos x="T5" y="T7"/>
                                              </a:cxn>
                                              <a:cxn ang="0">
                                                <a:pos x="T9" y="T11"/>
                                              </a:cxn>
                                              <a:cxn ang="0">
                                                <a:pos x="T13" y="T15"/>
                                              </a:cxn>
                                              <a:cxn ang="0">
                                                <a:pos x="T17" y="T19"/>
                                              </a:cxn>
                                            </a:cxnLst>
                                            <a:rect l="0" t="0" r="r" b="b"/>
                                            <a:pathLst>
                                              <a:path w="2673" h="184">
                                                <a:moveTo>
                                                  <a:pt x="0" y="184"/>
                                                </a:moveTo>
                                                <a:lnTo>
                                                  <a:pt x="2673" y="184"/>
                                                </a:lnTo>
                                                <a:lnTo>
                                                  <a:pt x="267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4C49B8A2" id="Group 1048" o:spid="_x0000_s1026" style="position:absolute;margin-left:35.95pt;margin-top:3.4pt;width:523.45pt;height:9.3pt;z-index:-1808;mso-position-horizontal-relative:page" coordorigin="719,68"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SEY6ggAAKdOAAAOAAAAZHJzL2Uyb0RvYy54bWzsnF1v2zYUhu8H7D8IutzgWnLlDxlNijaO&#10;iwHdVqDeD1Bk+QOzJU1S4nTD/vteHooSKZGNl9jpuioXthwdkYcvKZ7Hh7Revb7f76y7KMu3SXxh&#10;uy8c24riMFlu4/WF/dti3pvYVl4E8TLYJXF0YX+Kcvv15fffvTqk02iQbJLdMsosFBLn00N6YW+K&#10;Ip32+3m4ifZB/iJJoxgnV0m2Dwp8zNb9ZRYcUPp+1x84zqh/SLJlmiVhlOf474yftC+p/NUqCotf&#10;V6s8KqzdhQ3fCnrN6PWGvfYvXwXTdRakm21YuhE8wot9sI1RaVXULCgC6zbbtorab8MsyZNV8SJM&#10;9v1ktdqGEbUBrXGdRmveZcltSm1ZTw/rtJIJ0jZ0enSx4S93HzJru0TfOeOhbcXBHr1EFVuu402Y&#10;QId0PYXduyz9mH7IeCtx+D4Jf89xut88zz6vubF1c/g5WaLE4LZISKD7VbZnRaDp1j31w6eqH6L7&#10;wgrxz9HIG09ceBPinOtOXLfsqHCD3mSXjV3ftnByRA4G03BzXV4Lp0c4R1dORsz9fjDllZKjpWO8&#10;VfShamAtxKglhH9uITzXGVCTJh4flEKMsTMRSqBhNF4rGVoX1Tq0LjPKgBsvr8dW/rSx9XETpBEN&#10;2ZyNmVrSsZB0nkURu58xvEbU1ENKpmJs5fLAks4wsxzj78Eh1RLFqGQlCQbQbV68ixIamsHd+7wg&#10;oddLHNGAX5Z3xgKTyGq/wxzxY89yLFYXvfCOWVdmrjD7oW8tHOtgUX+UhYqy0OFSWYPhS0t0fl3Q&#10;S2GDgpjFxnLFMKiNPGFETrm4ZcZarzCQeIXMK8/gFQb/g16hN6uCjF5h6pcKMnuF27UqbDExeIUp&#10;QC5t4mm0cmXVYaHVylVVN/egrPzCHZj8UrXX+yXrbvRL1d3sl6z9wh2Z/FLV1w8uNotW0iv9iFuj&#10;GvzBRtwP4X1c3hA4sgIW4x2a1dMkZ9PyAh2AWXnxkt0OKAJW7O4xGEMVZjw+ypjP9wt08TFFu+g8&#10;VjaCyFHm0JTMaYIVjvP3ssEZUKIJEZltASJuWBXBNA0KppM4tA6IUjR1bxDDcMuyE/vkLlokZFLU&#10;0a+8oVFdfX4Xy3a8IHhYmwoD8Z5SgZUhBUyUKE6Ld26GewmFHWPTrjDcJXnERWVNpn6u2s4kk2bS&#10;PNltl/PtbseanGfrm6tdZt0FYLGr0cyfCwcUsx0NmThhl/Fq+H8wi5fysvmc2Oov3x14ztuB35uP&#10;JuOeN/eGPR8S9BzXf+uPHM/3ZvO/mfKuN91sl8sofr+NI8F5rndcrCuJkxMakR7rXH84GFKnKt4r&#10;jXTorxyBihnALl7SsNlEwfK6PC6C7Y4f91WPSWQ0W7yTEMAZHhEZwOTTm2T5CdExSzjjgslxsEmy&#10;P23rAL69sPM/boMssq3dTzGCvO96HgNi+uANxwN8yOQzN/KZIA5R1IVd2Ljr2eFVwSH6Ns226w1q&#10;ckmLOHkD0FttWfgk/7hX5Qdwxue5C3OWCqBDGiJNwGSYfSoApYbjZhCRV8AC40jMCsSRIuBW3NW8&#10;qMau9mW4JfT4+TzchXmTSypzF83Pp+aupihmJStJ1NniX3AX6rJYfXQL1Rwkx3+iLt4dDSsVAPSR&#10;UQ7+SmBkcVHwmxr6OeBovJKjP1GX1is1/Ou9kkO/0Ss18Bu9kkM/UZfWq3Nhl6kDZd05dOndUqU/&#10;GXWZ3JKF58yld0vVXt+JHXSVrHge6OIdY52AusqSjsCu2lIgjeAt8f683FXREwNABivuYMxBXaEQ&#10;BVbMRPYwrKAWRniY8duI5vjXk+uJ1/MGo+ue58xmvTfzK683mrvj4ezl7Opq5qqIxsDv6YhGxGnE&#10;zzn9tclM4i6OrQhV/3/umoD9GtxFX7Oeg7sEWwlaGFTUJYisRV3ikpq6mhdVgNFM+T0Lc02AIW3m&#10;GrDRdi7mEpKYVKwEOTtxsa54kLeEuzVKyXG/JBvR/7WRGvR9JLmOoS2NR23Wanskh3yjR2q8N3jU&#10;Ii2NRw3OGvlW2yMlvQULpLfaGjXSWyagkfXmnKVzShVc75RMt0anVMFNTsmSc8rSOaVqzrpGI5Ws&#10;udJ7uBO6xBal5MpQ/ZjEFusWIiyMPxZo67yVzDnl6ITi9XmVh6gcxld8HMNSnBfvvDxhdzK6atXX&#10;ZbVi5Im6rNYZsloT5BsadFWywPmWVVlcZCleMTOauAATQbWk2rjkP0tXCF1tuip5VVovRML5qSuJ&#10;x6rY0RViQI1parDXB2g51CvxWS5IjfQdXZmQTxW8oyuMRrEgCQ7ENPh1LRt+23TV5a4eWFXsclfy&#10;xiKQfJOuytWt89EVIpGWrjwPqMd3npWbuCq6al5S01XzogomvkzuCl/n23RVrsKelq6akghGNQry&#10;6NwVIwdWWyMv1VotZDU3bNprhQKpa96RcylGllFTKa438HUuyckUWirUuKRG+5PhlcklOZNC64Qa&#10;l86VvTJ1nKw4z17pnFIlP1n2yuSUjLQ8e6VzSmVafe/pVgirjEWXvXpq9op1yymyV1TOEdkrYddl&#10;r7o9WV/dnizsoW/yVblru+Orz/x0w7QPnpFji6+G5a8LOr7SLubI0b7jK/zqQI8yMs4aF+JUnjWh&#10;jKx4x1ds/3q5WGbYyQ7pWZap2/a+YWtI3zZfdfmrLn/FduIfued9gi+EjdVB+s3KOfdesa/62gQW&#10;Ms+Y+vUZrNZFdQqrddkXzmGhcW3GKn/KelrGaokiklhmSR6dxaIEDVXYyFHJgZ92vVPlDSM18Ovz&#10;DnLYPxK06GdqOqdamSydU2dKZRmdauWydE6dK5ll7j9Z92ozFsGEvBrqnimfZfarndHS6tWltL74&#10;Lw2pX06R0+IFHZHUqgy7rFaX1frqslp+e8c7PSuio64HH0piymz5wJA2ddGi26l3vRNvGLa3qfxa&#10;gWhHXfV6ZUddeCDNgj0ioHr2QUdd9HWhS3TZCAyIZnjFTuDsgec7fPPU1eW6ulxXM9dVb1uiDFj5&#10;KLATH+NpaCgR3475k9vY49bkz1TbtHq+3OU/AAAA//8DAFBLAwQUAAYACAAAACEAS9cNe98AAAAI&#10;AQAADwAAAGRycy9kb3ducmV2LnhtbEyPwU7DMBBE70j8g7VI3KjjQksJ2VRVBZyqSrRIiNs23iZR&#10;YzuK3ST9e9wT3HY0o9k32XI0jei587WzCGqSgGBbOF3bEuFr//6wAOEDWU2Ns4xwYQ/L/PYmo1S7&#10;wX5yvwuliCXWp4RQhdCmUvqiYkN+4lq20Tu6zlCIsiul7miI5aaR0ySZS0O1jR8qanldcXHanQ3C&#10;x0DD6lG99ZvTcX352c+23xvFiPd34+oVROAx/IXhih/RIY9MB3e22osG4Vm9xCTCPA642kot4nVA&#10;mM6eQOaZ/D8g/wUAAP//AwBQSwECLQAUAAYACAAAACEAtoM4kv4AAADhAQAAEwAAAAAAAAAAAAAA&#10;AAAAAAAAW0NvbnRlbnRfVHlwZXNdLnhtbFBLAQItABQABgAIAAAAIQA4/SH/1gAAAJQBAAALAAAA&#10;AAAAAAAAAAAAAC8BAABfcmVscy8ucmVsc1BLAQItABQABgAIAAAAIQDESSEY6ggAAKdOAAAOAAAA&#10;AAAAAAAAAAAAAC4CAABkcnMvZTJvRG9jLnhtbFBLAQItABQABgAIAAAAIQBL1w173wAAAAgBAAAP&#10;AAAAAAAAAAAAAAAAAEQLAABkcnMvZG93bnJldi54bWxQSwUGAAAAAAQABADzAAAAUAwAAAAA&#10;">
                <v:group id="Group 1049" o:spid="_x0000_s1027" style="position:absolute;left:4102;top:84;width:7085;height:169" coordorigin="4102,84" coordsize="7085,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kn8cMAAADdAAAADwAAAGRycy9kb3ducmV2LnhtbERPS4vCMBC+C/6HMIK3&#10;Na2yunSNIqLiQRZ8wLK3oRnbYjMpTWzrv98Igrf5+J4zX3amFA3VrrCsIB5FIIhTqwvOFFzO248v&#10;EM4jaywtk4IHOVgu+r05Jtq2fKTm5DMRQtglqCD3vkqkdGlOBt3IVsSBu9raoA+wzqSusQ3hppTj&#10;KJpKgwWHhhwrWueU3k53o2DXYruaxJvmcLuuH3/nz5/fQ0xKDQfd6huEp86/xS/3Xof50Ww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OSfxwwAAAN0AAAAP&#10;AAAAAAAAAAAAAAAAAKoCAABkcnMvZG93bnJldi54bWxQSwUGAAAAAAQABAD6AAAAmgMAAAAA&#10;">
                  <v:shape id="Freeform 1064" o:spid="_x0000_s1028" style="position:absolute;left:4102;top:84;width:7085;height:169;visibility:visible;mso-wrap-style:square;v-text-anchor:top" coordsize="7085,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6l18MA&#10;AADdAAAADwAAAGRycy9kb3ducmV2LnhtbERPTWvCQBC9F/wPywi91U3aUiW6BrEKvZWkIngbsmMS&#10;zc6G3TWm/75bKPQ2j/c5q3w0nRjI+daygnSWgCCurG65VnD42j8tQPiArLGzTAq+yUO+njysMNP2&#10;zgUNZahFDGGfoYImhD6T0lcNGfQz2xNH7mydwRChq6V2eI/hppPPSfImDbYcGxrsadtQdS1vRoG7&#10;mOPx/bIv6eW1OGi7Sz9Pi06px+m4WYIINIZ/8Z/7Q8f5yXwOv9/EE+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6l18MAAADdAAAADwAAAAAAAAAAAAAAAACYAgAAZHJzL2Rv&#10;d25yZXYueG1sUEsFBgAAAAAEAAQA9QAAAIgDAAAAAA==&#10;" path="m,169r7085,l7085,,,,,169xe" fillcolor="#c6d9f0" stroked="f">
                    <v:path arrowok="t" o:connecttype="custom" o:connectlocs="0,253;7085,253;7085,84;0,84;0,253" o:connectangles="0,0,0,0,0"/>
                  </v:shape>
                  <v:group id="Group 1050" o:spid="_x0000_s1029" style="position:absolute;left:720;top:84;width:10467;height:169" coordorigin="720,8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oWGMcAAADdAAAADwAAAGRycy9kb3ducmV2LnhtbESPQWvCQBCF70L/wzKF&#10;3nSTFm2JriLSlh5EMBaKtyE7JsHsbMhuk/jvnUOhtxnem/e+WW1G16ieulB7NpDOElDEhbc1lwa+&#10;Tx/TN1AhIltsPJOBGwXYrB8mK8ysH/hIfR5LJSEcMjRQxdhmWoeiIodh5lti0S6+cxhl7UptOxwk&#10;3DX6OUkW2mHN0lBhS7uKimv+6wx8DjhsX9L3fn+97G7n0/zws0/JmKfHcbsEFWmM/+a/6y8r+Mmr&#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eoWGMcAAADd&#10;AAAADwAAAAAAAAAAAAAAAACqAgAAZHJzL2Rvd25yZXYueG1sUEsFBgAAAAAEAAQA+gAAAJ4DAAAA&#10;AA==&#10;">
                    <v:shape id="Freeform 1063" o:spid="_x0000_s1030" style="position:absolute;left:720;top:8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j4tMQA&#10;AADdAAAADwAAAGRycy9kb3ducmV2LnhtbESPQYvCMBCF78L+hzALe9Nke1jXahQpCN5EV8Tj0Ixt&#10;sZmUJttWf70RBG8zvDfve7NYDbYWHbW+cqzhe6JAEOfOVFxoOP5txr8gfEA2WDsmDTfysFp+jBaY&#10;GtfznrpDKEQMYZ+ihjKEJpXS5yVZ9BPXEEft4lqLIa5tIU2LfQy3tUyU+pEWK46EEhvKSsqvh38b&#10;ucm2mzXZLtuf78dbPyTW9uqk9dfnsJ6DCDSEt/l1vTWxvprO4PlNHEE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4+LTEAAAA3QAAAA8AAAAAAAAAAAAAAAAAmAIAAGRycy9k&#10;b3ducmV2LnhtbFBLBQYAAAAABAAEAPUAAACJAwAAAAA=&#10;" path="m,169r10467,l10467,,,,,169xe" filled="f" strokecolor="#c6d9f0" strokeweight=".1pt">
                      <v:path arrowok="t" o:connecttype="custom" o:connectlocs="0,253;10467,253;10467,84;0,84;0,253" o:connectangles="0,0,0,0,0"/>
                    </v:shape>
                    <v:group id="Group 1051" o:spid="_x0000_s1031" style="position:absolute;left:720;top:69;width:267;height:184" coordorigin="720,6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lqOcYAAADdAAAADwAAAGRycy9kb3ducmV2LnhtbESPQWvCQBCF74X+h2UE&#10;b3UTxSLRVURq6UGEqlB6G7JjEszOhuw2if++cxC8zfDevPfNajO4WnXUhsqzgXSSgCLOva24MHA5&#10;798WoEJEtlh7JgN3CrBZv76sMLO+52/qTrFQEsIhQwNljE2mdchLchgmviEW7epbh1HWttC2xV7C&#10;Xa2nSfKuHVYsDSU2tCspv53+nIHPHvvtLP3oDrfr7v57nh9/DikZMx4N2yWoSEN8mh/XX1bwk4Xw&#10;yz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SWo5xgAAAN0A&#10;AAAPAAAAAAAAAAAAAAAAAKoCAABkcnMvZG93bnJldi54bWxQSwUGAAAAAAQABAD6AAAAnQMAAAAA&#10;">
                      <v:shape id="Freeform 1062" o:spid="_x0000_s1032" style="position:absolute;left:720;top:6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mPjL0A&#10;AADdAAAADwAAAGRycy9kb3ducmV2LnhtbERPzYrCMBC+L/gOYQRva1oPIl2jSEH0avUBhmZsszaT&#10;kkRb394Igrf5+H5nvR1tJx7kg3GsIJ9nIIhrpw03Ci7n/e8KRIjIGjvHpOBJAbabyc8aC+0GPtGj&#10;io1IIRwKVNDG2BdShroli2HueuLEXZ23GBP0jdQehxRuO7nIsqW0aDg1tNhT2VJ9q+5WwYKH5X91&#10;83knY27M9VAeuXwqNZuOuz8Qkcb4FX/cR53mZ6sc3t+kE+Tm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9mPjL0AAADdAAAADwAAAAAAAAAAAAAAAACYAgAAZHJzL2Rvd25yZXYu&#10;eG1sUEsFBgAAAAAEAAQA9QAAAIIDAAAAAA==&#10;" path="m,184r267,l267,,,,,184xe" fillcolor="#c6d9f0" stroked="f">
                        <v:path arrowok="t" o:connecttype="custom" o:connectlocs="0,253;267,253;267,69;0,69;0,253" o:connectangles="0,0,0,0,0"/>
                      </v:shape>
                      <v:group id="Group 1052" o:spid="_x0000_s1033" style="position:absolute;left:720;top:69;width:267;height:184" coordorigin="720,6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ddR1cIAAADdAAAADwAAAGRycy9kb3ducmV2LnhtbERPTYvCMBC9L/gfwgje&#10;1rSKi1SjiLjiQYRVQbwNzdgWm0lpsm3990YQvM3jfc582ZlSNFS7wrKCeBiBIE6tLjhTcD79fk9B&#10;OI+ssbRMCh7kYLnofc0x0bblP2qOPhMhhF2CCnLvq0RKl+Zk0A1tRRy4m60N+gDrTOoa2xBuSjmK&#10;oh9psODQkGNF65zS+/HfKNi22K7G8abZ32/rx/U0OVz2MSk16HerGQhPnf+I3+6dDvOj6Qhe34QT&#10;5OI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3XUdXCAAAA3QAAAA8A&#10;AAAAAAAAAAAAAAAAqgIAAGRycy9kb3ducmV2LnhtbFBLBQYAAAAABAAEAPoAAACZAwAAAAA=&#10;">
                        <v:shape id="Freeform 1061" o:spid="_x0000_s1034" style="position:absolute;left:720;top:6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tRoMIA&#10;AADdAAAADwAAAGRycy9kb3ducmV2LnhtbERPTWsCMRC9C/0PYQq9aVIF3W6NopYWb6K292Ez7q7d&#10;TJYkutt/3wiCt3m8z5kve9uIK/lQO9bwOlIgiAtnai41fB8/hxmIEJENNo5Jwx8FWC6eBnPMjet4&#10;T9dDLEUK4ZCjhirGNpcyFBVZDCPXEifu5LzFmKAvpfHYpXDbyLFSU2mx5tRQYUubiorfw8Vq+FHm&#10;zfcZz8an6fo82e0+Ov46a/3y3K/eQUTq40N8d29Nmq+yCdy+SS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u1GgwgAAAN0AAAAPAAAAAAAAAAAAAAAAAJgCAABkcnMvZG93&#10;bnJldi54bWxQSwUGAAAAAAQABAD1AAAAhwMAAAAA&#10;" path="m,184r267,l267,,,,,184xe" filled="f" strokecolor="#c6d9f0" strokeweight=".1pt">
                          <v:path arrowok="t" o:connecttype="custom" o:connectlocs="0,253;267,253;267,69;0,69;0,253" o:connectangles="0,0,0,0,0"/>
                        </v:shape>
                        <v:group id="Group 1053" o:spid="_x0000_s1035" style="position:absolute;left:987;top:69;width:442;height:184" coordorigin="987,6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XJsOsUAAADdAAAADwAAAGRycy9kb3ducmV2LnhtbERPS2uDQBC+F/Iflink&#10;1qwmbQg2q0hoQg+hkAeU3gZ3oqI7K+5Wzb/vFgq9zcf3nG02mVYM1LvasoJ4EYEgLqyuuVRwveyf&#10;NiCcR9bYWiYFd3KQpbOHLSbajnyi4exLEULYJaig8r5LpHRFRQbdwnbEgbvZ3qAPsC+l7nEM4aaV&#10;yyhaS4M1h4YKO9pVVDTnb6PgMOKYr+K34djcdvevy8vH5zEmpeaPU/4KwtPk/8V/7ncd5kebZ/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1ybDrFAAAA3QAA&#10;AA8AAAAAAAAAAAAAAAAAqgIAAGRycy9kb3ducmV2LnhtbFBLBQYAAAAABAAEAPoAAACcAwAAAAA=&#10;">
                          <v:shape id="Freeform 1060" o:spid="_x0000_s1036" style="position:absolute;left:987;top:6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4lm8MA&#10;AADdAAAADwAAAGRycy9kb3ducmV2LnhtbERPTWvCQBC9C/0PyxR6Ed2toEjMKm211KtpBY9jdkxS&#10;s7NpdqvJv+8WBG/zeJ+Trjpbiwu1vnKs4XmsQBDnzlRcaPj6fB/NQfiAbLB2TBp68rBaPgxSTIy7&#10;8o4uWShEDGGfoIYyhCaR0uclWfRj1xBH7uRaiyHCtpCmxWsMt7WcKDWTFiuODSU29FZSfs5+rYbN&#10;Oah+uHndNz/F8ePQZ2vD9K3102P3sgARqAt38c29NXG+mk/h/5t4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4lm8MAAADdAAAADwAAAAAAAAAAAAAAAACYAgAAZHJzL2Rv&#10;d25yZXYueG1sUEsFBgAAAAAEAAQA9QAAAIgDAAAAAA==&#10;" path="m,184r442,l442,,,,,184xe" fillcolor="#c6d9f0" stroked="f">
                            <v:path arrowok="t" o:connecttype="custom" o:connectlocs="0,253;442,253;442,69;0,69;0,253" o:connectangles="0,0,0,0,0"/>
                          </v:shape>
                          <v:group id="Group 1054" o:spid="_x0000_s1037" style="position:absolute;left:987;top:69;width:442;height:184" coordorigin="987,6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xX1sMAAADdAAAADwAAAGRycy9kb3ducmV2LnhtbERPTYvCMBC9L+x/CLPg&#10;bU2rKNI1isgqHkTYKoi3oRnbYjMpTWzrvzeCsLd5vM+ZL3tTiZYaV1pWEA8jEMSZ1SXnCk7HzfcM&#10;hPPIGivLpOBBDpaLz485Jtp2/Edt6nMRQtglqKDwvk6kdFlBBt3Q1sSBu9rGoA+wyaVusAvhppKj&#10;KJpKgyWHhgJrWheU3dK7UbDtsFuN4992f7uuH5fj5HDex6TU4Ktf/YDw1Pt/8du902F+NJvC65tw&#10;gl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7FfWwwAAAN0AAAAP&#10;AAAAAAAAAAAAAAAAAKoCAABkcnMvZG93bnJldi54bWxQSwUGAAAAAAQABAD6AAAAmgMAAAAA&#10;">
                            <v:shape id="Freeform 1059" o:spid="_x0000_s1038" style="position:absolute;left:987;top:6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NFEsQA&#10;AADdAAAADwAAAGRycy9kb3ducmV2LnhtbERPTWvCQBC9C/6HZQQvohtbqCG6ihUET4VqUbyN2TEb&#10;zc6G7EbTf98tFHqbx/ucxaqzlXhQ40vHCqaTBARx7nTJhYKvw3acgvABWWPlmBR8k4fVst9bYKbd&#10;kz/psQ+FiCHsM1RgQqgzKX1uyKKfuJo4clfXWAwRNoXUDT5juK3kS5K8SYslxwaDNW0M5fd9axXY&#10;8vU0vayvt9HmeDibj22bvh9bpYaDbj0HEagL/+I/907H+Uk6g99v4gl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RRLEAAAA3QAAAA8AAAAAAAAAAAAAAAAAmAIAAGRycy9k&#10;b3ducmV2LnhtbFBLBQYAAAAABAAEAPUAAACJAwAAAAA=&#10;" path="m,184r442,l442,,,,,184xe" filled="f" strokecolor="#c6d9f0" strokeweight=".1pt">
                              <v:path arrowok="t" o:connecttype="custom" o:connectlocs="0,253;442,253;442,69;0,69;0,253" o:connectangles="0,0,0,0,0"/>
                            </v:shape>
                            <v:group id="Group 1055" o:spid="_x0000_s1039" style="position:absolute;left:1429;top:69;width:2673;height:184" coordorigin="1429,69" coordsize="267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9mP8YAAADdAAAADwAAAGRycy9kb3ducmV2LnhtbESPQWvCQBCF74X+h2UE&#10;b3UTxSLRVURq6UGEqlB6G7JjEszOhuw2if++cxC8zfDevPfNajO4WnXUhsqzgXSSgCLOva24MHA5&#10;798WoEJEtlh7JgN3CrBZv76sMLO+52/qTrFQEsIhQwNljE2mdchLchgmviEW7epbh1HWttC2xV7C&#10;Xa2nSfKuHVYsDSU2tCspv53+nIHPHvvtLP3oDrfr7v57nh9/DikZMx4N2yWoSEN8mh/XX1bwk4Xg&#10;yj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P2Y/xgAAAN0A&#10;AAAPAAAAAAAAAAAAAAAAAKoCAABkcnMvZG93bnJldi54bWxQSwUGAAAAAAQABAD6AAAAnQMAAAAA&#10;">
                              <v:shape id="Freeform 1058" o:spid="_x0000_s1040" style="position:absolute;left:1429;top:69;width:2673;height:184;visibility:visible;mso-wrap-style:square;v-text-anchor:top" coordsize="267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KmV8IA&#10;AADdAAAADwAAAGRycy9kb3ducmV2LnhtbERPTWsCMRC9F/ofwgi91aweil2NUgqtHgRxLT0Pm3Gz&#10;uplsk+iu/nojCL3N433ObNHbRpzJh9qxgtEwA0FcOl1zpeBn9/U6AREissbGMSm4UIDF/Plphrl2&#10;HW/pXMRKpBAOOSowMba5lKE0ZDEMXUucuL3zFmOCvpLaY5fCbSPHWfYmLdacGgy29GmoPBYnqwDZ&#10;6e6wZFqPf1deF38bc/2WSr0M+o8piEh9/Bc/3Cud5meTd7h/k06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cqZXwgAAAN0AAAAPAAAAAAAAAAAAAAAAAJgCAABkcnMvZG93&#10;bnJldi54bWxQSwUGAAAAAAQABAD1AAAAhwMAAAAA&#10;" path="m,184r2673,l2673,,,,,184xe" fillcolor="#c6d9f0" stroked="f">
                                <v:path arrowok="t" o:connecttype="custom" o:connectlocs="0,253;2673,253;2673,69;0,69;0,253" o:connectangles="0,0,0,0,0"/>
                              </v:shape>
                              <v:group id="Group 1056" o:spid="_x0000_s1041" style="position:absolute;left:1429;top:69;width:2673;height:184" coordorigin="1429,69" coordsize="267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5D85McAAADdAAAADwAAAGRycy9kb3ducmV2LnhtbESPQWvCQBCF70L/wzKF&#10;3nSTFqWNriLSlh5EMBaKtyE7JsHsbMhuk/jvnUOhtxnem/e+WW1G16ieulB7NpDOElDEhbc1lwa+&#10;Tx/TV1AhIltsPJOBGwXYrB8mK8ysH/hIfR5LJSEcMjRQxdhmWoeiIodh5lti0S6+cxhl7UptOxwk&#10;3DX6OUkW2mHN0lBhS7uKimv+6wx8DjhsX9L3fn+97G7n0/zws0/JmKfHcbsEFWmM/+a/6y8r+Mmb&#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5D85McAAADd&#10;AAAADwAAAAAAAAAAAAAAAACqAgAAZHJzL2Rvd25yZXYueG1sUEsFBgAAAAAEAAQA+gAAAJ4DAAAA&#10;AA==&#10;">
                                <v:shape id="Freeform 1057" o:spid="_x0000_s1042" style="position:absolute;left:1429;top:69;width:2673;height:184;visibility:visible;mso-wrap-style:square;v-text-anchor:top" coordsize="267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IdJcUA&#10;AADdAAAADwAAAGRycy9kb3ducmV2LnhtbERP32vCMBB+H+x/CDfwRWbaDcbWGWWWCeLwoU7fj+Zs&#10;gs2lNFHr/nozGOztPr6fN50PrhVn6oP1rCCfZCCIa68tNwp238vHVxAhImtsPZOCKwWYz+7vplho&#10;f+GKztvYiBTCoUAFJsaukDLUhhyGie+IE3fwvcOYYN9I3eMlhbtWPmXZi3RoOTUY7Kg0VB+3J6fg&#10;2W5+unFZrctqb4/jr8ocPvOFUqOH4eMdRKQh/ov/3Cud5mdvOfx+k06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kh0lxQAAAN0AAAAPAAAAAAAAAAAAAAAAAJgCAABkcnMv&#10;ZG93bnJldi54bWxQSwUGAAAAAAQABAD1AAAAigMAAAAA&#10;" path="m,184r2673,l2673,,,,,184xe" filled="f" strokecolor="#c6d9f0" strokeweight=".1pt">
                                  <v:path arrowok="t" o:connecttype="custom" o:connectlocs="0,253;2673,253;2673,69;0,69;0,253"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2.1.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lndeling van de</w:t>
      </w:r>
      <w:r>
        <w:rPr>
          <w:rFonts w:ascii="Arial" w:eastAsia="Arial" w:hAnsi="Arial" w:cs="Arial"/>
          <w:b/>
          <w:color w:val="0070C0"/>
          <w:sz w:val="16"/>
          <w:szCs w:val="16"/>
        </w:rPr>
        <w:t xml:space="preserve"> stof of het mengsel</w:t>
      </w:r>
    </w:p>
    <w:p w:rsidR="004458D3" w:rsidRDefault="004458D3">
      <w:pPr>
        <w:spacing w:line="120" w:lineRule="exact"/>
        <w:rPr>
          <w:sz w:val="12"/>
          <w:szCs w:val="12"/>
        </w:rPr>
      </w:pPr>
    </w:p>
    <w:p w:rsidR="004458D3" w:rsidRDefault="00C211A1">
      <w:pPr>
        <w:ind w:left="120"/>
        <w:rPr>
          <w:rFonts w:ascii="Arial" w:eastAsia="Arial" w:hAnsi="Arial" w:cs="Arial"/>
          <w:sz w:val="16"/>
          <w:szCs w:val="16"/>
        </w:rPr>
      </w:pPr>
      <w:r>
        <w:rPr>
          <w:rFonts w:ascii="Arial" w:eastAsia="Arial" w:hAnsi="Arial" w:cs="Arial"/>
          <w:b/>
          <w:color w:val="0070C0"/>
          <w:sz w:val="16"/>
          <w:szCs w:val="16"/>
        </w:rPr>
        <w:t>lndeling conform Verordening (EG) Nr. 1272/2008</w:t>
      </w:r>
      <w:r>
        <w:rPr>
          <w:rFonts w:ascii="Arial" w:eastAsia="Arial" w:hAnsi="Arial" w:cs="Arial"/>
          <w:b/>
          <w:color w:val="0070C0"/>
          <w:spacing w:val="-1"/>
          <w:sz w:val="16"/>
          <w:szCs w:val="16"/>
        </w:rPr>
        <w:t xml:space="preserve"> </w:t>
      </w:r>
      <w:r>
        <w:rPr>
          <w:rFonts w:ascii="Arial" w:eastAsia="Arial" w:hAnsi="Arial" w:cs="Arial"/>
          <w:b/>
          <w:color w:val="0070C0"/>
          <w:sz w:val="16"/>
          <w:szCs w:val="16"/>
        </w:rPr>
        <w:t>[CLP]</w:t>
      </w:r>
    </w:p>
    <w:p w:rsidR="004458D3" w:rsidRPr="00C211A1" w:rsidRDefault="00C211A1">
      <w:pPr>
        <w:spacing w:before="60"/>
        <w:ind w:left="116"/>
        <w:rPr>
          <w:rFonts w:ascii="Arial" w:eastAsia="Arial" w:hAnsi="Arial" w:cs="Arial"/>
          <w:sz w:val="16"/>
          <w:szCs w:val="16"/>
          <w:lang w:val="fr-BE"/>
        </w:rPr>
      </w:pPr>
      <w:r w:rsidRPr="00C211A1">
        <w:rPr>
          <w:rFonts w:ascii="Arial" w:eastAsia="Arial" w:hAnsi="Arial" w:cs="Arial"/>
          <w:sz w:val="16"/>
          <w:szCs w:val="16"/>
          <w:lang w:val="fr-BE"/>
        </w:rPr>
        <w:t xml:space="preserve">Flam. Liq. 3                                                                     </w:t>
      </w:r>
      <w:r w:rsidRPr="00C211A1">
        <w:rPr>
          <w:rFonts w:ascii="Arial" w:eastAsia="Arial" w:hAnsi="Arial" w:cs="Arial"/>
          <w:spacing w:val="15"/>
          <w:sz w:val="16"/>
          <w:szCs w:val="16"/>
          <w:lang w:val="fr-BE"/>
        </w:rPr>
        <w:t xml:space="preserve"> </w:t>
      </w:r>
      <w:r w:rsidRPr="00C211A1">
        <w:rPr>
          <w:rFonts w:ascii="Arial" w:eastAsia="Arial" w:hAnsi="Arial" w:cs="Arial"/>
          <w:sz w:val="16"/>
          <w:szCs w:val="16"/>
          <w:lang w:val="fr-BE"/>
        </w:rPr>
        <w:t>H226</w:t>
      </w:r>
    </w:p>
    <w:p w:rsidR="004458D3" w:rsidRDefault="00C211A1">
      <w:pPr>
        <w:spacing w:before="60"/>
        <w:ind w:left="116"/>
        <w:rPr>
          <w:rFonts w:ascii="Arial" w:eastAsia="Arial" w:hAnsi="Arial" w:cs="Arial"/>
          <w:sz w:val="16"/>
          <w:szCs w:val="16"/>
        </w:rPr>
      </w:pPr>
      <w:r w:rsidRPr="00C211A1">
        <w:rPr>
          <w:rFonts w:ascii="Arial" w:eastAsia="Arial" w:hAnsi="Arial" w:cs="Arial"/>
          <w:sz w:val="16"/>
          <w:szCs w:val="16"/>
          <w:lang w:val="fr-BE"/>
        </w:rPr>
        <w:t xml:space="preserve">Eye Irrit. </w:t>
      </w:r>
      <w:r>
        <w:rPr>
          <w:rFonts w:ascii="Arial" w:eastAsia="Arial" w:hAnsi="Arial" w:cs="Arial"/>
          <w:sz w:val="16"/>
          <w:szCs w:val="16"/>
        </w:rPr>
        <w:t xml:space="preserve">2                                                                       </w:t>
      </w:r>
      <w:r>
        <w:rPr>
          <w:rFonts w:ascii="Arial" w:eastAsia="Arial" w:hAnsi="Arial" w:cs="Arial"/>
          <w:spacing w:val="33"/>
          <w:sz w:val="16"/>
          <w:szCs w:val="16"/>
        </w:rPr>
        <w:t xml:space="preserve"> </w:t>
      </w:r>
      <w:r>
        <w:rPr>
          <w:rFonts w:ascii="Arial" w:eastAsia="Arial" w:hAnsi="Arial" w:cs="Arial"/>
          <w:sz w:val="16"/>
          <w:szCs w:val="16"/>
        </w:rPr>
        <w:t>H319</w:t>
      </w:r>
    </w:p>
    <w:p w:rsidR="004458D3" w:rsidRDefault="004458D3">
      <w:pPr>
        <w:spacing w:before="9" w:line="120" w:lineRule="exact"/>
        <w:rPr>
          <w:sz w:val="12"/>
          <w:szCs w:val="12"/>
        </w:rPr>
      </w:pPr>
    </w:p>
    <w:p w:rsidR="004458D3" w:rsidRDefault="00C211A1">
      <w:pPr>
        <w:ind w:left="120"/>
        <w:rPr>
          <w:rFonts w:ascii="Arial" w:eastAsia="Arial" w:hAnsi="Arial" w:cs="Arial"/>
          <w:sz w:val="16"/>
          <w:szCs w:val="16"/>
        </w:rPr>
      </w:pPr>
      <w:r>
        <w:rPr>
          <w:rFonts w:ascii="Arial" w:eastAsia="Arial" w:hAnsi="Arial" w:cs="Arial"/>
          <w:sz w:val="16"/>
          <w:szCs w:val="16"/>
        </w:rPr>
        <w:t>Volledige tekst van de H-zinnen: zie rubriek 16</w:t>
      </w:r>
    </w:p>
    <w:p w:rsidR="004458D3" w:rsidRDefault="004458D3">
      <w:pPr>
        <w:spacing w:before="6" w:line="260" w:lineRule="exact"/>
        <w:rPr>
          <w:sz w:val="26"/>
          <w:szCs w:val="26"/>
        </w:rPr>
      </w:pPr>
    </w:p>
    <w:p w:rsidR="004458D3" w:rsidRDefault="00C211A1">
      <w:pPr>
        <w:ind w:left="120"/>
        <w:rPr>
          <w:rFonts w:ascii="Arial" w:eastAsia="Arial" w:hAnsi="Arial" w:cs="Arial"/>
          <w:sz w:val="16"/>
          <w:szCs w:val="16"/>
        </w:rPr>
      </w:pPr>
      <w:r>
        <w:rPr>
          <w:rFonts w:ascii="Arial" w:eastAsia="Arial" w:hAnsi="Arial" w:cs="Arial"/>
          <w:b/>
          <w:color w:val="0070C0"/>
          <w:sz w:val="16"/>
          <w:szCs w:val="16"/>
        </w:rPr>
        <w:t>lndeling volgens Richtlijn 67/548/EEG of 1999/45/EG</w:t>
      </w:r>
    </w:p>
    <w:p w:rsidR="004458D3" w:rsidRDefault="004458D3">
      <w:pPr>
        <w:spacing w:before="4" w:line="120" w:lineRule="exact"/>
        <w:rPr>
          <w:sz w:val="13"/>
          <w:szCs w:val="13"/>
        </w:rPr>
      </w:pPr>
    </w:p>
    <w:p w:rsidR="004458D3" w:rsidRPr="00C211A1" w:rsidRDefault="00C211A1">
      <w:pPr>
        <w:ind w:left="120"/>
        <w:rPr>
          <w:rFonts w:ascii="Arial" w:eastAsia="Arial" w:hAnsi="Arial" w:cs="Arial"/>
          <w:sz w:val="16"/>
          <w:szCs w:val="16"/>
          <w:lang w:val="fr-BE"/>
        </w:rPr>
      </w:pPr>
      <w:r w:rsidRPr="00C211A1">
        <w:rPr>
          <w:rFonts w:ascii="Arial" w:eastAsia="Arial" w:hAnsi="Arial" w:cs="Arial"/>
          <w:sz w:val="16"/>
          <w:szCs w:val="16"/>
          <w:lang w:val="fr-BE"/>
        </w:rPr>
        <w:t>R10</w:t>
      </w:r>
    </w:p>
    <w:p w:rsidR="004458D3" w:rsidRPr="00C211A1" w:rsidRDefault="00C211A1">
      <w:pPr>
        <w:ind w:left="120"/>
        <w:rPr>
          <w:rFonts w:ascii="Arial" w:eastAsia="Arial" w:hAnsi="Arial" w:cs="Arial"/>
          <w:sz w:val="16"/>
          <w:szCs w:val="16"/>
          <w:lang w:val="fr-BE"/>
        </w:rPr>
      </w:pPr>
      <w:r w:rsidRPr="00C211A1">
        <w:rPr>
          <w:rFonts w:ascii="Arial" w:eastAsia="Arial" w:hAnsi="Arial" w:cs="Arial"/>
          <w:sz w:val="16"/>
          <w:szCs w:val="16"/>
          <w:lang w:val="fr-BE"/>
        </w:rPr>
        <w:t>Volledige tekst van de R-zinnen: zie rubriek 16</w:t>
      </w:r>
    </w:p>
    <w:p w:rsidR="004458D3" w:rsidRPr="00C211A1" w:rsidRDefault="004458D3">
      <w:pPr>
        <w:spacing w:before="6" w:line="200" w:lineRule="exact"/>
        <w:rPr>
          <w:lang w:val="fr-BE"/>
        </w:rPr>
      </w:pPr>
    </w:p>
    <w:p w:rsidR="004458D3" w:rsidRDefault="00C211A1">
      <w:pPr>
        <w:ind w:left="120"/>
        <w:rPr>
          <w:rFonts w:ascii="Arial" w:eastAsia="Arial" w:hAnsi="Arial" w:cs="Arial"/>
          <w:sz w:val="16"/>
          <w:szCs w:val="16"/>
        </w:rPr>
      </w:pPr>
      <w:r>
        <w:rPr>
          <w:rFonts w:ascii="Arial" w:eastAsia="Arial" w:hAnsi="Arial" w:cs="Arial"/>
          <w:b/>
          <w:color w:val="0070C0"/>
          <w:sz w:val="16"/>
          <w:szCs w:val="16"/>
        </w:rPr>
        <w:t>Nadelige fysisch-chemische, gezondheids- en milieueffecten</w:t>
      </w:r>
    </w:p>
    <w:p w:rsidR="004458D3" w:rsidRDefault="00C211A1">
      <w:pPr>
        <w:spacing w:before="60"/>
        <w:ind w:left="120"/>
        <w:rPr>
          <w:rFonts w:ascii="Arial" w:eastAsia="Arial" w:hAnsi="Arial" w:cs="Arial"/>
          <w:sz w:val="16"/>
          <w:szCs w:val="16"/>
        </w:rPr>
      </w:pPr>
      <w:r>
        <w:rPr>
          <w:rFonts w:ascii="Arial" w:eastAsia="Arial" w:hAnsi="Arial" w:cs="Arial"/>
          <w:sz w:val="16"/>
          <w:szCs w:val="16"/>
        </w:rPr>
        <w:t>Geen aanvullende informatie beschikbaar</w:t>
      </w:r>
    </w:p>
    <w:p w:rsidR="004458D3" w:rsidRDefault="004458D3">
      <w:pPr>
        <w:spacing w:before="9" w:line="120" w:lineRule="exact"/>
        <w:rPr>
          <w:sz w:val="12"/>
          <w:szCs w:val="12"/>
        </w:rPr>
      </w:pPr>
    </w:p>
    <w:p w:rsidR="004458D3" w:rsidRDefault="00C211A1">
      <w:pPr>
        <w:ind w:left="120"/>
        <w:rPr>
          <w:rFonts w:ascii="Arial" w:eastAsia="Arial" w:hAnsi="Arial" w:cs="Arial"/>
          <w:sz w:val="16"/>
          <w:szCs w:val="16"/>
        </w:rPr>
      </w:pPr>
      <w:r>
        <w:rPr>
          <w:noProof/>
          <w:lang w:val="fr-BE" w:eastAsia="fr-BE"/>
        </w:rPr>
        <mc:AlternateContent>
          <mc:Choice Requires="wpg">
            <w:drawing>
              <wp:anchor distT="0" distB="0" distL="114300" distR="114300" simplePos="0" relativeHeight="503314673" behindDoc="1" locked="0" layoutInCell="1" allowOverlap="1">
                <wp:simplePos x="0" y="0"/>
                <wp:positionH relativeFrom="page">
                  <wp:posOffset>456565</wp:posOffset>
                </wp:positionH>
                <wp:positionV relativeFrom="paragraph">
                  <wp:posOffset>-635</wp:posOffset>
                </wp:positionV>
                <wp:extent cx="6647815" cy="118110"/>
                <wp:effectExtent l="8890" t="13335" r="10795" b="11430"/>
                <wp:wrapNone/>
                <wp:docPr id="1058" name="Group 10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1059" name="Group 1032"/>
                        <wpg:cNvGrpSpPr>
                          <a:grpSpLocks/>
                        </wpg:cNvGrpSpPr>
                        <wpg:grpSpPr bwMode="auto">
                          <a:xfrm>
                            <a:off x="3188" y="15"/>
                            <a:ext cx="7999" cy="169"/>
                            <a:chOff x="3188" y="15"/>
                            <a:chExt cx="7999" cy="169"/>
                          </a:xfrm>
                        </wpg:grpSpPr>
                        <wps:wsp>
                          <wps:cNvPr id="1060" name="Freeform 1047"/>
                          <wps:cNvSpPr>
                            <a:spLocks/>
                          </wps:cNvSpPr>
                          <wps:spPr bwMode="auto">
                            <a:xfrm>
                              <a:off x="3188" y="15"/>
                              <a:ext cx="7999" cy="169"/>
                            </a:xfrm>
                            <a:custGeom>
                              <a:avLst/>
                              <a:gdLst>
                                <a:gd name="T0" fmla="+- 0 3188 3188"/>
                                <a:gd name="T1" fmla="*/ T0 w 7999"/>
                                <a:gd name="T2" fmla="+- 0 184 15"/>
                                <a:gd name="T3" fmla="*/ 184 h 169"/>
                                <a:gd name="T4" fmla="+- 0 11187 3188"/>
                                <a:gd name="T5" fmla="*/ T4 w 7999"/>
                                <a:gd name="T6" fmla="+- 0 184 15"/>
                                <a:gd name="T7" fmla="*/ 184 h 169"/>
                                <a:gd name="T8" fmla="+- 0 11187 3188"/>
                                <a:gd name="T9" fmla="*/ T8 w 7999"/>
                                <a:gd name="T10" fmla="+- 0 15 15"/>
                                <a:gd name="T11" fmla="*/ 15 h 169"/>
                                <a:gd name="T12" fmla="+- 0 3188 3188"/>
                                <a:gd name="T13" fmla="*/ T12 w 7999"/>
                                <a:gd name="T14" fmla="+- 0 15 15"/>
                                <a:gd name="T15" fmla="*/ 15 h 169"/>
                                <a:gd name="T16" fmla="+- 0 3188 3188"/>
                                <a:gd name="T17" fmla="*/ T16 w 7999"/>
                                <a:gd name="T18" fmla="+- 0 184 15"/>
                                <a:gd name="T19" fmla="*/ 184 h 169"/>
                              </a:gdLst>
                              <a:ahLst/>
                              <a:cxnLst>
                                <a:cxn ang="0">
                                  <a:pos x="T1" y="T3"/>
                                </a:cxn>
                                <a:cxn ang="0">
                                  <a:pos x="T5" y="T7"/>
                                </a:cxn>
                                <a:cxn ang="0">
                                  <a:pos x="T9" y="T11"/>
                                </a:cxn>
                                <a:cxn ang="0">
                                  <a:pos x="T13" y="T15"/>
                                </a:cxn>
                                <a:cxn ang="0">
                                  <a:pos x="T17" y="T19"/>
                                </a:cxn>
                              </a:cxnLst>
                              <a:rect l="0" t="0" r="r" b="b"/>
                              <a:pathLst>
                                <a:path w="7999" h="169">
                                  <a:moveTo>
                                    <a:pt x="0" y="169"/>
                                  </a:moveTo>
                                  <a:lnTo>
                                    <a:pt x="7999" y="169"/>
                                  </a:lnTo>
                                  <a:lnTo>
                                    <a:pt x="7999"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61" name="Group 1033"/>
                          <wpg:cNvGrpSpPr>
                            <a:grpSpLocks/>
                          </wpg:cNvGrpSpPr>
                          <wpg:grpSpPr bwMode="auto">
                            <a:xfrm>
                              <a:off x="720" y="15"/>
                              <a:ext cx="10467" cy="169"/>
                              <a:chOff x="720" y="15"/>
                              <a:chExt cx="10467" cy="169"/>
                            </a:xfrm>
                          </wpg:grpSpPr>
                          <wps:wsp>
                            <wps:cNvPr id="1062" name="Freeform 1046"/>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63" name="Group 1034"/>
                            <wpg:cNvGrpSpPr>
                              <a:grpSpLocks/>
                            </wpg:cNvGrpSpPr>
                            <wpg:grpSpPr bwMode="auto">
                              <a:xfrm>
                                <a:off x="720" y="0"/>
                                <a:ext cx="267" cy="184"/>
                                <a:chOff x="720" y="0"/>
                                <a:chExt cx="267" cy="184"/>
                              </a:xfrm>
                            </wpg:grpSpPr>
                            <wps:wsp>
                              <wps:cNvPr id="1064" name="Freeform 1045"/>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65" name="Group 1035"/>
                              <wpg:cNvGrpSpPr>
                                <a:grpSpLocks/>
                              </wpg:cNvGrpSpPr>
                              <wpg:grpSpPr bwMode="auto">
                                <a:xfrm>
                                  <a:off x="720" y="0"/>
                                  <a:ext cx="267" cy="184"/>
                                  <a:chOff x="720" y="0"/>
                                  <a:chExt cx="267" cy="184"/>
                                </a:xfrm>
                              </wpg:grpSpPr>
                              <wps:wsp>
                                <wps:cNvPr id="1066" name="Freeform 1044"/>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67" name="Group 1036"/>
                                <wpg:cNvGrpSpPr>
                                  <a:grpSpLocks/>
                                </wpg:cNvGrpSpPr>
                                <wpg:grpSpPr bwMode="auto">
                                  <a:xfrm>
                                    <a:off x="987" y="0"/>
                                    <a:ext cx="442" cy="184"/>
                                    <a:chOff x="987" y="0"/>
                                    <a:chExt cx="442" cy="184"/>
                                  </a:xfrm>
                                </wpg:grpSpPr>
                                <wps:wsp>
                                  <wps:cNvPr id="1068" name="Freeform 1043"/>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69" name="Group 1037"/>
                                  <wpg:cNvGrpSpPr>
                                    <a:grpSpLocks/>
                                  </wpg:cNvGrpSpPr>
                                  <wpg:grpSpPr bwMode="auto">
                                    <a:xfrm>
                                      <a:off x="987" y="0"/>
                                      <a:ext cx="442" cy="184"/>
                                      <a:chOff x="987" y="0"/>
                                      <a:chExt cx="442" cy="184"/>
                                    </a:xfrm>
                                  </wpg:grpSpPr>
                                  <wps:wsp>
                                    <wps:cNvPr id="1070" name="Freeform 1042"/>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71" name="Group 1038"/>
                                    <wpg:cNvGrpSpPr>
                                      <a:grpSpLocks/>
                                    </wpg:cNvGrpSpPr>
                                    <wpg:grpSpPr bwMode="auto">
                                      <a:xfrm>
                                        <a:off x="1429" y="0"/>
                                        <a:ext cx="1759" cy="184"/>
                                        <a:chOff x="1429" y="0"/>
                                        <a:chExt cx="1759" cy="184"/>
                                      </a:xfrm>
                                    </wpg:grpSpPr>
                                    <wps:wsp>
                                      <wps:cNvPr id="1072" name="Freeform 1041"/>
                                      <wps:cNvSpPr>
                                        <a:spLocks/>
                                      </wps:cNvSpPr>
                                      <wps:spPr bwMode="auto">
                                        <a:xfrm>
                                          <a:off x="1429" y="0"/>
                                          <a:ext cx="1759" cy="184"/>
                                        </a:xfrm>
                                        <a:custGeom>
                                          <a:avLst/>
                                          <a:gdLst>
                                            <a:gd name="T0" fmla="+- 0 1429 1429"/>
                                            <a:gd name="T1" fmla="*/ T0 w 1759"/>
                                            <a:gd name="T2" fmla="*/ 184 h 184"/>
                                            <a:gd name="T3" fmla="+- 0 3188 1429"/>
                                            <a:gd name="T4" fmla="*/ T3 w 1759"/>
                                            <a:gd name="T5" fmla="*/ 184 h 184"/>
                                            <a:gd name="T6" fmla="+- 0 3188 1429"/>
                                            <a:gd name="T7" fmla="*/ T6 w 1759"/>
                                            <a:gd name="T8" fmla="*/ 0 h 184"/>
                                            <a:gd name="T9" fmla="+- 0 1429 1429"/>
                                            <a:gd name="T10" fmla="*/ T9 w 1759"/>
                                            <a:gd name="T11" fmla="*/ 0 h 184"/>
                                            <a:gd name="T12" fmla="+- 0 1429 1429"/>
                                            <a:gd name="T13" fmla="*/ T12 w 1759"/>
                                            <a:gd name="T14" fmla="*/ 184 h 184"/>
                                          </a:gdLst>
                                          <a:ahLst/>
                                          <a:cxnLst>
                                            <a:cxn ang="0">
                                              <a:pos x="T1" y="T2"/>
                                            </a:cxn>
                                            <a:cxn ang="0">
                                              <a:pos x="T4" y="T5"/>
                                            </a:cxn>
                                            <a:cxn ang="0">
                                              <a:pos x="T7" y="T8"/>
                                            </a:cxn>
                                            <a:cxn ang="0">
                                              <a:pos x="T10" y="T11"/>
                                            </a:cxn>
                                            <a:cxn ang="0">
                                              <a:pos x="T13" y="T14"/>
                                            </a:cxn>
                                          </a:cxnLst>
                                          <a:rect l="0" t="0" r="r" b="b"/>
                                          <a:pathLst>
                                            <a:path w="1759" h="184">
                                              <a:moveTo>
                                                <a:pt x="0" y="184"/>
                                              </a:moveTo>
                                              <a:lnTo>
                                                <a:pt x="1759" y="184"/>
                                              </a:lnTo>
                                              <a:lnTo>
                                                <a:pt x="1759"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73" name="Group 1039"/>
                                      <wpg:cNvGrpSpPr>
                                        <a:grpSpLocks/>
                                      </wpg:cNvGrpSpPr>
                                      <wpg:grpSpPr bwMode="auto">
                                        <a:xfrm>
                                          <a:off x="1429" y="0"/>
                                          <a:ext cx="1759" cy="184"/>
                                          <a:chOff x="1429" y="0"/>
                                          <a:chExt cx="1759" cy="184"/>
                                        </a:xfrm>
                                      </wpg:grpSpPr>
                                      <wps:wsp>
                                        <wps:cNvPr id="1074" name="Freeform 1040"/>
                                        <wps:cNvSpPr>
                                          <a:spLocks/>
                                        </wps:cNvSpPr>
                                        <wps:spPr bwMode="auto">
                                          <a:xfrm>
                                            <a:off x="1429" y="0"/>
                                            <a:ext cx="1759" cy="184"/>
                                          </a:xfrm>
                                          <a:custGeom>
                                            <a:avLst/>
                                            <a:gdLst>
                                              <a:gd name="T0" fmla="+- 0 1429 1429"/>
                                              <a:gd name="T1" fmla="*/ T0 w 1759"/>
                                              <a:gd name="T2" fmla="*/ 184 h 184"/>
                                              <a:gd name="T3" fmla="+- 0 3188 1429"/>
                                              <a:gd name="T4" fmla="*/ T3 w 1759"/>
                                              <a:gd name="T5" fmla="*/ 184 h 184"/>
                                              <a:gd name="T6" fmla="+- 0 3188 1429"/>
                                              <a:gd name="T7" fmla="*/ T6 w 1759"/>
                                              <a:gd name="T8" fmla="*/ 0 h 184"/>
                                              <a:gd name="T9" fmla="+- 0 1429 1429"/>
                                              <a:gd name="T10" fmla="*/ T9 w 1759"/>
                                              <a:gd name="T11" fmla="*/ 0 h 184"/>
                                              <a:gd name="T12" fmla="+- 0 1429 1429"/>
                                              <a:gd name="T13" fmla="*/ T12 w 1759"/>
                                              <a:gd name="T14" fmla="*/ 184 h 184"/>
                                            </a:gdLst>
                                            <a:ahLst/>
                                            <a:cxnLst>
                                              <a:cxn ang="0">
                                                <a:pos x="T1" y="T2"/>
                                              </a:cxn>
                                              <a:cxn ang="0">
                                                <a:pos x="T4" y="T5"/>
                                              </a:cxn>
                                              <a:cxn ang="0">
                                                <a:pos x="T7" y="T8"/>
                                              </a:cxn>
                                              <a:cxn ang="0">
                                                <a:pos x="T10" y="T11"/>
                                              </a:cxn>
                                              <a:cxn ang="0">
                                                <a:pos x="T13" y="T14"/>
                                              </a:cxn>
                                            </a:cxnLst>
                                            <a:rect l="0" t="0" r="r" b="b"/>
                                            <a:pathLst>
                                              <a:path w="1759" h="184">
                                                <a:moveTo>
                                                  <a:pt x="0" y="184"/>
                                                </a:moveTo>
                                                <a:lnTo>
                                                  <a:pt x="1759" y="184"/>
                                                </a:lnTo>
                                                <a:lnTo>
                                                  <a:pt x="1759"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0F7BC3D1" id="Group 1031" o:spid="_x0000_s1026" style="position:absolute;margin-left:35.95pt;margin-top:-.05pt;width:523.45pt;height:9.3pt;z-index:-1807;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y7quQgAADNKAAAOAAAAZHJzL2Uyb0RvYy54bWzsnG2Pm0YQx99X6ndAvGzlmPXhB6z4ouR8&#10;jiqlbaS4H4DD+EG1gQJ3vrTqd+/MLLvAsnv2+exEabgXZ2yGndnZp5//LH795nG3tR7CNNvE0cRm&#10;rxzbCqMgXmyi1cT+Yz7rjGwry/1o4W/jKJzYn8PMfnP94w+v98k47MXreLsIUwsKibLxPpnY6zxP&#10;xt1uFqzDnZ+9ipMwgpPLON35ObxNV91F6u+h9N2223OcQXcfp4skjYMwy+DTKT9pX1P5y2UY5L8v&#10;l1mYW9uJDbHl9D+l/3f4v3v92h+vUj9Zb4IiDP+EKHb+JgKnsqipn/vWfbppFLXbBGmcxcv8VRDv&#10;uvFyuQlCqgPUhjlKbd6n8X1CdVmN96tEpglSq+Tp5GKD3x4+ptZmAW3n9KGtIn8HrUSOLeZcMUzQ&#10;PlmNwe59mnxKPqa8lnD4IQ7+zOB0Vz2P71fc2Lrb/xovoET/Po8pQY/LdIdFQNWtR2qHz7Idwsfc&#10;CuDDwcAdjljftgI4x9iIsaKhgjW0Jl42ZJ5twckOBeiPg/VtcS1z3AGcoytHAwy/64+5Uwq0CIzX&#10;it7ICpaJgAKURPQunYgrNoL0Y337vFOKZAw9T9QHKkb9VaahcVGZh8ZlxjTAwMvKvpW9rG99WvtJ&#10;SF02wz4jUzqAwcdTOkvDEMczdC93yLNKpqJvZdWOVTmzT7JxBv3vYJdqJMWYSZkS6ED3Wf4+jKlr&#10;+g8fspwSvVrAEXX4RRH9HOqx3G1hjvi5YzkW+qJ/vGFW0owJs5+61tyx9ha1R1GoKKsnjKgsNnIt&#10;0fhlQVfCBgpCi7XFRDcojVxhxAuCITPURgVDigePUbmGqAbC6ImohsLmqaigP1dSxYxRQfcuoxoZ&#10;ooIpoFZaX5MrVs066+tzxepZN7dgNfNz1jPFpeReG1c178a46nk3x1XN/ZwNTHEp2dd2LpxFZepr&#10;vQuGhuz8/lqMh+AxKgYEHFk+rvEOzepJnOG0PIcGgClsfoXDAYoAKxw9BmPIChrTJHDQGCJFY2ji&#10;Y4pm0HhkTpPpwcIZ5JTMaYIV5vy1qHAKKKFCRGpbABF3fOwnfo55wvriobWHVYqm7jXM6TBk8cQu&#10;fgjnMZnk5epXDGhwV57fRlU7XhBEWJoKA/GaUIHSkBZMKFGcFq/cDMYSFHaMTdNhsI2zkLcB1pPa&#10;WdYdU1aZSbN4u1nMNtstVjlLV3c329R68IHFbgZTbyYCqJltqctEMV7G3fBPYBYv0ovzObHVPx7r&#10;uc67nteZDUbDjjtz+x1v6Iw6DvPeeQPH9dzp7F/MPHPH681iEUYfNlEoOI+5x611BXFyQiPSw8b1&#10;+r0+NWot+lolHforOmzNDMAuWkDt/PE69Be3xXHub7b8uFuPmJIM1RavlAjAGb4iIsBk47t48RlW&#10;xzTmjAtMDgfrOP3btvbAtxM7++veT0Pb2v4SwSLvMdeFbpDTG7c/7MGbtHrmrnrGjwIoamLnNox6&#10;PLzJOUTfJ+lmtQZPjHIRxW8B9JYbXD4pPh5V8QY440nuGsD0oXAXzSQqYCJmnwtAqeI4shTsQo6E&#10;WYE4Uiy4krvUi0rsal4GQ0KPn1+Gu2C1a3IXcTF2GkC0s3GXmhSBXU+kpD5bPIO7wJeF/mgIlRxU&#10;Xf+JurhvxaoOAGfGLk1U1dWfqEsbVX3510dVXfpryzWu1oIqlYWfsEsTVXXpnyN1aaO6FHaZGrAJ&#10;XfqwLkRdprCqiefMpQ9LyX0LXbjEGfDvQtDFG8Y6A3UVJR2BXaWlQBrBW+L1y3KXpCcEQIQV1hty&#10;UK9RSA1WzER2GFbACza0FtEc73Z0O3I7bm9w23Gd6bTzdnbjdgYzNuxPr6Y3N1NWRzQEv5cjGsZj&#10;ruyM/ppkVuEujq2wen8H3AWzrsJdLubmS3BXsYYLWOhJ6BpRCDB7SM0PEVV8bcHPbwvJT73mKxMX&#10;LE1N4iK6vBRxHcihzMfFcQtbwgRbpVIkWrZEFrnqk+TkgXqlARa55KN4dQXAovFWRa0CkJre6qRl&#10;8FZb8VFk0XiTqz1E5KDa1PQlKYtqZsIL6NhShpl7emc1ccvgTdG2TO5kujGTpGxpKseq+a7lEvrT&#10;C7QhUtKhiKe1IXAOQ31+nHwDbYXGo2I+f7pkJFq0fq6SRNORiJu/vkAawoQTo0CXwaWqVH6qpFB0&#10;KPBWnq8TBZUD1SktxXnxyssTdmfjE97VITLhp9WFIlBaWl3oEroQTOsKnxTr6eVuTOICVKGN/xGf&#10;wPLX5JOC9y6jCLV8UmQc1rNyoa+tqVUBp+WTSpZaPjmAMwBzhDMtn+jJ6RQ+afWTA3e2Wv2ktrkF&#10;WF7hk+IOy+X4BL626vjEdeHuBt/8pOonyhWlfqJeA1D/Ne9YwbfqJp8U9wHPyydKRgTjGfNxsn6C&#10;GgM6U7SRxu0q9KzYyJtVx+snzO15OnfVL/QkoGjcnQAoJnfQP0tRAxUUjbtnKyimTDYUFI2zExQU&#10;k7umgqLzV014jfZghLUKCipAL1BQMOHnUFConCMUFGHXKijtzppvb2cN6NAKoRR7b1tCMW6/N+1l&#10;hlupGkIpdoi3hKK9DyIXTL6puCUULQ61hEL3hXQ7i/m3nW/qHs/3TSithtJqKLgj+ci9v8Pm3l+6&#10;n3vJPSj4zVUnosDOJPhcr6Ko15QySuOqr6ujDOHrUVNHKR7oOy+lqDkRQoo5IycrKSQ2kD9FJ2lo&#10;KeRcMTpBTKHncHQOq1/uSU3ROTxBTjE6bOgpOofPFlTMCW1IKjp/JxCL2aOERLkvReuymvlWVoF9&#10;OtDLYa6h+0T89QWyCmX8HLoKL+gIYUUatspKq6x8c8rKECYtRVmhhwhbbjnw4wZGdQWm9ya30Nxw&#10;7v2ztKxrNvnwGanCf5LkWm6pPGhU36fScsvEbrlFgohRyJGPZrfcAvt+2z0r9Fh2+8wPPJJdPIV9&#10;xmety1+8IRWm+FmeMx/DLxPR94/iV5Twp4+q78lb+VtP1/8BAAD//wMAUEsDBBQABgAIAAAAIQCg&#10;YM1y3gAAAAgBAAAPAAAAZHJzL2Rvd25yZXYueG1sTI9BS8NAEIXvgv9hGcFbu1mlGmM2pRT1VIS2&#10;gnibZqdJaHY3ZLdJ+u+dnvQ2j/d48718OdlWDNSHxjsNap6AIFd607hKw9f+fZaCCBGdwdY70nCh&#10;AMvi9ibHzPjRbWnYxUpwiQsZaqhj7DIpQ1mTxTD3HTn2jr63GFn2lTQ9jlxuW/mQJE/SYuP4Q40d&#10;rWsqT7uz1fAx4rh6VG/D5nRcX372i8/vjSKt7++m1SuISFP8C8MVn9GhYKaDPzsTRKvhWb1wUsNM&#10;gbjaSqU85cBXugBZ5PL/gOIXAAD//wMAUEsBAi0AFAAGAAgAAAAhALaDOJL+AAAA4QEAABMAAAAA&#10;AAAAAAAAAAAAAAAAAFtDb250ZW50X1R5cGVzXS54bWxQSwECLQAUAAYACAAAACEAOP0h/9YAAACU&#10;AQAACwAAAAAAAAAAAAAAAAAvAQAAX3JlbHMvLnJlbHNQSwECLQAUAAYACAAAACEAQu8u6rkIAAAz&#10;SgAADgAAAAAAAAAAAAAAAAAuAgAAZHJzL2Uyb0RvYy54bWxQSwECLQAUAAYACAAAACEAoGDNct4A&#10;AAAIAQAADwAAAAAAAAAAAAAAAAATCwAAZHJzL2Rvd25yZXYueG1sUEsFBgAAAAAEAAQA8wAAAB4M&#10;AAAAAA==&#10;">
                <v:group id="Group 1032" o:spid="_x0000_s1027" style="position:absolute;left:3188;top:15;width:7999;height:169" coordorigin="3188,15" coordsize="7999,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Pv48MAAADdAAAADwAAAGRycy9kb3ducmV2LnhtbERPS4vCMBC+L/gfwgje&#10;NK2iuF2jiKh4EMEHLHsbmrEtNpPSxLb++82CsLf5+J6zWHWmFA3VrrCsIB5FIIhTqwvOFNyuu+Ec&#10;hPPIGkvLpOBFDlbL3scCE21bPlNz8ZkIIewSVJB7XyVSujQng25kK+LA3W1t0AdYZ1LX2IZwU8px&#10;FM2kwYJDQ44VbXJKH5enUbBvsV1P4m1zfNw3r5/r9PR9jEmpQb9bf4Hw1Pl/8dt90GF+NP2E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E+/jwwAAAN0AAAAP&#10;AAAAAAAAAAAAAAAAAKoCAABkcnMvZG93bnJldi54bWxQSwUGAAAAAAQABAD6AAAAmgMAAAAA&#10;">
                  <v:shape id="Freeform 1047" o:spid="_x0000_s1028" style="position:absolute;left:3188;top:15;width:7999;height:169;visibility:visible;mso-wrap-style:square;v-text-anchor:top" coordsize="7999,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uH0cQA&#10;AADdAAAADwAAAGRycy9kb3ducmV2LnhtbESPQWvCQBCF70L/wzKF3nRjD0Giq4ggiPXSVARvQ3bM&#10;RrOzaXar6b/vHITeZnhv3vtmsRp8q+7UxyawgekkA0VcBdtwbeD4tR3PQMWEbLENTAZ+KcJq+TJa&#10;YGHDgz/pXqZaSQjHAg24lLpC61g58hgnoSMW7RJ6j0nWvta2x4eE+1a/Z1muPTYsDQ472jiqbuWP&#10;N3A97OLH8ez2VOanQ7tHDGv+NubtdVjPQSUa0r/5eb2zgp/lwi/fyAh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bh9HEAAAA3QAAAA8AAAAAAAAAAAAAAAAAmAIAAGRycy9k&#10;b3ducmV2LnhtbFBLBQYAAAAABAAEAPUAAACJAwAAAAA=&#10;" path="m,169r7999,l7999,,,,,169xe" fillcolor="#c6d9f0" stroked="f">
                    <v:path arrowok="t" o:connecttype="custom" o:connectlocs="0,184;7999,184;7999,15;0,15;0,184" o:connectangles="0,0,0,0,0"/>
                  </v:shape>
                  <v:group id="Group 1033"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QkpWMQAAADdAAAADwAAAGRycy9kb3ducmV2LnhtbERPTWuDQBC9B/oflgn0&#10;lqy2RIrJRiS0pQcpxBRKb4M7UYk7K+5Wzb/vBgq5zeN9zi6bTSdGGlxrWUG8jkAQV1a3XCv4Or2t&#10;XkA4j6yxs0wKruQg2z8sdphqO/GRxtLXIoSwS1FB432fSumqhgy6te2JA3e2g0Ef4FBLPeAUwk0n&#10;n6IokQZbDg0N9nRoqLqUv0bB+4RT/hy/jsXlfLj+nDaf30VMSj0u53wLwtPs7+J/94cO86Mkht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QkpWMQAAADdAAAA&#10;DwAAAAAAAAAAAAAAAACqAgAAZHJzL2Rvd25yZXYueG1sUEsFBgAAAAAEAAQA+gAAAJsDAAAAAA==&#10;">
                    <v:shape id="Freeform 1046"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X8GMQA&#10;AADdAAAADwAAAGRycy9kb3ducmV2LnhtbESPT4vCMBDF74LfIcyCN5tsD+JWoywFwZv4h8Xj0Ixt&#10;2WZSmthWP70RFvY2w3vzfm/W29E2oqfO1441fCYKBHHhTM2lhst5N1+C8AHZYOOYNDzIw3Yznawx&#10;M27gI/WnUIoYwj5DDVUIbSalLyqy6BPXEkft5jqLIa5dKU2HQwy3jUyVWkiLNUdChS3lFRW/p7uN&#10;3HTff7X5IT9en5fHMKbWDupH69nH+L0CEWgM/+a/672J9dUihfc3cQS5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F/BjEAAAA3QAAAA8AAAAAAAAAAAAAAAAAmAIAAGRycy9k&#10;b3ducmV2LnhtbFBLBQYAAAAABAAEAPUAAACJAwAAAAA=&#10;" path="m,169r10467,l10467,,,,,169xe" filled="f" strokecolor="#c6d9f0" strokeweight=".1pt">
                      <v:path arrowok="t" o:connecttype="custom" o:connectlocs="0,184;10467,184;10467,15;0,15;0,184" o:connectangles="0,0,0,0,0"/>
                    </v:shape>
                    <v:group id="Group 1034" o:spid="_x0000_s1031"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cStMIAAADdAAAADwAAAGRycy9kb3ducmV2LnhtbERPTYvCMBC9L/gfwgje&#10;1rTKilSjiKh4EGFVEG9DM7bFZlKa2NZ/bxaEvc3jfc582ZlSNFS7wrKCeBiBIE6tLjhTcDlvv6cg&#10;nEfWWFomBS9ysFz0vuaYaNvyLzUnn4kQwi5BBbn3VSKlS3My6Ia2Ig7c3dYGfYB1JnWNbQg3pRxF&#10;0UQaLDg05FjROqf0cXoaBbsW29U43jSHx339up1/jtdDTEoN+t1qBsJT5//FH/deh/nRZA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KXErTCAAAA3QAAAA8A&#10;AAAAAAAAAAAAAAAAqgIAAGRycy9kb3ducmV2LnhtbFBLBQYAAAAABAAEAPoAAACZAwAAAAA=&#10;">
                      <v:shape id="Freeform 1045" o:spid="_x0000_s1032"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LK7r8A&#10;AADdAAAADwAAAGRycy9kb3ducmV2LnhtbERPzYrCMBC+L/gOYQRva1qRslSjSGFZr3b3AYZmbKPN&#10;pCTR1rc3grC3+fh+Z7ufbC/u5INxrCBfZiCIG6cNtwr+fr8/v0CEiKyxd0wKHhRgv5t9bLHUbuQT&#10;3evYihTCoUQFXYxDKWVoOrIYlm4gTtzZeYsxQd9K7XFM4baXqywrpEXDqaHDgaqOmmt9swpWPBaX&#10;+urzXsbcmPNPdeTqodRiPh02ICJN8V/8dh91mp8Va3h9k06Qu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osruvwAAAN0AAAAPAAAAAAAAAAAAAAAAAJgCAABkcnMvZG93bnJl&#10;di54bWxQSwUGAAAAAAQABAD1AAAAhAMAAAAA&#10;" path="m,184r267,l267,,,,,184xe" fillcolor="#c6d9f0" stroked="f">
                        <v:path arrowok="t" o:connecttype="custom" o:connectlocs="0,184;267,184;267,0;0,0;0,184" o:connectangles="0,0,0,0,0"/>
                      </v:shape>
                      <v:group id="Group 1035" o:spid="_x0000_s1033"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IvW8QAAADdAAAADwAAAGRycy9kb3ducmV2LnhtbERPS2vCQBC+F/oflin0&#10;VjdRIhJdRYKVHkKhKoi3ITsmwexsyG7z+PfdQqG3+fies9mNphE9da62rCCeRSCIC6trLhVczu9v&#10;KxDOI2tsLJOCiRzsts9PG0y1HfiL+pMvRQhhl6KCyvs2ldIVFRl0M9sSB+5uO4M+wK6UusMhhJtG&#10;zqNoKQ3WHBoqbCmrqHicvo2C44DDfhEf+vxxz6bbOfm85jEp9foy7tcgPI3+X/zn/tBhfrRM4Peb&#10;cILc/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jIvW8QAAADdAAAA&#10;DwAAAAAAAAAAAAAAAACqAgAAZHJzL2Rvd25yZXYueG1sUEsFBgAAAAAEAAQA+gAAAJsDAAAAAA==&#10;">
                        <v:shape id="Freeform 1044" o:spid="_x0000_s1034"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AUwsIA&#10;AADdAAAADwAAAGRycy9kb3ducmV2LnhtbERPS2sCMRC+F/wPYQq91aQWtro1ig9avInbeh824+7a&#10;zWRJorv9941Q8DYf33Pmy8G24ko+NI41vIwVCOLSmYYrDd9fH89TECEiG2wdk4ZfCrBcjB7mmBvX&#10;84GuRaxECuGQo4Y6xi6XMpQ1WQxj1xEn7uS8xZigr6Tx2Kdw28qJUpm02HBqqLGjTU3lT3GxGo7K&#10;zPww5bfJKVufX/f7bc+fZ62fHofVO4hIQ7yL/907k+arLIPbN+kE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wBTCwgAAAN0AAAAPAAAAAAAAAAAAAAAAAJgCAABkcnMvZG93&#10;bnJldi54bWxQSwUGAAAAAAQABAD1AAAAhwMAAAAA&#10;" path="m,184r267,l267,,,,,184xe" filled="f" strokecolor="#c6d9f0" strokeweight=".1pt">
                          <v:path arrowok="t" o:connecttype="custom" o:connectlocs="0,184;267,184;267,0;0,0;0,184" o:connectangles="0,0,0,0,0"/>
                        </v:shape>
                        <v:group id="Group 1036" o:spid="_x0000_s1035"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awUt8MAAADdAAAADwAAAGRycy9kb3ducmV2LnhtbERPS4vCMBC+C/6HMIK3&#10;Na2yunSNIqLiQRZ8wLK3oRnbYjMpTWzrv98Igrf5+J4zX3amFA3VrrCsIB5FIIhTqwvOFFzO248v&#10;EM4jaywtk4IHOVgu+r05Jtq2fKTm5DMRQtglqCD3vkqkdGlOBt3IVsSBu9raoA+wzqSusQ3hppTj&#10;KJpKgwWHhhwrWueU3k53o2DXYruaxJvmcLuuH3/nz5/fQ0xKDQfd6huEp86/xS/3Xof50XQ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rBS3wwAAAN0AAAAP&#10;AAAAAAAAAAAAAAAAAKoCAABkcnMvZG93bnJldi54bWxQSwUGAAAAAAQABAD6AAAAmgMAAAAA&#10;">
                          <v:shape id="Freeform 1043" o:spid="_x0000_s1036"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s/8UA&#10;AADdAAAADwAAAGRycy9kb3ducmV2LnhtbESPT0/DMAzF70j7DpEncUFbMg4T6pZN+4fYlQISR9OY&#10;tlvjlCZs7befD0jcbL3n935ernvfqAt1sQ5sYTY1oIiL4GouLby/PU+eQMWE7LAJTBYGirBeje6W&#10;mLlw5Ve65KlUEsIxQwtVSm2mdSwq8hinoSUW7Tt0HpOsXaldh1cJ941+NGauPdYsDRW2tKuoOOe/&#10;3sLhnMzwcNh+tD/l18vnkO8d08na+3G/WYBK1Kd/89/10Qm+mQuufCMj6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82z/xQAAAN0AAAAPAAAAAAAAAAAAAAAAAJgCAABkcnMv&#10;ZG93bnJldi54bWxQSwUGAAAAAAQABAD1AAAAigMAAAAA&#10;" path="m,184r442,l442,,,,,184xe" fillcolor="#c6d9f0" stroked="f">
                            <v:path arrowok="t" o:connecttype="custom" o:connectlocs="0,184;442,184;442,0;0,0;0,184" o:connectangles="0,0,0,0,0"/>
                          </v:shape>
                          <v:group id="Group 1037" o:spid="_x0000_s1037"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38lXsMAAADdAAAADwAAAGRycy9kb3ducmV2LnhtbERPS4vCMBC+C/6HMIK3&#10;Na2y4naNIqLiQRZ8wLK3oRnbYjMpTWzrv98Igrf5+J4zX3amFA3VrrCsIB5FIIhTqwvOFFzO248Z&#10;COeRNZaWScGDHCwX/d4cE21bPlJz8pkIIewSVJB7XyVSujQng25kK+LAXW1t0AdYZ1LX2IZwU8px&#10;FE2lwYJDQ44VrXNKb6e7UbBrsV1N4k1zuF3Xj7/z58/vISalhoNu9Q3CU+ff4pd7r8P8aPo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fyVewwAAAN0AAAAP&#10;AAAAAAAAAAAAAAAAAKoCAABkcnMvZG93bnJldi54bWxQSwUGAAAAAAQABAD6AAAAmgMAAAAA&#10;">
                            <v:shape id="Freeform 1042" o:spid="_x0000_s1038"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tQccA&#10;AADdAAAADwAAAGRycy9kb3ducmV2LnhtbESPQWvCQBCF74X+h2UEL6VutGAluooVhJ4K1WLpbZod&#10;s9HsbMhuNP33nYPgbYb35r1vFqve1+pCbawCGxiPMlDERbAVlwa+9tvnGaiYkC3WgcnAH0VYLR8f&#10;FpjbcOVPuuxSqSSEY44GXEpNrnUsHHmMo9AQi3YMrccka1tq2+JVwn2tJ1k21R4rlgaHDW0cFedd&#10;5w346uV7/Ls+np42h/2P+9h2s7dDZ8xw0K/noBL16W6+Xb9bwc9ehV++kRH08h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frUHHAAAA3QAAAA8AAAAAAAAAAAAAAAAAmAIAAGRy&#10;cy9kb3ducmV2LnhtbFBLBQYAAAAABAAEAPUAAACMAwAAAAA=&#10;" path="m,184r442,l442,,,,,184xe" filled="f" strokecolor="#c6d9f0" strokeweight=".1pt">
                              <v:path arrowok="t" o:connecttype="custom" o:connectlocs="0,184;442,184;442,0;0,0;0,184" o:connectangles="0,0,0,0,0"/>
                            </v:shape>
                            <v:group id="Group 1038" o:spid="_x0000_s1039" style="position:absolute;left:1429;width:1759;height:184" coordorigin="1429" coordsize="1759,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C/hcQAAADdAAAADwAAAGRycy9kb3ducmV2LnhtbERPS2vCQBC+F/wPywi9&#10;NZsobSVmFZFaegiFqiDehuyYBLOzIbvN4993C4Xe5uN7TrYdTSN66lxtWUESxSCIC6trLhWcT4en&#10;FQjnkTU2lknBRA62m9lDhqm2A39Rf/SlCCHsUlRQed+mUrqiIoMusi1x4G62M+gD7EqpOxxCuGnk&#10;Io5fpMGaQ0OFLe0rKu7Hb6PgfcBht0ze+vx+20/X0/PnJU9Iqcf5uFuD8DT6f/Gf+0OH+fFr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NC/hcQAAADdAAAA&#10;DwAAAAAAAAAAAAAAAACqAgAAZHJzL2Rvd25yZXYueG1sUEsFBgAAAAAEAAQA+gAAAJsDAAAAAA==&#10;">
                              <v:shape id="Freeform 1041" o:spid="_x0000_s1040" style="position:absolute;left:1429;width:1759;height:184;visibility:visible;mso-wrap-style:square;v-text-anchor:top" coordsize="1759,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SsMEA&#10;AADdAAAADwAAAGRycy9kb3ducmV2LnhtbERPS2vCQBC+F/oflhF6qxsD9RFdpQ0IpTdjex+ykwdm&#10;ZkN2jem/7xYEb/PxPWd3mLhTIw2+dWJgMU9AkZTOtlIb+D4fX9egfECx2DkhA7/k4bB/ftphZt1N&#10;TjQWoVYxRHyGBpoQ+kxrXzbE6OeuJ4lc5QbGEOFQazvgLYZzp9MkWWrGVmJDgz3lDZWX4soGquoo&#10;Cz69/eTF5uPrumYeQ54a8zKb3regAk3hIb67P22cn6xS+P8mnqD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0rDBAAAA3QAAAA8AAAAAAAAAAAAAAAAAmAIAAGRycy9kb3du&#10;cmV2LnhtbFBLBQYAAAAABAAEAPUAAACGAwAAAAA=&#10;" path="m,184r1759,l1759,,,,,184xe" fillcolor="#c6d9f0" stroked="f">
                                <v:path arrowok="t" o:connecttype="custom" o:connectlocs="0,184;1759,184;1759,0;0,0;0,184" o:connectangles="0,0,0,0,0"/>
                              </v:shape>
                              <v:group id="Group 1039" o:spid="_x0000_s1041" style="position:absolute;left:1429;width:1759;height:184" coordorigin="1429" coordsize="1759,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06EacMAAADdAAAADwAAAGRycy9kb3ducmV2LnhtbERPS4vCMBC+L/gfwgje&#10;1rSKq1SjiLjiQQQfIN6GZmyLzaQ02bb++82CsLf5+J6zWHWmFA3VrrCsIB5GIIhTqwvOFFwv358z&#10;EM4jaywtk4IXOVgtex8LTLRt+UTN2WcihLBLUEHufZVI6dKcDLqhrYgD97C1QR9gnUldYxvCTSlH&#10;UfQlDRYcGnKsaJNT+jz/GAW7Ftv1ON42h+dj87pfJsfbISalBv1uPQfhqfP/4rd7r8P8aDq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ToRpwwAAAN0AAAAP&#10;AAAAAAAAAAAAAAAAAKoCAABkcnMvZG93bnJldi54bWxQSwUGAAAAAAQABAD6AAAAmgMAAAAA&#10;">
                                <v:shape id="Freeform 1040" o:spid="_x0000_s1042" style="position:absolute;left:1429;width:1759;height:184;visibility:visible;mso-wrap-style:square;v-text-anchor:top" coordsize="1759,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EEYsUA&#10;AADdAAAADwAAAGRycy9kb3ducmV2LnhtbERPTWvCQBC9F/wPywhepNnU1hqiq9hIsaeCtoLHMTsm&#10;wexsyK4x/ffdgtDbPN7nLFa9qUVHrassK3iKYhDEudUVFwq+v94fExDOI2usLZOCH3KwWg4eFphq&#10;e+MddXtfiBDCLkUFpfdNKqXLSzLoItsQB+5sW4M+wLaQusVbCDe1nMTxqzRYcWgosaGspPyyvxoF&#10;69k0Ox0oO37qZ7ndbpLOvI07pUbDfj0H4an3/+K7+0OH+fHsBf6+CS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sQRixQAAAN0AAAAPAAAAAAAAAAAAAAAAAJgCAABkcnMv&#10;ZG93bnJldi54bWxQSwUGAAAAAAQABAD1AAAAigMAAAAA&#10;" path="m,184r1759,l1759,,,,,184xe" filled="f" strokecolor="#c6d9f0" strokeweight=".1pt">
                                  <v:path arrowok="t" o:connecttype="custom" o:connectlocs="0,184;1759,184;1759,0;0,0;0,18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2.2.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Etiketteringselementen</w:t>
      </w:r>
    </w:p>
    <w:p w:rsidR="004458D3" w:rsidRDefault="004458D3">
      <w:pPr>
        <w:spacing w:line="120" w:lineRule="exact"/>
        <w:rPr>
          <w:sz w:val="12"/>
          <w:szCs w:val="12"/>
        </w:rPr>
      </w:pPr>
    </w:p>
    <w:p w:rsidR="004458D3" w:rsidRDefault="00C211A1">
      <w:pPr>
        <w:ind w:left="120"/>
        <w:rPr>
          <w:rFonts w:ascii="Arial" w:eastAsia="Arial" w:hAnsi="Arial" w:cs="Arial"/>
          <w:sz w:val="16"/>
          <w:szCs w:val="16"/>
        </w:rPr>
      </w:pPr>
      <w:r>
        <w:rPr>
          <w:rFonts w:ascii="Arial" w:eastAsia="Arial" w:hAnsi="Arial" w:cs="Arial"/>
          <w:b/>
          <w:color w:val="0070C0"/>
          <w:sz w:val="16"/>
          <w:szCs w:val="16"/>
        </w:rPr>
        <w:t>Etikettering conform Verordening (EG) Nr. 1272/2008</w:t>
      </w:r>
      <w:r>
        <w:rPr>
          <w:rFonts w:ascii="Arial" w:eastAsia="Arial" w:hAnsi="Arial" w:cs="Arial"/>
          <w:b/>
          <w:color w:val="0070C0"/>
          <w:spacing w:val="-1"/>
          <w:sz w:val="16"/>
          <w:szCs w:val="16"/>
        </w:rPr>
        <w:t xml:space="preserve"> </w:t>
      </w:r>
      <w:r>
        <w:rPr>
          <w:rFonts w:ascii="Arial" w:eastAsia="Arial" w:hAnsi="Arial" w:cs="Arial"/>
          <w:b/>
          <w:color w:val="0070C0"/>
          <w:sz w:val="16"/>
          <w:szCs w:val="16"/>
        </w:rPr>
        <w:t>[CLP]</w:t>
      </w:r>
    </w:p>
    <w:p w:rsidR="004458D3" w:rsidRDefault="00C211A1">
      <w:pPr>
        <w:spacing w:before="59"/>
        <w:ind w:left="116"/>
        <w:rPr>
          <w:sz w:val="16"/>
          <w:szCs w:val="16"/>
        </w:rPr>
      </w:pPr>
      <w:r>
        <w:rPr>
          <w:rFonts w:ascii="Arial" w:eastAsia="Arial" w:hAnsi="Arial" w:cs="Arial"/>
          <w:sz w:val="16"/>
          <w:szCs w:val="16"/>
        </w:rPr>
        <w:t xml:space="preserve">Gevarenpictogrammen (CLP)                                </w:t>
      </w:r>
      <w:r>
        <w:rPr>
          <w:rFonts w:ascii="Arial" w:eastAsia="Arial" w:hAnsi="Arial" w:cs="Arial"/>
          <w:spacing w:val="-4"/>
          <w:sz w:val="16"/>
          <w:szCs w:val="16"/>
        </w:rPr>
        <w:t xml:space="preserve"> </w:t>
      </w:r>
      <w:r>
        <w:rPr>
          <w:rFonts w:ascii="Arial" w:eastAsia="Arial" w:hAnsi="Arial" w:cs="Arial"/>
          <w:sz w:val="16"/>
          <w:szCs w:val="16"/>
        </w:rPr>
        <w:t xml:space="preserve">:   </w:t>
      </w:r>
      <w:r>
        <w:rPr>
          <w:rFonts w:ascii="Arial" w:eastAsia="Arial" w:hAnsi="Arial" w:cs="Arial"/>
          <w:spacing w:val="-3"/>
          <w:sz w:val="16"/>
          <w:szCs w:val="16"/>
        </w:rPr>
        <w:t xml:space="preserve"> </w:t>
      </w:r>
      <w:r>
        <w:rPr>
          <w:noProof/>
          <w:lang w:val="fr-BE" w:eastAsia="fr-BE"/>
        </w:rPr>
        <w:drawing>
          <wp:inline distT="0" distB="0" distL="0" distR="0">
            <wp:extent cx="641350" cy="641350"/>
            <wp:effectExtent l="0" t="0" r="6350" b="635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1350" cy="641350"/>
                    </a:xfrm>
                    <a:prstGeom prst="rect">
                      <a:avLst/>
                    </a:prstGeom>
                    <a:noFill/>
                    <a:ln>
                      <a:noFill/>
                    </a:ln>
                  </pic:spPr>
                </pic:pic>
              </a:graphicData>
            </a:graphic>
          </wp:inline>
        </w:drawing>
      </w:r>
      <w:r>
        <w:rPr>
          <w:spacing w:val="-3"/>
          <w:sz w:val="16"/>
          <w:szCs w:val="16"/>
        </w:rPr>
        <w:t xml:space="preserve">    </w:t>
      </w:r>
      <w:r>
        <w:rPr>
          <w:noProof/>
          <w:lang w:val="fr-BE" w:eastAsia="fr-BE"/>
        </w:rPr>
        <w:drawing>
          <wp:inline distT="0" distB="0" distL="0" distR="0">
            <wp:extent cx="641350" cy="641350"/>
            <wp:effectExtent l="0" t="0" r="6350" b="6350"/>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1350" cy="641350"/>
                    </a:xfrm>
                    <a:prstGeom prst="rect">
                      <a:avLst/>
                    </a:prstGeom>
                    <a:noFill/>
                    <a:ln>
                      <a:noFill/>
                    </a:ln>
                  </pic:spPr>
                </pic:pic>
              </a:graphicData>
            </a:graphic>
          </wp:inline>
        </w:drawing>
      </w:r>
    </w:p>
    <w:p w:rsidR="004458D3" w:rsidRDefault="00C211A1">
      <w:pPr>
        <w:spacing w:before="60"/>
        <w:ind w:left="4157" w:right="4933"/>
        <w:jc w:val="center"/>
        <w:rPr>
          <w:rFonts w:ascii="Arial" w:eastAsia="Arial" w:hAnsi="Arial" w:cs="Arial"/>
          <w:sz w:val="12"/>
          <w:szCs w:val="12"/>
        </w:rPr>
      </w:pPr>
      <w:r>
        <w:rPr>
          <w:rFonts w:ascii="Arial" w:eastAsia="Arial" w:hAnsi="Arial" w:cs="Arial"/>
          <w:sz w:val="12"/>
          <w:szCs w:val="12"/>
        </w:rPr>
        <w:t xml:space="preserve">GHS02                     </w:t>
      </w:r>
      <w:r>
        <w:rPr>
          <w:rFonts w:ascii="Arial" w:eastAsia="Arial" w:hAnsi="Arial" w:cs="Arial"/>
          <w:spacing w:val="20"/>
          <w:sz w:val="12"/>
          <w:szCs w:val="12"/>
        </w:rPr>
        <w:t xml:space="preserve"> </w:t>
      </w:r>
      <w:r>
        <w:rPr>
          <w:rFonts w:ascii="Arial" w:eastAsia="Arial" w:hAnsi="Arial" w:cs="Arial"/>
          <w:sz w:val="12"/>
          <w:szCs w:val="12"/>
        </w:rPr>
        <w:t>GHS07</w:t>
      </w:r>
    </w:p>
    <w:p w:rsidR="004458D3" w:rsidRDefault="00C211A1">
      <w:pPr>
        <w:spacing w:before="60"/>
        <w:ind w:left="116"/>
        <w:rPr>
          <w:rFonts w:ascii="Arial" w:eastAsia="Arial" w:hAnsi="Arial" w:cs="Arial"/>
          <w:sz w:val="16"/>
          <w:szCs w:val="16"/>
        </w:rPr>
      </w:pPr>
      <w:r>
        <w:rPr>
          <w:rFonts w:ascii="Arial" w:eastAsia="Arial" w:hAnsi="Arial" w:cs="Arial"/>
          <w:sz w:val="16"/>
          <w:szCs w:val="16"/>
        </w:rPr>
        <w:t>Signaalwoord (CLP)</w:t>
      </w:r>
      <w:r>
        <w:rPr>
          <w:rFonts w:ascii="Arial" w:eastAsia="Arial" w:hAnsi="Arial" w:cs="Arial"/>
          <w:sz w:val="16"/>
          <w:szCs w:val="16"/>
        </w:rPr>
        <w:t xml:space="preserve">                                              </w:t>
      </w:r>
      <w:r>
        <w:rPr>
          <w:rFonts w:ascii="Arial" w:eastAsia="Arial" w:hAnsi="Arial" w:cs="Arial"/>
          <w:spacing w:val="33"/>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Waarschuwing</w:t>
      </w:r>
    </w:p>
    <w:p w:rsidR="004458D3" w:rsidRDefault="00C211A1">
      <w:pPr>
        <w:spacing w:before="60"/>
        <w:ind w:left="116"/>
        <w:rPr>
          <w:rFonts w:ascii="Arial" w:eastAsia="Arial" w:hAnsi="Arial" w:cs="Arial"/>
          <w:sz w:val="16"/>
          <w:szCs w:val="16"/>
        </w:rPr>
      </w:pPr>
      <w:r>
        <w:rPr>
          <w:rFonts w:ascii="Arial" w:eastAsia="Arial" w:hAnsi="Arial" w:cs="Arial"/>
          <w:sz w:val="16"/>
          <w:szCs w:val="16"/>
        </w:rPr>
        <w:t xml:space="preserve">Gevarenaanduidingen (CLP)                                 </w:t>
      </w:r>
      <w:r>
        <w:rPr>
          <w:rFonts w:ascii="Arial" w:eastAsia="Arial" w:hAnsi="Arial" w:cs="Arial"/>
          <w:spacing w:val="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H226 - Ontvlambare vloeistof en damp</w:t>
      </w:r>
    </w:p>
    <w:p w:rsidR="004458D3" w:rsidRDefault="00C211A1">
      <w:pPr>
        <w:ind w:left="3792" w:right="4038"/>
        <w:jc w:val="center"/>
        <w:rPr>
          <w:rFonts w:ascii="Arial" w:eastAsia="Arial" w:hAnsi="Arial" w:cs="Arial"/>
          <w:sz w:val="16"/>
          <w:szCs w:val="16"/>
        </w:rPr>
      </w:pPr>
      <w:r>
        <w:rPr>
          <w:rFonts w:ascii="Arial" w:eastAsia="Arial" w:hAnsi="Arial" w:cs="Arial"/>
          <w:sz w:val="16"/>
          <w:szCs w:val="16"/>
        </w:rPr>
        <w:t>H319 - Veroorzaakt ernstige oogirritatie</w:t>
      </w:r>
    </w:p>
    <w:p w:rsidR="004458D3" w:rsidRDefault="00C211A1">
      <w:pPr>
        <w:spacing w:before="60"/>
        <w:ind w:left="116"/>
        <w:rPr>
          <w:rFonts w:ascii="Arial" w:eastAsia="Arial" w:hAnsi="Arial" w:cs="Arial"/>
          <w:sz w:val="16"/>
          <w:szCs w:val="16"/>
        </w:rPr>
      </w:pPr>
      <w:r>
        <w:rPr>
          <w:rFonts w:ascii="Arial" w:eastAsia="Arial" w:hAnsi="Arial" w:cs="Arial"/>
          <w:sz w:val="16"/>
          <w:szCs w:val="16"/>
        </w:rPr>
        <w:t>Veiligheidsaanbevelingen (CLP)</w:t>
      </w:r>
      <w:r>
        <w:rPr>
          <w:rFonts w:ascii="Arial" w:eastAsia="Arial" w:hAnsi="Arial" w:cs="Arial"/>
          <w:sz w:val="16"/>
          <w:szCs w:val="16"/>
        </w:rPr>
        <w:t xml:space="preserve">                           </w:t>
      </w:r>
      <w:r>
        <w:rPr>
          <w:rFonts w:ascii="Arial" w:eastAsia="Arial" w:hAnsi="Arial" w:cs="Arial"/>
          <w:spacing w:val="31"/>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P101 - Bij het inwinnen van medisch advies, de verpakking of het etiket ter beschikking houden</w:t>
      </w:r>
    </w:p>
    <w:p w:rsidR="004458D3" w:rsidRDefault="00C211A1">
      <w:pPr>
        <w:ind w:left="3792" w:right="3575"/>
        <w:jc w:val="center"/>
        <w:rPr>
          <w:rFonts w:ascii="Arial" w:eastAsia="Arial" w:hAnsi="Arial" w:cs="Arial"/>
          <w:sz w:val="16"/>
          <w:szCs w:val="16"/>
        </w:rPr>
      </w:pPr>
      <w:r>
        <w:rPr>
          <w:rFonts w:ascii="Arial" w:eastAsia="Arial" w:hAnsi="Arial" w:cs="Arial"/>
          <w:sz w:val="16"/>
          <w:szCs w:val="16"/>
        </w:rPr>
        <w:t>P102 - Buiten het bereik van kinderen houden</w:t>
      </w:r>
    </w:p>
    <w:p w:rsidR="004458D3" w:rsidRDefault="00C211A1">
      <w:pPr>
        <w:ind w:left="3824" w:right="547"/>
        <w:rPr>
          <w:rFonts w:ascii="Arial" w:eastAsia="Arial" w:hAnsi="Arial" w:cs="Arial"/>
          <w:sz w:val="16"/>
          <w:szCs w:val="16"/>
        </w:rPr>
      </w:pPr>
      <w:r>
        <w:rPr>
          <w:rFonts w:ascii="Arial" w:eastAsia="Arial" w:hAnsi="Arial" w:cs="Arial"/>
          <w:sz w:val="16"/>
          <w:szCs w:val="16"/>
        </w:rPr>
        <w:t>P210 - Verwijderd houden van warmte, hete oppervlakken, vonken, open vuur en andere o</w:t>
      </w:r>
      <w:r>
        <w:rPr>
          <w:rFonts w:ascii="Arial" w:eastAsia="Arial" w:hAnsi="Arial" w:cs="Arial"/>
          <w:sz w:val="16"/>
          <w:szCs w:val="16"/>
        </w:rPr>
        <w:t>ntstekingsbronnen. Niet roken</w:t>
      </w:r>
    </w:p>
    <w:p w:rsidR="004458D3" w:rsidRDefault="00C211A1">
      <w:pPr>
        <w:ind w:left="3824" w:right="432"/>
        <w:rPr>
          <w:rFonts w:ascii="Arial" w:eastAsia="Arial" w:hAnsi="Arial" w:cs="Arial"/>
          <w:sz w:val="16"/>
          <w:szCs w:val="16"/>
        </w:rPr>
      </w:pPr>
      <w:r>
        <w:rPr>
          <w:rFonts w:ascii="Arial" w:eastAsia="Arial" w:hAnsi="Arial" w:cs="Arial"/>
          <w:sz w:val="16"/>
          <w:szCs w:val="16"/>
        </w:rPr>
        <w:t>P305 + P351 + P338 - BIJ CONTACT MET DE OGEN: voorzichtig afspoelen met water gedurende een aantal minuten; contactlenzen verwijderen, indien mogelijk; blijven spoelen P332 + P313 - Bij huidirritatie: een arts raadplegen</w:t>
      </w:r>
    </w:p>
    <w:p w:rsidR="004458D3" w:rsidRDefault="00C211A1">
      <w:pPr>
        <w:spacing w:line="180" w:lineRule="exact"/>
        <w:ind w:left="3824"/>
        <w:rPr>
          <w:rFonts w:ascii="Arial" w:eastAsia="Arial" w:hAnsi="Arial" w:cs="Arial"/>
          <w:sz w:val="16"/>
          <w:szCs w:val="16"/>
        </w:rPr>
      </w:pPr>
      <w:r>
        <w:rPr>
          <w:rFonts w:ascii="Arial" w:eastAsia="Arial" w:hAnsi="Arial" w:cs="Arial"/>
          <w:position w:val="-1"/>
          <w:sz w:val="16"/>
          <w:szCs w:val="16"/>
        </w:rPr>
        <w:t xml:space="preserve">P501 </w:t>
      </w:r>
      <w:r>
        <w:rPr>
          <w:rFonts w:ascii="Arial" w:eastAsia="Arial" w:hAnsi="Arial" w:cs="Arial"/>
          <w:position w:val="-1"/>
          <w:sz w:val="16"/>
          <w:szCs w:val="16"/>
        </w:rPr>
        <w:t>- Inhoud/verpakking afvoeren naar verwerkingscentrum</w:t>
      </w:r>
    </w:p>
    <w:p w:rsidR="004458D3" w:rsidRDefault="004458D3">
      <w:pPr>
        <w:spacing w:before="9" w:line="160" w:lineRule="exact"/>
        <w:rPr>
          <w:sz w:val="17"/>
          <w:szCs w:val="17"/>
        </w:rPr>
      </w:pPr>
    </w:p>
    <w:p w:rsidR="004458D3" w:rsidRDefault="00C211A1">
      <w:pPr>
        <w:spacing w:before="39"/>
        <w:ind w:left="120"/>
        <w:rPr>
          <w:rFonts w:ascii="Arial" w:eastAsia="Arial" w:hAnsi="Arial" w:cs="Arial"/>
          <w:sz w:val="16"/>
          <w:szCs w:val="16"/>
        </w:rPr>
      </w:pPr>
      <w:r>
        <w:rPr>
          <w:noProof/>
          <w:lang w:val="fr-BE" w:eastAsia="fr-BE"/>
        </w:rPr>
        <mc:AlternateContent>
          <mc:Choice Requires="wpg">
            <w:drawing>
              <wp:anchor distT="0" distB="0" distL="114300" distR="114300" simplePos="0" relativeHeight="503314674" behindDoc="1" locked="0" layoutInCell="1" allowOverlap="1">
                <wp:simplePos x="0" y="0"/>
                <wp:positionH relativeFrom="page">
                  <wp:posOffset>456565</wp:posOffset>
                </wp:positionH>
                <wp:positionV relativeFrom="paragraph">
                  <wp:posOffset>24130</wp:posOffset>
                </wp:positionV>
                <wp:extent cx="6647815" cy="118110"/>
                <wp:effectExtent l="8890" t="5080" r="10795" b="10160"/>
                <wp:wrapNone/>
                <wp:docPr id="1041" name="Group 1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38"/>
                          <a:chExt cx="10469" cy="186"/>
                        </a:xfrm>
                      </wpg:grpSpPr>
                      <wpg:grpSp>
                        <wpg:cNvPr id="1042" name="Group 1013"/>
                        <wpg:cNvGrpSpPr>
                          <a:grpSpLocks/>
                        </wpg:cNvGrpSpPr>
                        <wpg:grpSpPr bwMode="auto">
                          <a:xfrm>
                            <a:off x="2637" y="54"/>
                            <a:ext cx="8550" cy="169"/>
                            <a:chOff x="2637" y="54"/>
                            <a:chExt cx="8550" cy="169"/>
                          </a:xfrm>
                        </wpg:grpSpPr>
                        <wps:wsp>
                          <wps:cNvPr id="1043" name="Freeform 1028"/>
                          <wps:cNvSpPr>
                            <a:spLocks/>
                          </wps:cNvSpPr>
                          <wps:spPr bwMode="auto">
                            <a:xfrm>
                              <a:off x="2637" y="54"/>
                              <a:ext cx="8550" cy="169"/>
                            </a:xfrm>
                            <a:custGeom>
                              <a:avLst/>
                              <a:gdLst>
                                <a:gd name="T0" fmla="+- 0 2637 2637"/>
                                <a:gd name="T1" fmla="*/ T0 w 8550"/>
                                <a:gd name="T2" fmla="+- 0 223 54"/>
                                <a:gd name="T3" fmla="*/ 223 h 169"/>
                                <a:gd name="T4" fmla="+- 0 11187 2637"/>
                                <a:gd name="T5" fmla="*/ T4 w 8550"/>
                                <a:gd name="T6" fmla="+- 0 223 54"/>
                                <a:gd name="T7" fmla="*/ 223 h 169"/>
                                <a:gd name="T8" fmla="+- 0 11187 2637"/>
                                <a:gd name="T9" fmla="*/ T8 w 8550"/>
                                <a:gd name="T10" fmla="+- 0 54 54"/>
                                <a:gd name="T11" fmla="*/ 54 h 169"/>
                                <a:gd name="T12" fmla="+- 0 2637 2637"/>
                                <a:gd name="T13" fmla="*/ T12 w 8550"/>
                                <a:gd name="T14" fmla="+- 0 54 54"/>
                                <a:gd name="T15" fmla="*/ 54 h 169"/>
                                <a:gd name="T16" fmla="+- 0 2637 2637"/>
                                <a:gd name="T17" fmla="*/ T16 w 8550"/>
                                <a:gd name="T18" fmla="+- 0 223 54"/>
                                <a:gd name="T19" fmla="*/ 223 h 169"/>
                              </a:gdLst>
                              <a:ahLst/>
                              <a:cxnLst>
                                <a:cxn ang="0">
                                  <a:pos x="T1" y="T3"/>
                                </a:cxn>
                                <a:cxn ang="0">
                                  <a:pos x="T5" y="T7"/>
                                </a:cxn>
                                <a:cxn ang="0">
                                  <a:pos x="T9" y="T11"/>
                                </a:cxn>
                                <a:cxn ang="0">
                                  <a:pos x="T13" y="T15"/>
                                </a:cxn>
                                <a:cxn ang="0">
                                  <a:pos x="T17" y="T19"/>
                                </a:cxn>
                              </a:cxnLst>
                              <a:rect l="0" t="0" r="r" b="b"/>
                              <a:pathLst>
                                <a:path w="8550" h="169">
                                  <a:moveTo>
                                    <a:pt x="0" y="169"/>
                                  </a:moveTo>
                                  <a:lnTo>
                                    <a:pt x="8550" y="169"/>
                                  </a:lnTo>
                                  <a:lnTo>
                                    <a:pt x="8550"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44" name="Group 1014"/>
                          <wpg:cNvGrpSpPr>
                            <a:grpSpLocks/>
                          </wpg:cNvGrpSpPr>
                          <wpg:grpSpPr bwMode="auto">
                            <a:xfrm>
                              <a:off x="720" y="54"/>
                              <a:ext cx="10467" cy="169"/>
                              <a:chOff x="720" y="54"/>
                              <a:chExt cx="10467" cy="169"/>
                            </a:xfrm>
                          </wpg:grpSpPr>
                          <wps:wsp>
                            <wps:cNvPr id="1045" name="Freeform 1027"/>
                            <wps:cNvSpPr>
                              <a:spLocks/>
                            </wps:cNvSpPr>
                            <wps:spPr bwMode="auto">
                              <a:xfrm>
                                <a:off x="720" y="54"/>
                                <a:ext cx="10467" cy="169"/>
                              </a:xfrm>
                              <a:custGeom>
                                <a:avLst/>
                                <a:gdLst>
                                  <a:gd name="T0" fmla="+- 0 720 720"/>
                                  <a:gd name="T1" fmla="*/ T0 w 10467"/>
                                  <a:gd name="T2" fmla="+- 0 223 54"/>
                                  <a:gd name="T3" fmla="*/ 223 h 169"/>
                                  <a:gd name="T4" fmla="+- 0 11187 720"/>
                                  <a:gd name="T5" fmla="*/ T4 w 10467"/>
                                  <a:gd name="T6" fmla="+- 0 223 54"/>
                                  <a:gd name="T7" fmla="*/ 223 h 169"/>
                                  <a:gd name="T8" fmla="+- 0 11187 720"/>
                                  <a:gd name="T9" fmla="*/ T8 w 10467"/>
                                  <a:gd name="T10" fmla="+- 0 54 54"/>
                                  <a:gd name="T11" fmla="*/ 54 h 169"/>
                                  <a:gd name="T12" fmla="+- 0 720 720"/>
                                  <a:gd name="T13" fmla="*/ T12 w 10467"/>
                                  <a:gd name="T14" fmla="+- 0 54 54"/>
                                  <a:gd name="T15" fmla="*/ 54 h 169"/>
                                  <a:gd name="T16" fmla="+- 0 720 720"/>
                                  <a:gd name="T17" fmla="*/ T16 w 10467"/>
                                  <a:gd name="T18" fmla="+- 0 223 54"/>
                                  <a:gd name="T19" fmla="*/ 22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6" name="Group 1015"/>
                            <wpg:cNvGrpSpPr>
                              <a:grpSpLocks/>
                            </wpg:cNvGrpSpPr>
                            <wpg:grpSpPr bwMode="auto">
                              <a:xfrm>
                                <a:off x="720" y="39"/>
                                <a:ext cx="267" cy="184"/>
                                <a:chOff x="720" y="39"/>
                                <a:chExt cx="267" cy="184"/>
                              </a:xfrm>
                            </wpg:grpSpPr>
                            <wps:wsp>
                              <wps:cNvPr id="1047" name="Freeform 1026"/>
                              <wps:cNvSpPr>
                                <a:spLocks/>
                              </wps:cNvSpPr>
                              <wps:spPr bwMode="auto">
                                <a:xfrm>
                                  <a:off x="720" y="39"/>
                                  <a:ext cx="267" cy="184"/>
                                </a:xfrm>
                                <a:custGeom>
                                  <a:avLst/>
                                  <a:gdLst>
                                    <a:gd name="T0" fmla="+- 0 720 720"/>
                                    <a:gd name="T1" fmla="*/ T0 w 267"/>
                                    <a:gd name="T2" fmla="+- 0 223 39"/>
                                    <a:gd name="T3" fmla="*/ 223 h 184"/>
                                    <a:gd name="T4" fmla="+- 0 987 720"/>
                                    <a:gd name="T5" fmla="*/ T4 w 267"/>
                                    <a:gd name="T6" fmla="+- 0 223 39"/>
                                    <a:gd name="T7" fmla="*/ 223 h 184"/>
                                    <a:gd name="T8" fmla="+- 0 987 720"/>
                                    <a:gd name="T9" fmla="*/ T8 w 267"/>
                                    <a:gd name="T10" fmla="+- 0 39 39"/>
                                    <a:gd name="T11" fmla="*/ 39 h 184"/>
                                    <a:gd name="T12" fmla="+- 0 720 720"/>
                                    <a:gd name="T13" fmla="*/ T12 w 267"/>
                                    <a:gd name="T14" fmla="+- 0 39 39"/>
                                    <a:gd name="T15" fmla="*/ 39 h 184"/>
                                    <a:gd name="T16" fmla="+- 0 720 720"/>
                                    <a:gd name="T17" fmla="*/ T16 w 267"/>
                                    <a:gd name="T18" fmla="+- 0 223 39"/>
                                    <a:gd name="T19" fmla="*/ 22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48" name="Group 1016"/>
                              <wpg:cNvGrpSpPr>
                                <a:grpSpLocks/>
                              </wpg:cNvGrpSpPr>
                              <wpg:grpSpPr bwMode="auto">
                                <a:xfrm>
                                  <a:off x="720" y="39"/>
                                  <a:ext cx="267" cy="184"/>
                                  <a:chOff x="720" y="39"/>
                                  <a:chExt cx="267" cy="184"/>
                                </a:xfrm>
                              </wpg:grpSpPr>
                              <wps:wsp>
                                <wps:cNvPr id="1049" name="Freeform 1025"/>
                                <wps:cNvSpPr>
                                  <a:spLocks/>
                                </wps:cNvSpPr>
                                <wps:spPr bwMode="auto">
                                  <a:xfrm>
                                    <a:off x="720" y="39"/>
                                    <a:ext cx="267" cy="184"/>
                                  </a:xfrm>
                                  <a:custGeom>
                                    <a:avLst/>
                                    <a:gdLst>
                                      <a:gd name="T0" fmla="+- 0 720 720"/>
                                      <a:gd name="T1" fmla="*/ T0 w 267"/>
                                      <a:gd name="T2" fmla="+- 0 223 39"/>
                                      <a:gd name="T3" fmla="*/ 223 h 184"/>
                                      <a:gd name="T4" fmla="+- 0 987 720"/>
                                      <a:gd name="T5" fmla="*/ T4 w 267"/>
                                      <a:gd name="T6" fmla="+- 0 223 39"/>
                                      <a:gd name="T7" fmla="*/ 223 h 184"/>
                                      <a:gd name="T8" fmla="+- 0 987 720"/>
                                      <a:gd name="T9" fmla="*/ T8 w 267"/>
                                      <a:gd name="T10" fmla="+- 0 39 39"/>
                                      <a:gd name="T11" fmla="*/ 39 h 184"/>
                                      <a:gd name="T12" fmla="+- 0 720 720"/>
                                      <a:gd name="T13" fmla="*/ T12 w 267"/>
                                      <a:gd name="T14" fmla="+- 0 39 39"/>
                                      <a:gd name="T15" fmla="*/ 39 h 184"/>
                                      <a:gd name="T16" fmla="+- 0 720 720"/>
                                      <a:gd name="T17" fmla="*/ T16 w 267"/>
                                      <a:gd name="T18" fmla="+- 0 223 39"/>
                                      <a:gd name="T19" fmla="*/ 22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50" name="Group 1017"/>
                                <wpg:cNvGrpSpPr>
                                  <a:grpSpLocks/>
                                </wpg:cNvGrpSpPr>
                                <wpg:grpSpPr bwMode="auto">
                                  <a:xfrm>
                                    <a:off x="987" y="39"/>
                                    <a:ext cx="442" cy="184"/>
                                    <a:chOff x="987" y="39"/>
                                    <a:chExt cx="442" cy="184"/>
                                  </a:xfrm>
                                </wpg:grpSpPr>
                                <wps:wsp>
                                  <wps:cNvPr id="1051" name="Freeform 1024"/>
                                  <wps:cNvSpPr>
                                    <a:spLocks/>
                                  </wps:cNvSpPr>
                                  <wps:spPr bwMode="auto">
                                    <a:xfrm>
                                      <a:off x="987" y="39"/>
                                      <a:ext cx="442" cy="184"/>
                                    </a:xfrm>
                                    <a:custGeom>
                                      <a:avLst/>
                                      <a:gdLst>
                                        <a:gd name="T0" fmla="+- 0 987 987"/>
                                        <a:gd name="T1" fmla="*/ T0 w 442"/>
                                        <a:gd name="T2" fmla="+- 0 223 39"/>
                                        <a:gd name="T3" fmla="*/ 223 h 184"/>
                                        <a:gd name="T4" fmla="+- 0 1429 987"/>
                                        <a:gd name="T5" fmla="*/ T4 w 442"/>
                                        <a:gd name="T6" fmla="+- 0 223 39"/>
                                        <a:gd name="T7" fmla="*/ 223 h 184"/>
                                        <a:gd name="T8" fmla="+- 0 1429 987"/>
                                        <a:gd name="T9" fmla="*/ T8 w 442"/>
                                        <a:gd name="T10" fmla="+- 0 39 39"/>
                                        <a:gd name="T11" fmla="*/ 39 h 184"/>
                                        <a:gd name="T12" fmla="+- 0 987 987"/>
                                        <a:gd name="T13" fmla="*/ T12 w 442"/>
                                        <a:gd name="T14" fmla="+- 0 39 39"/>
                                        <a:gd name="T15" fmla="*/ 39 h 184"/>
                                        <a:gd name="T16" fmla="+- 0 987 987"/>
                                        <a:gd name="T17" fmla="*/ T16 w 442"/>
                                        <a:gd name="T18" fmla="+- 0 223 39"/>
                                        <a:gd name="T19" fmla="*/ 22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52" name="Group 1018"/>
                                  <wpg:cNvGrpSpPr>
                                    <a:grpSpLocks/>
                                  </wpg:cNvGrpSpPr>
                                  <wpg:grpSpPr bwMode="auto">
                                    <a:xfrm>
                                      <a:off x="987" y="39"/>
                                      <a:ext cx="442" cy="184"/>
                                      <a:chOff x="987" y="39"/>
                                      <a:chExt cx="442" cy="184"/>
                                    </a:xfrm>
                                  </wpg:grpSpPr>
                                  <wps:wsp>
                                    <wps:cNvPr id="1053" name="Freeform 1023"/>
                                    <wps:cNvSpPr>
                                      <a:spLocks/>
                                    </wps:cNvSpPr>
                                    <wps:spPr bwMode="auto">
                                      <a:xfrm>
                                        <a:off x="987" y="39"/>
                                        <a:ext cx="442" cy="184"/>
                                      </a:xfrm>
                                      <a:custGeom>
                                        <a:avLst/>
                                        <a:gdLst>
                                          <a:gd name="T0" fmla="+- 0 987 987"/>
                                          <a:gd name="T1" fmla="*/ T0 w 442"/>
                                          <a:gd name="T2" fmla="+- 0 223 39"/>
                                          <a:gd name="T3" fmla="*/ 223 h 184"/>
                                          <a:gd name="T4" fmla="+- 0 1429 987"/>
                                          <a:gd name="T5" fmla="*/ T4 w 442"/>
                                          <a:gd name="T6" fmla="+- 0 223 39"/>
                                          <a:gd name="T7" fmla="*/ 223 h 184"/>
                                          <a:gd name="T8" fmla="+- 0 1429 987"/>
                                          <a:gd name="T9" fmla="*/ T8 w 442"/>
                                          <a:gd name="T10" fmla="+- 0 39 39"/>
                                          <a:gd name="T11" fmla="*/ 39 h 184"/>
                                          <a:gd name="T12" fmla="+- 0 987 987"/>
                                          <a:gd name="T13" fmla="*/ T12 w 442"/>
                                          <a:gd name="T14" fmla="+- 0 39 39"/>
                                          <a:gd name="T15" fmla="*/ 39 h 184"/>
                                          <a:gd name="T16" fmla="+- 0 987 987"/>
                                          <a:gd name="T17" fmla="*/ T16 w 442"/>
                                          <a:gd name="T18" fmla="+- 0 223 39"/>
                                          <a:gd name="T19" fmla="*/ 22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54" name="Group 1019"/>
                                    <wpg:cNvGrpSpPr>
                                      <a:grpSpLocks/>
                                    </wpg:cNvGrpSpPr>
                                    <wpg:grpSpPr bwMode="auto">
                                      <a:xfrm>
                                        <a:off x="1429" y="39"/>
                                        <a:ext cx="1208" cy="184"/>
                                        <a:chOff x="1429" y="39"/>
                                        <a:chExt cx="1208" cy="184"/>
                                      </a:xfrm>
                                    </wpg:grpSpPr>
                                    <wps:wsp>
                                      <wps:cNvPr id="1055" name="Freeform 1022"/>
                                      <wps:cNvSpPr>
                                        <a:spLocks/>
                                      </wps:cNvSpPr>
                                      <wps:spPr bwMode="auto">
                                        <a:xfrm>
                                          <a:off x="1429" y="39"/>
                                          <a:ext cx="1208" cy="184"/>
                                        </a:xfrm>
                                        <a:custGeom>
                                          <a:avLst/>
                                          <a:gdLst>
                                            <a:gd name="T0" fmla="+- 0 1429 1429"/>
                                            <a:gd name="T1" fmla="*/ T0 w 1208"/>
                                            <a:gd name="T2" fmla="+- 0 223 39"/>
                                            <a:gd name="T3" fmla="*/ 223 h 184"/>
                                            <a:gd name="T4" fmla="+- 0 2637 1429"/>
                                            <a:gd name="T5" fmla="*/ T4 w 1208"/>
                                            <a:gd name="T6" fmla="+- 0 223 39"/>
                                            <a:gd name="T7" fmla="*/ 223 h 184"/>
                                            <a:gd name="T8" fmla="+- 0 2637 1429"/>
                                            <a:gd name="T9" fmla="*/ T8 w 1208"/>
                                            <a:gd name="T10" fmla="+- 0 39 39"/>
                                            <a:gd name="T11" fmla="*/ 39 h 184"/>
                                            <a:gd name="T12" fmla="+- 0 1429 1429"/>
                                            <a:gd name="T13" fmla="*/ T12 w 1208"/>
                                            <a:gd name="T14" fmla="+- 0 39 39"/>
                                            <a:gd name="T15" fmla="*/ 39 h 184"/>
                                            <a:gd name="T16" fmla="+- 0 1429 1429"/>
                                            <a:gd name="T17" fmla="*/ T16 w 1208"/>
                                            <a:gd name="T18" fmla="+- 0 223 39"/>
                                            <a:gd name="T19" fmla="*/ 223 h 184"/>
                                          </a:gdLst>
                                          <a:ahLst/>
                                          <a:cxnLst>
                                            <a:cxn ang="0">
                                              <a:pos x="T1" y="T3"/>
                                            </a:cxn>
                                            <a:cxn ang="0">
                                              <a:pos x="T5" y="T7"/>
                                            </a:cxn>
                                            <a:cxn ang="0">
                                              <a:pos x="T9" y="T11"/>
                                            </a:cxn>
                                            <a:cxn ang="0">
                                              <a:pos x="T13" y="T15"/>
                                            </a:cxn>
                                            <a:cxn ang="0">
                                              <a:pos x="T17" y="T19"/>
                                            </a:cxn>
                                          </a:cxnLst>
                                          <a:rect l="0" t="0" r="r" b="b"/>
                                          <a:pathLst>
                                            <a:path w="1208" h="184">
                                              <a:moveTo>
                                                <a:pt x="0" y="184"/>
                                              </a:moveTo>
                                              <a:lnTo>
                                                <a:pt x="1208" y="184"/>
                                              </a:lnTo>
                                              <a:lnTo>
                                                <a:pt x="1208"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56" name="Group 1020"/>
                                      <wpg:cNvGrpSpPr>
                                        <a:grpSpLocks/>
                                      </wpg:cNvGrpSpPr>
                                      <wpg:grpSpPr bwMode="auto">
                                        <a:xfrm>
                                          <a:off x="1429" y="39"/>
                                          <a:ext cx="1208" cy="184"/>
                                          <a:chOff x="1429" y="39"/>
                                          <a:chExt cx="1208" cy="184"/>
                                        </a:xfrm>
                                      </wpg:grpSpPr>
                                      <wps:wsp>
                                        <wps:cNvPr id="1057" name="Freeform 1021"/>
                                        <wps:cNvSpPr>
                                          <a:spLocks/>
                                        </wps:cNvSpPr>
                                        <wps:spPr bwMode="auto">
                                          <a:xfrm>
                                            <a:off x="1429" y="39"/>
                                            <a:ext cx="1208" cy="184"/>
                                          </a:xfrm>
                                          <a:custGeom>
                                            <a:avLst/>
                                            <a:gdLst>
                                              <a:gd name="T0" fmla="+- 0 1429 1429"/>
                                              <a:gd name="T1" fmla="*/ T0 w 1208"/>
                                              <a:gd name="T2" fmla="+- 0 223 39"/>
                                              <a:gd name="T3" fmla="*/ 223 h 184"/>
                                              <a:gd name="T4" fmla="+- 0 2637 1429"/>
                                              <a:gd name="T5" fmla="*/ T4 w 1208"/>
                                              <a:gd name="T6" fmla="+- 0 223 39"/>
                                              <a:gd name="T7" fmla="*/ 223 h 184"/>
                                              <a:gd name="T8" fmla="+- 0 2637 1429"/>
                                              <a:gd name="T9" fmla="*/ T8 w 1208"/>
                                              <a:gd name="T10" fmla="+- 0 39 39"/>
                                              <a:gd name="T11" fmla="*/ 39 h 184"/>
                                              <a:gd name="T12" fmla="+- 0 1429 1429"/>
                                              <a:gd name="T13" fmla="*/ T12 w 1208"/>
                                              <a:gd name="T14" fmla="+- 0 39 39"/>
                                              <a:gd name="T15" fmla="*/ 39 h 184"/>
                                              <a:gd name="T16" fmla="+- 0 1429 1429"/>
                                              <a:gd name="T17" fmla="*/ T16 w 1208"/>
                                              <a:gd name="T18" fmla="+- 0 223 39"/>
                                              <a:gd name="T19" fmla="*/ 223 h 184"/>
                                            </a:gdLst>
                                            <a:ahLst/>
                                            <a:cxnLst>
                                              <a:cxn ang="0">
                                                <a:pos x="T1" y="T3"/>
                                              </a:cxn>
                                              <a:cxn ang="0">
                                                <a:pos x="T5" y="T7"/>
                                              </a:cxn>
                                              <a:cxn ang="0">
                                                <a:pos x="T9" y="T11"/>
                                              </a:cxn>
                                              <a:cxn ang="0">
                                                <a:pos x="T13" y="T15"/>
                                              </a:cxn>
                                              <a:cxn ang="0">
                                                <a:pos x="T17" y="T19"/>
                                              </a:cxn>
                                            </a:cxnLst>
                                            <a:rect l="0" t="0" r="r" b="b"/>
                                            <a:pathLst>
                                              <a:path w="1208" h="184">
                                                <a:moveTo>
                                                  <a:pt x="0" y="184"/>
                                                </a:moveTo>
                                                <a:lnTo>
                                                  <a:pt x="1208" y="184"/>
                                                </a:lnTo>
                                                <a:lnTo>
                                                  <a:pt x="1208"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77B0453F" id="Group 1012" o:spid="_x0000_s1026" style="position:absolute;margin-left:35.95pt;margin-top:1.9pt;width:523.45pt;height:9.3pt;z-index:-1806;mso-position-horizontal-relative:page" coordorigin="719,38"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nK9AgAAKdOAAAOAAAAZHJzL2Uyb0RvYy54bWzsnG1vo0YQx99X6ndAvGzlM2D8qHNOd3F8&#10;qnRtTzr3AxCMH1QbKJA416rfvTOzLOwuu2c3sXOKQl7EOAzL7OzD/PLfhbfvHvY76z7K8m0ST233&#10;jWNbURwmy228ntp/LOadkW3lRRAvg10SR1P7a5Tb765+/OHtIZ1EXrJJdssos6CQOJ8c0qm9KYp0&#10;0u3m4SbaB/mbJI1iOLlKsn1QwNds3V1mwQFK3++6nuMMuockW6ZZEkZ5Dn+dsZP2FZW/WkVh8ftq&#10;lUeFtZva4FtBvzP6fYu/u1dvg8k6C9LNNizdCB7hxT7YxnDTqqhZUATWXbZtFLXfhlmSJ6viTZjs&#10;u8lqtQ0jqgPUxnWU2nzMkruU6rKeHNZpFSYIrRKnRxcb/nb/ObO2S2g7x3dtKw720Ep0Y8t1XA8D&#10;dEjXE7D7mKVf0s8ZqyUcfkrCP3M43VXP4/c1M7ZuD78mSygxuCsSCtDDKttjEVB164Ha4WvVDtFD&#10;YYXwx8HAH47cvm2FcM51R65bNlS4gdbEy4bu2LbgZG/EWjDc3JTXQjUGcI6uHA3wbDeYsJuSo6Vj&#10;rFb0papgHQivEYjepQPhDXpDqlLfZ1XiwRj1+9BxqT5QMeqvVRgaF9VxaFxmDAMMvLzuW/nT+taX&#10;TZBG1GVz7DN1SHs8pPMsinA8Q/fyqPUOKZnyvpWLHUs4g2Y59L+jXaoRFGMkq5AEk/AuLz5GCXXN&#10;4P5TXlCg10s4og6/LEfGAtpitd/BHPFzx3IsvBf9Yg2zrsxgKDGzn7rWwrEOFrVHWSgvC7qZWJbX&#10;s3jj1wVB3KqCPLDYWC7vBrWRz43IKReGjN4rGFJVYQvf4NWAG7Eaar2CrloVZPQKpn6hemavYLhW&#10;hS1GBq9gChBL6/uaWLli1MFCGyuY08SCzC0oRn7heia/5Njr/RLjbvRLibuxZ4mxX7gDk19y9LGR&#10;mp0LZ9Eq9FI7wtCoOn+w4eMhfIjLAQFHVoA53qFZPU1ynJYX0AAwKy9otoQiwApHj8EYooLGQxw7&#10;R43ZfL+AJj7F2oXGw7IhiZxkzqbeBcRDMGc+lRXOACVUiMhsCyDiFq8JJmlQYJz4oXWY2mwO3kAO&#10;gyGLJ/bJfbRIyKSos185oOF29fldLNqxgqBCtSk34J8pFVgZUsKEEvlp/snMYCxBYafYNG8Y7pI8&#10;YlHCKlPTVXXHkAkzaZ7stsv5drfDKufZ+vZ6l1n3AbDY9WA2nnMHJLMddZk4wcvYbdhfYBYvw4vz&#10;ObHVP2PX850P3rgzH4yGHX/u9zvjoTPqOO74w3jg+GN/Nv8XI+/6k812uYziT9s44pzn+qflupI4&#10;GaER6WHjjvtenxpV8l6qpEM/ZZeSzADs4iV1m00ULG/K4yLY7thxV/aYggzV5p8UCMAZlhERYPLJ&#10;bbL8CtkxSxjjApPDwSbJ/ratA/Dt1M7/uguyyLZ2v8SQ5Meu70M3KOiL3x968CUTz9yKZ4I4hKKm&#10;dmHDqMfD64JB9F2abdcbuJNLsYiT9wB6qy2mT/KPeVV+Ac74NnfBXKoAKMGQCpiI2ecCUKo4DAY+&#10;OXJYQI6EWUHPXepFNXY1L4MhocfP5+EumGRZSEXuoin33NylBsUcySok8mzxP7gL7mXh/WgI1Rwk&#10;5n+iLtYcipUCANrMKCZ/KTFiXuT8Jqd+Bjgar8TsT9Sl9UpJ/1qvxNRv9EpO/EavxNRP1KX16lLY&#10;ZWpAMe4MuvRuyaE/G3WZ3BIDz5hL75Yc+xa6voV/7mWgizWMdQbqKks6AbtqS440nLf45/NyV0VP&#10;CIAIK643ZKAuUYgEK2YiOw4rcBckPJjxm4jmjG9GNyO/43uDm47vzGad9/NrvzOYu8P+rDe7vp65&#10;MqIh+D0d0Yg4jfg5p58mmQncxbAVUtUr4C7IPQp30f9Nz8FdvVLT4rTgVdQ1KoWwSu3C1Ir/t/BL&#10;aupSL6oAQ5X8noe5YGJrMhdpkZdiLh4SUxSrgFycuLApjvIWd7dGKTHvl2TD2782kpP+GESuU2hL&#10;41GTtZoeiSnf6JGc7w0eNUhL45HCWb2x1fRIkrfAAuStZowUecsENGK8GWfpnJIDrndKpFujU3LA&#10;TU6JIWeUpXNKjjk2jSZUYsyl1oOR0ApbJMmVqfoxwhY2CxEW9D9MtLVuJXJO2Tsh4vV5mYeoHOQr&#10;1o/Bkp/nn6w8bnc2umrcr1W1YtCJWlXrEqoWTFgKXZUscLllVRWVTFwAE0G1pPpS6Aqm9iZdlbwq&#10;rBeC4PzUlcRTo9jSFeSAGtPkZK9P0GKql/KzWJCc6Vu6MiGfHPCWrqA38gVJmCyAL17WsuHrpqtW&#10;uzqyqthqV+LGItwcpdBVubp1ObqCTCQJUZyufB+WltjOM1W7Ui+ptSv1ogomvot21YcltCZdlauw&#10;56UrNSSmKFYBebR2heSAd1N0qcZqITaFYtNcK2yKDaKWYmQZWUpxfW+sc0kUU2ipUOOSnO3Phlcm&#10;l0QlhdYJNS5dSr0yNZwYcaZe6ZySQ3429crklIi0TL3SOSUzrb71dNuyKsWiVa+eql5hs5xDvaJy&#10;TlCvuF2rXrV7sl7cnqw+jBWFr8pd2y1ffePRDdM++D6kriZflU8XtHylXcwRs33LV/DUgR5lRJw1&#10;LsTJPGtCGTHiLV/h/vVyscywkx1CjypTu+19g2tIr5uvWv2q1a9wJ/6Je95h37nKV7Qj6pJ7r/Bf&#10;fa2A5XoO/H+qV7AaF9USVuOySrL5PhqWds97+SjreRmrERQuYplD8mgViwQauqGiUYmJn+16x2ZU&#10;jOTEr9cdxLR/ImjR43M6pxpKFkVEcepCUpbRqYaWpXPqUmKWuf3EuJeb3jUt6F5IzzL71VS0tPFq&#10;Ja3v/qQhm25wz/sTd2Sxgk4QtSrDVtVqVa2Xp2pB5pFVLfYwWUtdR19KYlS2IFs0lS16XPvcu96J&#10;N8QnAVrqYpFftNQF/MTfacBehoErrTpAxVcEVO8+aKmLyLwVumx8Jp5eSwQ7gbMj73d49dTVal2t&#10;1qVqXbXkQwpY+SqwMx/D29CgRNgrzN7chq9bE7/T3SbV++Wu/gMAAP//AwBQSwMEFAAGAAgAAAAh&#10;AHFxcUzfAAAACAEAAA8AAABkcnMvZG93bnJldi54bWxMj81OwzAQhO9IvIO1SNyo45SfEuJUVQWc&#10;KiRaJMTNjbdJ1HgdxW6Svj3bE9x2NKPZb/Ll5FoxYB8aTxrULAGBVHrbUKXha/d2twARoiFrWk+o&#10;4YwBlsX1VW4y60f6xGEbK8ElFDKjoY6xy6QMZY3OhJnvkNg7+N6ZyLKvpO3NyOWulWmSPEpnGuIP&#10;telwXWN53J6chvfRjKu5eh02x8P6/LN7+PjeKNT69mZavYCIOMW/MFzwGR0KZtr7E9kgWg1P6pmT&#10;GuY84GIrteBrryFN70EWufw/oPgFAAD//wMAUEsBAi0AFAAGAAgAAAAhALaDOJL+AAAA4QEAABMA&#10;AAAAAAAAAAAAAAAAAAAAAFtDb250ZW50X1R5cGVzXS54bWxQSwECLQAUAAYACAAAACEAOP0h/9YA&#10;AACUAQAACwAAAAAAAAAAAAAAAAAvAQAAX3JlbHMvLnJlbHNQSwECLQAUAAYACAAAACEApv3JyvQI&#10;AACnTgAADgAAAAAAAAAAAAAAAAAuAgAAZHJzL2Uyb0RvYy54bWxQSwECLQAUAAYACAAAACEAcXFx&#10;TN8AAAAIAQAADwAAAAAAAAAAAAAAAABOCwAAZHJzL2Rvd25yZXYueG1sUEsFBgAAAAAEAAQA8wAA&#10;AFoMAAAAAA==&#10;">
                <v:group id="Group 1013" o:spid="_x0000_s1027" style="position:absolute;left:2637;top:54;width:8550;height:169" coordorigin="2637,54" coordsize="8550,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7rT8UAAADdAAAADwAAAGRycy9kb3ducmV2LnhtbERPS2vCQBC+F/wPywi9&#10;1U1iKyV1FREtPUjBRCi9DdkxCWZnQ3bN4993C4Xe5uN7zno7mkb01LnasoJ4EYEgLqyuuVRwyY9P&#10;ryCcR9bYWCYFEznYbmYPa0y1HfhMfeZLEULYpaig8r5NpXRFRQbdwrbEgbvazqAPsCul7nAI4aaR&#10;SRStpMGaQ0OFLe0rKm7Z3Sh4H3DYLeNDf7pd99N3/vL5dYpJqcf5uHsD4Wn0/+I/94cO86Pn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Zu60/FAAAA3QAA&#10;AA8AAAAAAAAAAAAAAAAAqgIAAGRycy9kb3ducmV2LnhtbFBLBQYAAAAABAAEAPoAAACcAwAAAAA=&#10;">
                  <v:shape id="Freeform 1028" o:spid="_x0000_s1028" style="position:absolute;left:2637;top:54;width:8550;height:169;visibility:visible;mso-wrap-style:square;v-text-anchor:top" coordsize="855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mmMMA&#10;AADdAAAADwAAAGRycy9kb3ducmV2LnhtbERPTWvCQBC9F/wPywje6q61FImuIkJBxB6aKHgcs2MS&#10;zc6G7EbTf98tFLzN433OYtXbWtyp9ZVjDZOxAkGcO1NxoeGQfb7OQPiAbLB2TBp+yMNqOXhZYGLc&#10;g7/pnoZCxBD2CWooQ2gSKX1ekkU/dg1x5C6utRgibAtpWnzEcFvLN6U+pMWKY0OJDW1Kym9pZzWk&#10;p2Onup0/H9d7Y+rLVzadZFetR8N+PQcRqA9P8b97a+J89T6Fv2/i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mmMMAAADdAAAADwAAAAAAAAAAAAAAAACYAgAAZHJzL2Rv&#10;d25yZXYueG1sUEsFBgAAAAAEAAQA9QAAAIgDAAAAAA==&#10;" path="m,169r8550,l8550,,,,,169xe" fillcolor="#c6d9f0" stroked="f">
                    <v:path arrowok="t" o:connecttype="custom" o:connectlocs="0,223;8550,223;8550,54;0,54;0,223" o:connectangles="0,0,0,0,0"/>
                  </v:shape>
                  <v:group id="Group 1014" o:spid="_x0000_s1029" style="position:absolute;left:720;top:54;width:10467;height:169" coordorigin="720,5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vWoMMAAADdAAAADwAAAGRycy9kb3ducmV2LnhtbERPS4vCMBC+L/gfwgje&#10;NK0vlq5RRFQ8iOADlr0NzdgWm0lpYlv//WZB2Nt8fM9ZrDpTioZqV1hWEI8iEMSp1QVnCm7X3fAT&#10;hPPIGkvLpOBFDlbL3scCE21bPlNz8ZkIIewSVJB7XyVSujQng25kK+LA3W1t0AdYZ1LX2IZwU8px&#10;FM2lwYJDQ44VbXJKH5enUbBvsV1P4m1zfNw3r5/r7PR9jEmpQb9bf4Hw1Pl/8dt90GF+N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y9agwwAAAN0AAAAP&#10;AAAAAAAAAAAAAAAAAKoCAABkcnMvZG93bnJldi54bWxQSwUGAAAAAAQABAD6AAAAmgMAAAAA&#10;">
                    <v:shape id="Freeform 1027" o:spid="_x0000_s1030" style="position:absolute;left:720;top:5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k4DMUA&#10;AADdAAAADwAAAGRycy9kb3ducmV2LnhtbESPT2vCQBDF7wW/wzJCb3XX0IpGV5FAwZv4B/E4ZMck&#10;mJ0N2TWJ/fRuodDbDO/N+71ZbQZbi45aXznWMJ0oEMS5MxUXGs6n7485CB+QDdaOScOTPGzWo7cV&#10;psb1fKDuGAoRQ9inqKEMoUml9HlJFv3ENcRRu7nWYohrW0jTYh/DbS0TpWbSYsWRUGJDWUn5/fiw&#10;kZvsukWT7bPD9ef87IfE2l5dtH4fD9sliEBD+Df/Xe9MrK8+v+D3mziCX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2TgMxQAAAN0AAAAPAAAAAAAAAAAAAAAAAJgCAABkcnMv&#10;ZG93bnJldi54bWxQSwUGAAAAAAQABAD1AAAAigMAAAAA&#10;" path="m,169r10467,l10467,,,,,169xe" filled="f" strokecolor="#c6d9f0" strokeweight=".1pt">
                      <v:path arrowok="t" o:connecttype="custom" o:connectlocs="0,223;10467,223;10467,54;0,54;0,223" o:connectangles="0,0,0,0,0"/>
                    </v:shape>
                    <v:group id="Group 1015" o:spid="_x0000_s1031" style="position:absolute;left:720;top:39;width:267;height:184" coordorigin="720,3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XtTMMAAADdAAAADwAAAGRycy9kb3ducmV2LnhtbERPS4vCMBC+C/6HMII3&#10;Tau7snSNIqLiQRZ8wLK3oRnbYjMpTWzrv98Igrf5+J4zX3amFA3VrrCsIB5HIIhTqwvOFFzO29EX&#10;COeRNZaWScGDHCwX/d4cE21bPlJz8pkIIewSVJB7XyVSujQng25sK+LAXW1t0AdYZ1LX2IZwU8pJ&#10;FM2kwYJDQ44VrXNKb6e7UbBrsV1N401zuF3Xj7/z58/vISalhoNu9Q3CU+ff4pd7r8P86GM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Ve1MwwAAAN0AAAAP&#10;AAAAAAAAAAAAAAAAAKoCAABkcnMvZG93bnJldi54bWxQSwUGAAAAAAQABAD6AAAAmgMAAAAA&#10;">
                      <v:shape id="Freeform 1026" o:spid="_x0000_s1032" style="position:absolute;left:720;top:3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UI+b8A&#10;AADdAAAADwAAAGRycy9kb3ducmV2LnhtbERPzYrCMBC+C75DmIW9aVpZVKpRloLodasPMDRjG20m&#10;JYm2vv1mYcHbfHy/s92PthNP8sE4VpDPMxDEtdOGGwWX82G2BhEissbOMSl4UYD9bjrZYqHdwD/0&#10;rGIjUgiHAhW0MfaFlKFuyWKYu544cVfnLcYEfSO1xyGF204usmwpLRpODS32VLZU36uHVbDgYXmr&#10;7j7vZMyNuR7LE5cvpT4/xu8NiEhjfIv/3Sed5mdfK/j7Jp0gd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xQj5vwAAAN0AAAAPAAAAAAAAAAAAAAAAAJgCAABkcnMvZG93bnJl&#10;di54bWxQSwUGAAAAAAQABAD1AAAAhAMAAAAA&#10;" path="m,184r267,l267,,,,,184xe" fillcolor="#c6d9f0" stroked="f">
                        <v:path arrowok="t" o:connecttype="custom" o:connectlocs="0,223;267,223;267,39;0,39;0,223" o:connectangles="0,0,0,0,0"/>
                      </v:shape>
                      <v:group id="Group 1016" o:spid="_x0000_s1033" style="position:absolute;left:720;top:39;width:267;height:184" coordorigin="720,3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4bcpccAAADdAAAADwAAAGRycy9kb3ducmV2LnhtbESPQWvCQBCF70L/wzKF&#10;3nSTVkuJriLSlh5EMBaKtyE7JsHsbMhuk/jvnUOhtxnem/e+WW1G16ieulB7NpDOElDEhbc1lwa+&#10;Tx/TN1AhIltsPJOBGwXYrB8mK8ysH/hIfR5LJSEcMjRQxdhmWoeiIodh5lti0S6+cxhl7UptOxwk&#10;3DX6OUletcOapaHClnYVFdf81xn4HHDYvqTv/f562d3Op8XhZ5+SMU+P43YJKtIY/81/119W8J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4bcpccAAADd&#10;AAAADwAAAAAAAAAAAAAAAACqAgAAZHJzL2Rvd25yZXYueG1sUEsFBgAAAAAEAAQA+gAAAJ4DAAAA&#10;AA==&#10;">
                        <v:shape id="Freeform 1025" o:spid="_x0000_s1034" style="position:absolute;left:720;top:3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c0MIA&#10;AADdAAAADwAAAGRycy9kb3ducmV2LnhtbERPS2sCMRC+F/wPYQRvNVGLj9UotqWlN6mP+7AZd1c3&#10;kyVJ3fXfm0Kht/n4nrPadLYWN/KhcqxhNFQgiHNnKi40HA8fz3MQISIbrB2ThjsF2Kx7TyvMjGv5&#10;m277WIgUwiFDDWWMTSZlyEuyGIauIU7c2XmLMUFfSOOxTeG2lmOlptJixamhxIbeSsqv+x+r4aTM&#10;wndzno3P09fLZLd7b/nzovWg322XICJ18V/85/4yab56WcDvN+k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6tzQwgAAAN0AAAAPAAAAAAAAAAAAAAAAAJgCAABkcnMvZG93&#10;bnJldi54bWxQSwUGAAAAAAQABAD1AAAAhwMAAAAA&#10;" path="m,184r267,l267,,,,,184xe" filled="f" strokecolor="#c6d9f0" strokeweight=".1pt">
                          <v:path arrowok="t" o:connecttype="custom" o:connectlocs="0,223;267,223;267,39;0,39;0,223" o:connectangles="0,0,0,0,0"/>
                        </v:shape>
                        <v:group id="Group 1017" o:spid="_x0000_s1035" style="position:absolute;left:987;top:39;width:442;height:184" coordorigin="987,3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ClGfscAAADdAAAADwAAAGRycy9kb3ducmV2LnhtbESPT2vCQBDF7wW/wzKC&#10;t7pJi0VSNyJSiwcpVAultyE7+YPZ2ZBdk/jtO4dCbzO8N+/9ZrOdXKsG6kPj2UC6TEARF942XBn4&#10;uhwe16BCRLbYeiYDdwqwzWcPG8ysH/mThnOslIRwyNBAHWOXaR2KmhyGpe+IRSt97zDK2lfa9jhK&#10;uGv1U5K8aIcNS0ONHe1rKq7nmzPwPuK4e07fhtO13N9/LquP71NKxizm0+4VVKQp/pv/ro9W8J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ClGfscAAADd&#10;AAAADwAAAAAAAAAAAAAAAACqAgAAZHJzL2Rvd25yZXYueG1sUEsFBgAAAAAEAAQA+gAAAJ4DAAAA&#10;AA==&#10;">
                          <v:shape id="Freeform 1024" o:spid="_x0000_s1036" style="position:absolute;left:987;top:3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UP38MA&#10;AADdAAAADwAAAGRycy9kb3ducmV2LnhtbERPTWvCQBC9C/6HZYRepO5aqEjMKmot7bXRgsdpdppE&#10;s7NpdqvJv+8WBG/zeJ+Trjpbiwu1vnKsYTpRIIhzZyouNBz2r49zED4gG6wdk4aePKyWw0GKiXFX&#10;/qBLFgoRQ9gnqKEMoUmk9HlJFv3ENcSR+3atxRBhW0jT4jWG21o+KTWTFiuODSU2tC0pP2e/VsPu&#10;HFQ/3m0+m5/i6+3YZy+G6aT1w6hbL0AE6sJdfHO/mzhfPU/h/5t4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UP38MAAADdAAAADwAAAAAAAAAAAAAAAACYAgAAZHJzL2Rv&#10;d25yZXYueG1sUEsFBgAAAAAEAAQA9QAAAIgDAAAAAA==&#10;" path="m,184r442,l442,,,,,184xe" fillcolor="#c6d9f0" stroked="f">
                            <v:path arrowok="t" o:connecttype="custom" o:connectlocs="0,223;442,223;442,39;0,39;0,223" o:connectangles="0,0,0,0,0"/>
                          </v:shape>
                          <v:group id="Group 1018" o:spid="_x0000_s1037" style="position:absolute;left:987;top:39;width:442;height:184" coordorigin="987,3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7d9ksMAAADdAAAADwAAAGRycy9kb3ducmV2LnhtbERPTYvCMBC9C/6HMII3&#10;TasoUo0isrt4kAXrwuJtaMa22ExKk23rvzcLgrd5vM/Z7HpTiZYaV1pWEE8jEMSZ1SXnCn4un5MV&#10;COeRNVaWScGDHOy2w8EGE207PlOb+lyEEHYJKii8rxMpXVaQQTe1NXHgbrYx6ANscqkb7EK4qeQs&#10;ipbSYMmhocCaDgVl9/TPKPjqsNvP44/2dL8dHtfL4vv3FJNS41G/X4Pw1Pu3+OU+6jA/Wsz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32SwwAAAN0AAAAP&#10;AAAAAAAAAAAAAAAAAKoCAABkcnMvZG93bnJldi54bWxQSwUGAAAAAAQABAD6AAAAmgMAAAAA&#10;">
                            <v:shape id="Freeform 1023" o:spid="_x0000_s1038" style="position:absolute;left:987;top:3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hvVsQA&#10;AADdAAAADwAAAGRycy9kb3ducmV2LnhtbERPTYvCMBC9C/sfwgh7EU1d2UWqUVxB8CSoi+JtbMam&#10;2kxKk2r332+EBW/zeJ8znbe2FHeqfeFYwXCQgCDOnC44V/CzX/XHIHxA1lg6JgW/5GE+e+tMMdXu&#10;wVu670IuYgj7FBWYEKpUSp8ZsugHriKO3MXVFkOEdS51jY8Ybkv5kSRf0mLBscFgRUtD2W3XWAW2&#10;GB2H58Xl2lse9iezWTXj70Oj1Hu3XUxABGrDS/zvXus4P/kcwfObeIK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4b1bEAAAA3QAAAA8AAAAAAAAAAAAAAAAAmAIAAGRycy9k&#10;b3ducmV2LnhtbFBLBQYAAAAABAAEAPUAAACJAwAAAAA=&#10;" path="m,184r442,l442,,,,,184xe" filled="f" strokecolor="#c6d9f0" strokeweight=".1pt">
                              <v:path arrowok="t" o:connecttype="custom" o:connectlocs="0,223;442,223;442,39;0,39;0,223" o:connectangles="0,0,0,0,0"/>
                            </v:shape>
                            <v:group id="Group 1019" o:spid="_x0000_s1039" style="position:absolute;left:1429;top:39;width:1208;height:184" coordorigin="1429,39" coordsize="120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JAfcMAAADdAAAADwAAAGRycy9kb3ducmV2LnhtbERPS4vCMBC+C/6HMIK3&#10;Na2usnSNIqLiQRZ8wLK3oRnbYjMpTWzrv98Igrf5+J4zX3amFA3VrrCsIB5FIIhTqwvOFFzO248v&#10;EM4jaywtk4IHOVgu+r05Jtq2fKTm5DMRQtglqCD3vkqkdGlOBt3IVsSBu9raoA+wzqSusQ3hppTj&#10;KJpJgwWHhhwrWueU3k53o2DXYruaxJvmcLuuH3/n6c/vISalhoNu9Q3CU+ff4pd7r8P8aPo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EkB9wwAAAN0AAAAP&#10;AAAAAAAAAAAAAAAAAKoCAABkcnMvZG93bnJldi54bWxQSwUGAAAAAAQABAD6AAAAmgMAAAAA&#10;">
                              <v:shape id="Freeform 1022" o:spid="_x0000_s1040" style="position:absolute;left:1429;top:39;width:1208;height:184;visibility:visible;mso-wrap-style:square;v-text-anchor:top" coordsize="120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xfdsAA&#10;AADdAAAADwAAAGRycy9kb3ducmV2LnhtbERPTYvCMBC9C/6HMAveNLHiKt2mIoLg0e0KXodmbLvb&#10;TEoTtf57syB4m8f7nGwz2FbcqPeNYw3zmQJBXDrTcKXh9LOfrkH4gGywdUwaHuRhk49HGabG3fmb&#10;bkWoRAxhn6KGOoQuldKXNVn0M9cRR+7ieoshwr6Spsd7DLetTJT6lBYbjg01drSrqfwrrlaDktth&#10;XSx+uU2O5Sk54wr9fKX15GPYfoEINIS3+OU+mDhfLZfw/008QeZ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qxfdsAAAADdAAAADwAAAAAAAAAAAAAAAACYAgAAZHJzL2Rvd25y&#10;ZXYueG1sUEsFBgAAAAAEAAQA9QAAAIUDAAAAAA==&#10;" path="m,184r1208,l1208,,,,,184xe" fillcolor="#c6d9f0" stroked="f">
                                <v:path arrowok="t" o:connecttype="custom" o:connectlocs="0,223;1208,223;1208,39;0,39;0,223" o:connectangles="0,0,0,0,0"/>
                              </v:shape>
                              <v:group id="Group 1020" o:spid="_x0000_s1041" style="position:absolute;left:1429;top:39;width:1208;height:184" coordorigin="1429,39" coordsize="120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Ix7kcQAAADdAAAADwAAAGRycy9kb3ducmV2LnhtbERPS2vCQBC+F/oflin0&#10;VjdRIhJdRYKVHkKhKoi3ITsmwexsyG7z+PfdQqG3+fies9mNphE9da62rCCeRSCIC6trLhVczu9v&#10;KxDOI2tsLJOCiRzsts9PG0y1HfiL+pMvRQhhl6KCyvs2ldIVFRl0M9sSB+5uO4M+wK6UusMhhJtG&#10;zqNoKQ3WHBoqbCmrqHicvo2C44DDfhEf+vxxz6bbOfm85jEp9foy7tcgPI3+X/zn/tBhfpQs4feb&#10;cILc/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Ix7kcQAAADdAAAA&#10;DwAAAAAAAAAAAAAAAACqAgAAZHJzL2Rvd25yZXYueG1sUEsFBgAAAAAEAAQA+gAAAJsDAAAAAA==&#10;">
                                <v:shape id="Freeform 1021" o:spid="_x0000_s1042" style="position:absolute;left:1429;top:39;width:1208;height:184;visibility:visible;mso-wrap-style:square;v-text-anchor:top" coordsize="120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t4cMMA&#10;AADdAAAADwAAAGRycy9kb3ducmV2LnhtbERPTWvCQBC9F/wPyxS86cSAVaKrFEUQpRRtD3obsmOS&#10;Njsbsqum/75bEHqbx/uc+bKztbpx6ysnGkbDBBRL7kwlhYbPj81gCsoHEkO1E9bwwx6Wi97TnDLj&#10;7nLg2zEUKoaIz0hDGUKTIfq8ZEt+6BqWyF1caylE2BZoWrrHcFtjmiQvaKmS2FBSw6uS8+/j1WpY&#10;Wzynuy9XT1aj9/2+SPHtJKh1/7l7nYEK3IV/8cO9NXF+Mp7A3zfxBF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t4cMMAAADdAAAADwAAAAAAAAAAAAAAAACYAgAAZHJzL2Rv&#10;d25yZXYueG1sUEsFBgAAAAAEAAQA9QAAAIgDAAAAAA==&#10;" path="m,184r1208,l1208,,,,,184xe" filled="f" strokecolor="#c6d9f0" strokeweight=".1pt">
                                  <v:path arrowok="t" o:connecttype="custom" o:connectlocs="0,223;1208,223;1208,39;0,39;0,223"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2.3.        </w:t>
      </w:r>
      <w:r>
        <w:rPr>
          <w:rFonts w:ascii="Arial" w:eastAsia="Arial" w:hAnsi="Arial" w:cs="Arial"/>
          <w:b/>
          <w:color w:val="0070C0"/>
          <w:spacing w:val="43"/>
          <w:sz w:val="16"/>
          <w:szCs w:val="16"/>
        </w:rPr>
        <w:t xml:space="preserve"> </w:t>
      </w:r>
      <w:r>
        <w:rPr>
          <w:rFonts w:ascii="Arial" w:eastAsia="Arial" w:hAnsi="Arial" w:cs="Arial"/>
          <w:b/>
          <w:color w:val="0070C0"/>
          <w:sz w:val="16"/>
          <w:szCs w:val="16"/>
        </w:rPr>
        <w:t>Andere gevaren</w:t>
      </w:r>
    </w:p>
    <w:p w:rsidR="004458D3" w:rsidRDefault="00C211A1">
      <w:pPr>
        <w:spacing w:before="4" w:line="240" w:lineRule="atLeast"/>
        <w:ind w:left="120" w:right="3818"/>
        <w:rPr>
          <w:rFonts w:ascii="Arial" w:eastAsia="Arial" w:hAnsi="Arial" w:cs="Arial"/>
          <w:sz w:val="16"/>
          <w:szCs w:val="16"/>
        </w:rPr>
      </w:pPr>
      <w:r>
        <w:rPr>
          <w:noProof/>
          <w:lang w:val="fr-BE" w:eastAsia="fr-BE"/>
        </w:rPr>
        <mc:AlternateContent>
          <mc:Choice Requires="wpg">
            <w:drawing>
              <wp:anchor distT="0" distB="0" distL="114300" distR="114300" simplePos="0" relativeHeight="503314666" behindDoc="1" locked="0" layoutInCell="1" allowOverlap="1">
                <wp:simplePos x="0" y="0"/>
                <wp:positionH relativeFrom="page">
                  <wp:posOffset>385445</wp:posOffset>
                </wp:positionH>
                <wp:positionV relativeFrom="paragraph">
                  <wp:posOffset>549910</wp:posOffset>
                </wp:positionV>
                <wp:extent cx="6736080" cy="6350"/>
                <wp:effectExtent l="4445" t="5715" r="3175" b="6985"/>
                <wp:wrapNone/>
                <wp:docPr id="1032" name="Group 10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6080" cy="6350"/>
                          <a:chOff x="607" y="866"/>
                          <a:chExt cx="10608" cy="10"/>
                        </a:xfrm>
                      </wpg:grpSpPr>
                      <wpg:grpSp>
                        <wpg:cNvPr id="1033" name="Group 1004"/>
                        <wpg:cNvGrpSpPr>
                          <a:grpSpLocks/>
                        </wpg:cNvGrpSpPr>
                        <wpg:grpSpPr bwMode="auto">
                          <a:xfrm>
                            <a:off x="612" y="871"/>
                            <a:ext cx="2806" cy="0"/>
                            <a:chOff x="612" y="871"/>
                            <a:chExt cx="2806" cy="0"/>
                          </a:xfrm>
                        </wpg:grpSpPr>
                        <wps:wsp>
                          <wps:cNvPr id="1034" name="Freeform 1011"/>
                          <wps:cNvSpPr>
                            <a:spLocks/>
                          </wps:cNvSpPr>
                          <wps:spPr bwMode="auto">
                            <a:xfrm>
                              <a:off x="612" y="871"/>
                              <a:ext cx="2806" cy="0"/>
                            </a:xfrm>
                            <a:custGeom>
                              <a:avLst/>
                              <a:gdLst>
                                <a:gd name="T0" fmla="+- 0 612 612"/>
                                <a:gd name="T1" fmla="*/ T0 w 2806"/>
                                <a:gd name="T2" fmla="+- 0 3418 612"/>
                                <a:gd name="T3" fmla="*/ T2 w 2806"/>
                              </a:gdLst>
                              <a:ahLst/>
                              <a:cxnLst>
                                <a:cxn ang="0">
                                  <a:pos x="T1" y="0"/>
                                </a:cxn>
                                <a:cxn ang="0">
                                  <a:pos x="T3" y="0"/>
                                </a:cxn>
                              </a:cxnLst>
                              <a:rect l="0" t="0" r="r" b="b"/>
                              <a:pathLst>
                                <a:path w="2806">
                                  <a:moveTo>
                                    <a:pt x="0" y="0"/>
                                  </a:moveTo>
                                  <a:lnTo>
                                    <a:pt x="2806"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35" name="Group 1005"/>
                          <wpg:cNvGrpSpPr>
                            <a:grpSpLocks/>
                          </wpg:cNvGrpSpPr>
                          <wpg:grpSpPr bwMode="auto">
                            <a:xfrm>
                              <a:off x="3418" y="871"/>
                              <a:ext cx="2831" cy="0"/>
                              <a:chOff x="3418" y="871"/>
                              <a:chExt cx="2831" cy="0"/>
                            </a:xfrm>
                          </wpg:grpSpPr>
                          <wps:wsp>
                            <wps:cNvPr id="1036" name="Freeform 1010"/>
                            <wps:cNvSpPr>
                              <a:spLocks/>
                            </wps:cNvSpPr>
                            <wps:spPr bwMode="auto">
                              <a:xfrm>
                                <a:off x="3418" y="871"/>
                                <a:ext cx="2831" cy="0"/>
                              </a:xfrm>
                              <a:custGeom>
                                <a:avLst/>
                                <a:gdLst>
                                  <a:gd name="T0" fmla="+- 0 3418 3418"/>
                                  <a:gd name="T1" fmla="*/ T0 w 2831"/>
                                  <a:gd name="T2" fmla="+- 0 6249 3418"/>
                                  <a:gd name="T3" fmla="*/ T2 w 2831"/>
                                </a:gdLst>
                                <a:ahLst/>
                                <a:cxnLst>
                                  <a:cxn ang="0">
                                    <a:pos x="T1" y="0"/>
                                  </a:cxn>
                                  <a:cxn ang="0">
                                    <a:pos x="T3" y="0"/>
                                  </a:cxn>
                                </a:cxnLst>
                                <a:rect l="0" t="0" r="r" b="b"/>
                                <a:pathLst>
                                  <a:path w="2831">
                                    <a:moveTo>
                                      <a:pt x="0" y="0"/>
                                    </a:moveTo>
                                    <a:lnTo>
                                      <a:pt x="2831"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37" name="Group 1006"/>
                            <wpg:cNvGrpSpPr>
                              <a:grpSpLocks/>
                            </wpg:cNvGrpSpPr>
                            <wpg:grpSpPr bwMode="auto">
                              <a:xfrm>
                                <a:off x="6249" y="871"/>
                                <a:ext cx="3969" cy="0"/>
                                <a:chOff x="6249" y="871"/>
                                <a:chExt cx="3969" cy="0"/>
                              </a:xfrm>
                            </wpg:grpSpPr>
                            <wps:wsp>
                              <wps:cNvPr id="1038" name="Freeform 1009"/>
                              <wps:cNvSpPr>
                                <a:spLocks/>
                              </wps:cNvSpPr>
                              <wps:spPr bwMode="auto">
                                <a:xfrm>
                                  <a:off x="6249" y="871"/>
                                  <a:ext cx="3969" cy="0"/>
                                </a:xfrm>
                                <a:custGeom>
                                  <a:avLst/>
                                  <a:gdLst>
                                    <a:gd name="T0" fmla="+- 0 6249 6249"/>
                                    <a:gd name="T1" fmla="*/ T0 w 3969"/>
                                    <a:gd name="T2" fmla="+- 0 10218 6249"/>
                                    <a:gd name="T3" fmla="*/ T2 w 3969"/>
                                  </a:gdLst>
                                  <a:ahLst/>
                                  <a:cxnLst>
                                    <a:cxn ang="0">
                                      <a:pos x="T1" y="0"/>
                                    </a:cxn>
                                    <a:cxn ang="0">
                                      <a:pos x="T3" y="0"/>
                                    </a:cxn>
                                  </a:cxnLst>
                                  <a:rect l="0" t="0" r="r" b="b"/>
                                  <a:pathLst>
                                    <a:path w="3969">
                                      <a:moveTo>
                                        <a:pt x="0" y="0"/>
                                      </a:moveTo>
                                      <a:lnTo>
                                        <a:pt x="3969"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39" name="Group 1007"/>
                              <wpg:cNvGrpSpPr>
                                <a:grpSpLocks/>
                              </wpg:cNvGrpSpPr>
                              <wpg:grpSpPr bwMode="auto">
                                <a:xfrm>
                                  <a:off x="10218" y="871"/>
                                  <a:ext cx="992" cy="0"/>
                                  <a:chOff x="10218" y="871"/>
                                  <a:chExt cx="992" cy="0"/>
                                </a:xfrm>
                              </wpg:grpSpPr>
                              <wps:wsp>
                                <wps:cNvPr id="1040" name="Freeform 1008"/>
                                <wps:cNvSpPr>
                                  <a:spLocks/>
                                </wps:cNvSpPr>
                                <wps:spPr bwMode="auto">
                                  <a:xfrm>
                                    <a:off x="10218" y="871"/>
                                    <a:ext cx="992" cy="0"/>
                                  </a:xfrm>
                                  <a:custGeom>
                                    <a:avLst/>
                                    <a:gdLst>
                                      <a:gd name="T0" fmla="+- 0 10218 10218"/>
                                      <a:gd name="T1" fmla="*/ T0 w 992"/>
                                      <a:gd name="T2" fmla="+- 0 11210 10218"/>
                                      <a:gd name="T3" fmla="*/ T2 w 992"/>
                                    </a:gdLst>
                                    <a:ahLst/>
                                    <a:cxnLst>
                                      <a:cxn ang="0">
                                        <a:pos x="T1" y="0"/>
                                      </a:cxn>
                                      <a:cxn ang="0">
                                        <a:pos x="T3" y="0"/>
                                      </a:cxn>
                                    </a:cxnLst>
                                    <a:rect l="0" t="0" r="r" b="b"/>
                                    <a:pathLst>
                                      <a:path w="992">
                                        <a:moveTo>
                                          <a:pt x="0" y="0"/>
                                        </a:moveTo>
                                        <a:lnTo>
                                          <a:pt x="992"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3884C2B9" id="Group 1003" o:spid="_x0000_s1026" style="position:absolute;margin-left:30.35pt;margin-top:43.3pt;width:530.4pt;height:.5pt;z-index:-1814;mso-position-horizontal-relative:page" coordorigin="607,866" coordsize="106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4lW9gQAACwbAAAOAAAAZHJzL2Uyb0RvYy54bWzsmW1v2zYQgL8P2H8g9HGDY8lW5BfEKQo7&#10;DgZ0W4FmP4DWOyaJGilH6Yb9990dJUuWlDZ1khUBHCAOaR7vjnfkPaF09e4hTdi9L1UsspVhXZgG&#10;8zNXeHEWrow/7rajucFUwTOPJyLzV8ZnXxnvrn/84arMl/5ERCLxfMlASaaWZb4yoqLIl+OxciM/&#10;5epC5H4Gg4GQKS+gK8OxJ3kJ2tNkPDFNZ1wK6eVSuL5S8O1GDxrXpD8IfLf4PQiUX7BkZYBvBX1K&#10;+tzh5/j6ii9DyfModis3+AlepDzOwOhB1YYXnO1l3FOVxq4USgTFhSvSsQiC2PVpDbAay+ys5laK&#10;fU5rCZdlmB/CBKHtxOlkte5v9x8liz3InTmdGCzjKWSJDDPLNKcYoDIPlyB3K/NP+UepVwnND8L9&#10;U8HwuDuO/VALs135q/BAI98XggL0EMgUVcDS2QPl4fMhD/5DwVz40plNHXMO6XJhzJleVmlyI8gl&#10;TnLMmcFgaO44OoFudFNNtUyYqSdaNG3Ml9okuVm5pddEncPymjBMe2GwXzsMjgWxxxXNLL2iOhST&#10;ueno5fSC0J3SBKEz6dEQwJFTza5Sz9tVnyKe+7RZFe6WJpx2Hc6t9H08ybCxLFpmmZNovatUe0u1&#10;RlBMwc776mZ6ahQPAeFLd6+KW1/QluT3H1ShC4IHLdroXnUi7mA3BmkCteHnETMZWMJfnavwIGTV&#10;Qj+N2Z3JSkaZqFTWmiDTLU1T25oPqYJNqKVQ1aSlCpwPa/d4VHvsPmSVy9BiHKuvSectFwqPzB24&#10;Vh800ABCuLxHZMF2V1bPqUxIKKvdgioNBgV1pyOS8wI9QxPYZOXKoEjgF6m49+8EDRWdCgBGmtEk&#10;a0vpLd3ySg/DDDQARUg3yCj62kprJrZxklASkgxdoYqCDiiRxB4OUkeGu3Ui2T1HVJgzc13XjyMx&#10;KMmZR8oin3s3VbvgcaLbYDyh2MIJrkKAZ5lY8M/CXNzMb+b2yJ44NyPb3GxG77dre+RsrdnlZrpZ&#10;rzfWv5g2y15Gsef5GXpXc8myn3ZCK0JqohzIdLQK1V7sln4wc+B8S2x87AYNw1rqvzrW9eHEOqqW&#10;O+F9hoMqhQYt/GMAjUjIvw1WAmRXhvprz6VvsOSXDOrNwrJtpDJ17MvZBDqyPbJrj/DMBVUrozBg&#10;g2NzXWiS73MZhxFYsmjLZ+I90CaI8SxD1a+9qjpQ8r5c/i/renWg4CXGpks5ZP1LURCLwGP1fwon&#10;FznYrf/9OW0AHM2CtA4z8P8BAABM/1vRBgAtB5MDrHgxAPRj0nB0OCLHpeIbCEB1m+xRMfgiA8B0&#10;R+iYAc7EXrAhXQMQ0Logo28TAuA+FtumzOffBAFMYn0WqNIiI6BxhkD3TnGGwLMgABeMzlWIrhqv&#10;CQGsAsMQmC4cGBmCQH9OA4HOrO8MAeBbDwLmQoP1ZSHQj0kNgccicjIEqHCTvU59710EyHRH6BgC&#10;ljnBmwBugo5cjwK1sjdKAXL/dAroLJ4p8JRHQGcKPIsCUHU7FJi99lWAysAwBhYLqBhDFBiY02Dg&#10;eNb3pQBe9voUmL8GBQZiUmPgkYicTAFdubXBTunucQBtd2Q6GLAmlglPyAAGXcEeByplbxQD6P3p&#10;FKAkniFwhsCLPA9qXg7QU6Lq/cVX2vBKhi6f1esjfOfT7tPs5iXX9X8AAAD//wMAUEsDBBQABgAI&#10;AAAAIQCednyI3wAAAAkBAAAPAAAAZHJzL2Rvd25yZXYueG1sTI/BasMwEETvhf6D2EJvjayUOMG1&#10;HEJoewqFJoXS28ba2CbWyliK7fx9lVN7nJ1h5m2+nmwrBup941iDmiUgiEtnGq40fB3enlYgfEA2&#10;2DomDVfysC7u73LMjBv5k4Z9qEQsYZ+hhjqELpPSlzVZ9DPXEUfv5HqLIcq+kqbHMZbbVs6TJJUW&#10;G44LNXa0rak87y9Ww/uI4+ZZvQ6782l7/TksPr53irR+fJg2LyACTeEvDDf8iA5FZDq6CxsvWg1p&#10;soxJDas0BXHz1VwtQBzjZZmCLHL5/4PiFwAA//8DAFBLAQItABQABgAIAAAAIQC2gziS/gAAAOEB&#10;AAATAAAAAAAAAAAAAAAAAAAAAABbQ29udGVudF9UeXBlc10ueG1sUEsBAi0AFAAGAAgAAAAhADj9&#10;If/WAAAAlAEAAAsAAAAAAAAAAAAAAAAALwEAAF9yZWxzLy5yZWxzUEsBAi0AFAAGAAgAAAAhAJXv&#10;iVb2BAAALBsAAA4AAAAAAAAAAAAAAAAALgIAAGRycy9lMm9Eb2MueG1sUEsBAi0AFAAGAAgAAAAh&#10;AJ52fIjfAAAACQEAAA8AAAAAAAAAAAAAAAAAUAcAAGRycy9kb3ducmV2LnhtbFBLBQYAAAAABAAE&#10;APMAAABcCAAAAAA=&#10;">
                <v:group id="Group 1004" o:spid="_x0000_s1027" style="position:absolute;left:612;top:871;width:2806;height:0" coordorigin="612,871" coordsize="28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Q9qcMAAADdAAAADwAAAGRycy9kb3ducmV2LnhtbERPS4vCMBC+C/6HMMLe&#10;NK1FkWoUEV32IIIPWPY2NGNbbCalybb13xthYW/z8T1ntelNJVpqXGlZQTyJQBBnVpecK7hdD+MF&#10;COeRNVaWScGTHGzWw8EKU207PlN78bkIIexSVFB4X6dSuqwgg25ia+LA3W1j0AfY5FI32IVwU8lp&#10;FM2lwZJDQ4E17QrKHpdfo+Czw26bxPv2+Ljvnj/X2en7GJNSH6N+uwThqff/4j/3lw7zoySB9zfh&#10;BLl+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JD2pwwAAAN0AAAAP&#10;AAAAAAAAAAAAAAAAAKoCAABkcnMvZG93bnJldi54bWxQSwUGAAAAAAQABAD6AAAAmgMAAAAA&#10;">
                  <v:shape id="Freeform 1011" o:spid="_x0000_s1028" style="position:absolute;left:612;top:871;width:2806;height:0;visibility:visible;mso-wrap-style:square;v-text-anchor:top" coordsize="28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qZZMIA&#10;AADdAAAADwAAAGRycy9kb3ducmV2LnhtbERPS4vCMBC+L/gfwgje1tQHbq1GkQVBDx7sil6HZmyL&#10;zaQ0WVv/vREEb/PxPWe57kwl7tS40rKC0TACQZxZXXKu4PS3/Y5BOI+ssbJMCh7kYL3qfS0x0bbl&#10;I91Tn4sQwi5BBYX3dSKlywoy6Ia2Jg7c1TYGfYBNLnWDbQg3lRxH0UwaLDk0FFjTb0HZLf03CjbV&#10;fm65vf0c9sd0do7P7jK9xEoN+t1mAcJT5z/it3unw/xoMoXXN+EE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KplkwgAAAN0AAAAPAAAAAAAAAAAAAAAAAJgCAABkcnMvZG93&#10;bnJldi54bWxQSwUGAAAAAAQABAD1AAAAhwMAAAAA&#10;" path="m,l2806,e" filled="f" strokecolor="#0070c0" strokeweight=".5pt">
                    <v:path arrowok="t" o:connecttype="custom" o:connectlocs="0,0;2806,0" o:connectangles="0,0"/>
                  </v:shape>
                  <v:group id="Group 1005" o:spid="_x0000_s1029" style="position:absolute;left:3418;top:871;width:2831;height:0" coordorigin="3418,871" coordsize="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EARsMAAADdAAAADwAAAGRycy9kb3ducmV2LnhtbERPTYvCMBC9C/6HMMLe&#10;NO2KItUoIuuyBxGsC4u3oRnbYjMpTWzrv98Igrd5vM9ZbXpTiZYaV1pWEE8iEMSZ1SXnCn7P+/EC&#10;hPPIGivLpOBBDjbr4WCFibYdn6hNfS5CCLsEFRTe14mULivIoJvYmjhwV9sY9AE2udQNdiHcVPIz&#10;iubSYMmhocCadgVlt/RuFHx32G2n8Vd7uF13j8t5dvw7xKTUx6jfLkF46v1b/HL/6DA/ms7g+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gQBGwwAAAN0AAAAP&#10;AAAAAAAAAAAAAAAAAKoCAABkcnMvZG93bnJldi54bWxQSwUGAAAAAAQABAD6AAAAmgMAAAAA&#10;">
                    <v:shape id="Freeform 1010" o:spid="_x0000_s1030" style="position:absolute;left:3418;top:871;width:2831;height:0;visibility:visible;mso-wrap-style:square;v-text-anchor:top" coordsize="28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rrMYA&#10;AADdAAAADwAAAGRycy9kb3ducmV2LnhtbESPT2sCMRDF7wW/Qxiht5rVotbVKEUo9OLBVbDHYTPu&#10;Lm4m2yT7x29vhEJvM7w37/dmsxtMLTpyvrKsYDpJQBDnVldcKDifvt4+QPiArLG2TAru5GG3Hb1s&#10;MNW25yN1WShEDGGfooIyhCaV0uclGfQT2xBH7WqdwRBXV0jtsI/hppazJFlIgxVHQokN7UvKb1lr&#10;Ivd3L+WyurnLfHX4OTezpb60TqnX8fC5BhFoCP/mv+tvHesn7wt4fhNHkN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OrrMYAAADdAAAADwAAAAAAAAAAAAAAAACYAgAAZHJz&#10;L2Rvd25yZXYueG1sUEsFBgAAAAAEAAQA9QAAAIsDAAAAAA==&#10;" path="m,l2831,e" filled="f" strokecolor="#0070c0" strokeweight=".5pt">
                      <v:path arrowok="t" o:connecttype="custom" o:connectlocs="0,0;2831,0" o:connectangles="0,0"/>
                    </v:shape>
                    <v:group id="Group 1006" o:spid="_x0000_s1031" style="position:absolute;left:6249;top:871;width:3969;height:0" coordorigin="6249,871" coordsize="39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87qsMAAADdAAAADwAAAGRycy9kb3ducmV2LnhtbERPS4vCMBC+L/gfwgje&#10;1rSKq1SjiLjiQQQfIN6GZmyLzaQ02bb++82CsLf5+J6zWHWmFA3VrrCsIB5GIIhTqwvOFFwv358z&#10;EM4jaywtk4IXOVgtex8LTLRt+UTN2WcihLBLUEHufZVI6dKcDLqhrYgD97C1QR9gnUldYxvCTSlH&#10;UfQlDRYcGnKsaJNT+jz/GAW7Ftv1ON42h+dj87pfJsfbISalBv1uPQfhqfP/4rd7r8P8aDy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HzuqwwAAAN0AAAAP&#10;AAAAAAAAAAAAAAAAAKoCAABkcnMvZG93bnJldi54bWxQSwUGAAAAAAQABAD6AAAAmgMAAAAA&#10;">
                      <v:shape id="Freeform 1009" o:spid="_x0000_s1032" style="position:absolute;left:6249;top:871;width:3969;height:0;visibility:visible;mso-wrap-style:square;v-text-anchor:top" coordsize="39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FfBccA&#10;AADdAAAADwAAAGRycy9kb3ducmV2LnhtbESPQWvCQBCF7wX/wzKF3uqmVdoSXUUtgggVqgWvY3ZM&#10;gtnZNLvG6K93DoXeZnhv3vtmPO1cpVpqQunZwEs/AUWceVtybuBnt3z+ABUissXKMxm4UoDppPcw&#10;xtT6C39Tu425khAOKRooYqxTrUNWkMPQ9zWxaEffOIyyNrm2DV4k3FX6NUnetMOSpaHAmhYFZaft&#10;2RkYzE91y5/vw/V+E+hrvrj9HnhnzNNjNxuBitTFf/Pf9coKfjIQXPlGRtC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hXwXHAAAA3QAAAA8AAAAAAAAAAAAAAAAAmAIAAGRy&#10;cy9kb3ducmV2LnhtbFBLBQYAAAAABAAEAPUAAACMAwAAAAA=&#10;" path="m,l3969,e" filled="f" strokecolor="#0070c0" strokeweight=".5pt">
                        <v:path arrowok="t" o:connecttype="custom" o:connectlocs="0,0;3969,0" o:connectangles="0,0"/>
                      </v:shape>
                      <v:group id="Group 1007" o:spid="_x0000_s1033" style="position:absolute;left:10218;top:871;width:992;height:0" coordorigin="10218,871" coordsize="9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wKQ8MAAADdAAAADwAAAGRycy9kb3ducmV2LnhtbERPS4vCMBC+L/gfwgje&#10;1rSKi1ajiLjiQQQfIN6GZmyLzaQ02bb++82CsLf5+J6zWHWmFA3VrrCsIB5GIIhTqwvOFFwv359T&#10;EM4jaywtk4IXOVgtex8LTLRt+UTN2WcihLBLUEHufZVI6dKcDLqhrYgD97C1QR9gnUldYxvCTSlH&#10;UfQlDRYcGnKsaJNT+jz/GAW7Ftv1ON42h+dj87pfJsfbISalBv1uPQfhqfP/4rd7r8P8aDyD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zApDwwAAAN0AAAAP&#10;AAAAAAAAAAAAAAAAAKoCAABkcnMvZG93bnJldi54bWxQSwUGAAAAAAQABAD6AAAAmgMAAAAA&#10;">
                        <v:shape id="Freeform 1008" o:spid="_x0000_s1034" style="position:absolute;left:10218;top:871;width:992;height:0;visibility:visible;mso-wrap-style:square;v-text-anchor:top" coordsize="9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1E7cYA&#10;AADdAAAADwAAAGRycy9kb3ducmV2LnhtbESPzW7CQAyE75V4h5WRuFRlA0JVlbIg/qqSYxMOPVpZ&#10;k6RkvVF2gfTt6wNSb7ZmPPN5uR5cq27Uh8azgdk0AUVcettwZeBUfLy8gQoR2WLrmQz8UoD1avS0&#10;xNT6O3/RLY+VkhAOKRqoY+xSrUNZk8Mw9R2xaGffO4yy9pW2Pd4l3LV6niSv2mHD0lBjR7uaykt+&#10;dQaabbY9xOL8nX8Wm+dh/7PITpk3ZjIeNu+gIg3x3/y4PlrBTxbCL9/ICHr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1E7cYAAADdAAAADwAAAAAAAAAAAAAAAACYAgAAZHJz&#10;L2Rvd25yZXYueG1sUEsFBgAAAAAEAAQA9QAAAIsDAAAAAA==&#10;" path="m,l992,e" filled="f" strokecolor="#0070c0" strokeweight=".5pt">
                          <v:path arrowok="t" o:connecttype="custom" o:connectlocs="0,0;992,0" o:connectangles="0,0"/>
                        </v:shape>
                      </v:group>
                    </v:group>
                  </v:group>
                </v:group>
                <w10:wrap anchorx="page"/>
              </v:group>
            </w:pict>
          </mc:Fallback>
        </mc:AlternateContent>
      </w:r>
      <w:r>
        <w:rPr>
          <w:rFonts w:ascii="Arial" w:eastAsia="Arial" w:hAnsi="Arial" w:cs="Arial"/>
          <w:sz w:val="16"/>
          <w:szCs w:val="16"/>
        </w:rPr>
        <w:t xml:space="preserve">Deze stof/dit mengsel voldoet niet aan de PBT-criteria van de REACH-verordening, annex XIII Deze stof/dit mengsel voldoet niet aan de vPvB-criteria </w:t>
      </w:r>
      <w:r>
        <w:rPr>
          <w:rFonts w:ascii="Arial" w:eastAsia="Arial" w:hAnsi="Arial" w:cs="Arial"/>
          <w:sz w:val="16"/>
          <w:szCs w:val="16"/>
        </w:rPr>
        <w:t>van de REACH-verordening, annex XIII</w:t>
      </w:r>
    </w:p>
    <w:p w:rsidR="004458D3" w:rsidRDefault="004458D3">
      <w:pPr>
        <w:spacing w:before="6" w:line="160" w:lineRule="exact"/>
        <w:rPr>
          <w:sz w:val="16"/>
          <w:szCs w:val="16"/>
        </w:rPr>
      </w:pPr>
    </w:p>
    <w:p w:rsidR="004458D3" w:rsidRDefault="004458D3">
      <w:pPr>
        <w:spacing w:line="200" w:lineRule="exact"/>
      </w:pPr>
    </w:p>
    <w:p w:rsidR="004458D3" w:rsidRDefault="00C211A1">
      <w:pPr>
        <w:spacing w:before="42"/>
        <w:ind w:left="120"/>
        <w:rPr>
          <w:rFonts w:ascii="Arial" w:eastAsia="Arial" w:hAnsi="Arial" w:cs="Arial"/>
          <w:sz w:val="14"/>
          <w:szCs w:val="14"/>
        </w:rPr>
        <w:sectPr w:rsidR="004458D3" w:rsidSect="00C211A1">
          <w:pgSz w:w="11920" w:h="16840"/>
          <w:pgMar w:top="374" w:right="620" w:bottom="280" w:left="600" w:header="720" w:footer="720" w:gutter="0"/>
          <w:cols w:space="720"/>
        </w:sectPr>
      </w:pPr>
      <w:r>
        <w:rPr>
          <w:rFonts w:ascii="Arial" w:eastAsia="Arial" w:hAnsi="Arial" w:cs="Arial"/>
          <w:sz w:val="14"/>
          <w:szCs w:val="14"/>
        </w:rPr>
        <w:t xml:space="preserve">22/10/2015                                                                         </w:t>
      </w:r>
      <w:r>
        <w:rPr>
          <w:rFonts w:ascii="Arial" w:eastAsia="Arial" w:hAnsi="Arial" w:cs="Arial"/>
          <w:spacing w:val="30"/>
          <w:sz w:val="14"/>
          <w:szCs w:val="14"/>
        </w:rPr>
        <w:t xml:space="preserve"> </w:t>
      </w:r>
      <w:r>
        <w:rPr>
          <w:rFonts w:ascii="Arial" w:eastAsia="Arial" w:hAnsi="Arial" w:cs="Arial"/>
          <w:sz w:val="14"/>
          <w:szCs w:val="14"/>
        </w:rPr>
        <w:t xml:space="preserve">NL (Nederlands)                                                                                                         </w:t>
      </w:r>
      <w:r>
        <w:rPr>
          <w:rFonts w:ascii="Arial" w:eastAsia="Arial" w:hAnsi="Arial" w:cs="Arial"/>
          <w:sz w:val="14"/>
          <w:szCs w:val="14"/>
        </w:rPr>
        <w:t xml:space="preserve">     </w:t>
      </w:r>
      <w:r>
        <w:rPr>
          <w:rFonts w:ascii="Arial" w:eastAsia="Arial" w:hAnsi="Arial" w:cs="Arial"/>
          <w:sz w:val="14"/>
          <w:szCs w:val="14"/>
        </w:rPr>
        <w:t xml:space="preserve">                                </w:t>
      </w:r>
      <w:r>
        <w:rPr>
          <w:rFonts w:ascii="Arial" w:eastAsia="Arial" w:hAnsi="Arial" w:cs="Arial"/>
          <w:spacing w:val="15"/>
          <w:sz w:val="14"/>
          <w:szCs w:val="14"/>
        </w:rPr>
        <w:t xml:space="preserve"> </w:t>
      </w:r>
      <w:r>
        <w:rPr>
          <w:rFonts w:ascii="Arial" w:eastAsia="Arial" w:hAnsi="Arial" w:cs="Arial"/>
          <w:sz w:val="14"/>
          <w:szCs w:val="14"/>
        </w:rPr>
        <w:t>1/8</w:t>
      </w:r>
    </w:p>
    <w:p w:rsidR="004458D3" w:rsidRDefault="004458D3">
      <w:pPr>
        <w:spacing w:before="7" w:line="120" w:lineRule="exact"/>
        <w:rPr>
          <w:sz w:val="13"/>
          <w:szCs w:val="13"/>
        </w:rPr>
      </w:pPr>
    </w:p>
    <w:p w:rsidR="004458D3" w:rsidRDefault="004458D3">
      <w:pPr>
        <w:spacing w:line="200" w:lineRule="exact"/>
      </w:pPr>
    </w:p>
    <w:p w:rsidR="004458D3" w:rsidRDefault="00C211A1">
      <w:pPr>
        <w:spacing w:before="34"/>
        <w:ind w:left="220"/>
        <w:rPr>
          <w:rFonts w:ascii="Arial" w:eastAsia="Arial" w:hAnsi="Arial" w:cs="Arial"/>
        </w:rPr>
      </w:pPr>
      <w:r>
        <w:rPr>
          <w:noProof/>
          <w:lang w:val="fr-BE" w:eastAsia="fr-BE"/>
        </w:rPr>
        <mc:AlternateContent>
          <mc:Choice Requires="wpg">
            <w:drawing>
              <wp:anchor distT="0" distB="0" distL="114300" distR="114300" simplePos="0" relativeHeight="503314675" behindDoc="1" locked="0" layoutInCell="1" allowOverlap="1">
                <wp:simplePos x="0" y="0"/>
                <wp:positionH relativeFrom="page">
                  <wp:posOffset>388620</wp:posOffset>
                </wp:positionH>
                <wp:positionV relativeFrom="paragraph">
                  <wp:posOffset>-83820</wp:posOffset>
                </wp:positionV>
                <wp:extent cx="6788785" cy="0"/>
                <wp:effectExtent l="7620" t="9525" r="13970" b="9525"/>
                <wp:wrapNone/>
                <wp:docPr id="1030" name="Group 10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785" cy="0"/>
                          <a:chOff x="612" y="-132"/>
                          <a:chExt cx="10691" cy="0"/>
                        </a:xfrm>
                      </wpg:grpSpPr>
                      <wps:wsp>
                        <wps:cNvPr id="1031" name="Freeform 1002"/>
                        <wps:cNvSpPr>
                          <a:spLocks/>
                        </wps:cNvSpPr>
                        <wps:spPr bwMode="auto">
                          <a:xfrm>
                            <a:off x="612" y="-132"/>
                            <a:ext cx="10691" cy="0"/>
                          </a:xfrm>
                          <a:custGeom>
                            <a:avLst/>
                            <a:gdLst>
                              <a:gd name="T0" fmla="+- 0 612 612"/>
                              <a:gd name="T1" fmla="*/ T0 w 10691"/>
                              <a:gd name="T2" fmla="+- 0 11303 612"/>
                              <a:gd name="T3" fmla="*/ T2 w 10691"/>
                            </a:gdLst>
                            <a:ahLst/>
                            <a:cxnLst>
                              <a:cxn ang="0">
                                <a:pos x="T1" y="0"/>
                              </a:cxn>
                              <a:cxn ang="0">
                                <a:pos x="T3" y="0"/>
                              </a:cxn>
                            </a:cxnLst>
                            <a:rect l="0" t="0" r="r" b="b"/>
                            <a:pathLst>
                              <a:path w="10691">
                                <a:moveTo>
                                  <a:pt x="0" y="0"/>
                                </a:moveTo>
                                <a:lnTo>
                                  <a:pt x="10691"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40C892" id="Group 1001" o:spid="_x0000_s1026" style="position:absolute;margin-left:30.6pt;margin-top:-6.6pt;width:534.55pt;height:0;z-index:-1805;mso-position-horizontal-relative:page" coordorigin="612,-132" coordsize="10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X7YwMAAO0HAAAOAAAAZHJzL2Uyb0RvYy54bWykVeuO0zoQ/o/EO1j+CeomabNtN9ouQr2s&#10;kJZzkOh5ANdxLiKxg+02XRDvzoydtGk5CAQrbWpnJjPffHO7f3OsK3IQ2pRKLmh0E1IiJFdpKfMF&#10;/W+7Gc0pMZbJlFVKigV9Foa+eXj54r5tEjFWhapSoQkYkSZpmwUtrG2SIDC8EDUzN6oREoSZ0jWz&#10;cNV5kGrWgvW6CsZhOA1apdNGKy6MgbcrL6QPzn6WCW7/zTIjLKkWFLBZ99TuucNn8HDPklyzpih5&#10;B4P9AYqalRKcnkytmGVkr8sfTNUl18qozN5wVQcqy0ouXAwQTRReRfOo1b5xseRJmzcnmoDaK57+&#10;2Cz/5/BBkzKF3IUTIEiyGrLkHJMoDCMkqG3yBPQedfOx+aB9lHB8UvyTAXFwLcd77pXJrn2vUrDI&#10;9lY5go6ZrtEEhE6OLg/PpzyIoyUcXk5n8/lsfksJP8t4AYnEL6bRmBJ4P4omY58+Xqy7D6NwehcN&#10;PgtY4v05jB0mDAiKzZz5NH/H58eCNcKlySBPZz4Biudzo4XAGkZKHWhEAKo9n2ZI5kCCagY4/yWN&#10;P5LSc/lTSljC98Y+CuXSwQ5PxvpmSOHkkpx26LdQF1ldQV+8HpGQgC/871rnpATBeqVXAdmGpIVY&#10;MRmdzd4U5G5gKoom4eT/jE16NTQ2HhqDlOY9Qlb0oPlRdqjhRBgOn9CVW6MMFs0W0PW1BBZACSP8&#10;iS44v9b133QuNEyV63miKYF5svPhNswiMnSBR9JidyEZ+KZWB7FVTmavOgC8nKWVHGp1aRzg8nL4&#10;BF1AF/qDc4toB7mValNWlUtEJRHMdHLr2TGqKlMUIhyj892y0uTAcFaGs3DpxiMYu1CDmSRTZ6wQ&#10;LF13Z8vKyp9Bv3LsQgV2JGAtumH49S68W8/X83gUj6frURyuVqO3m2U8mm6i2e1qslouV9E3pCmK&#10;k6JMUyERXT+Yo/j3GrVbEX6knkbzRRQXwW7cH+buMtjgEoYTQyz9r+e671E/VnYqfYZ+1cpvGtiM&#10;cCiU/kJJC1tmQc3nPdOCkuqdhLFzF8UxriV3iW9nY7jooWQ3lDDJwdSCWgoljsel9ats3+gyL8CT&#10;LzGp3sK4zUpsaJh8JvGougtMPndyO8XF0u0/XFrDu9M6b+mH7wAAAP//AwBQSwMEFAAGAAgAAAAh&#10;AO4+CuTeAAAACwEAAA8AAABkcnMvZG93bnJldi54bWxMj01Lw0AQhu+C/2EZwVu72QaLxGxKKeqp&#10;CLaCeJtmp0lodjZkt0n6792CYG/z8fDOM/lqsq0YqPeNYw1qnoAgLp1puNLwtX+bPYPwAdlg65g0&#10;XMjDqri/yzEzbuRPGnahEjGEfYYa6hC6TEpf1mTRz11HHHdH11sMse0raXocY7ht5SJJltJiw/FC&#10;jR1taipPu7PV8D7iuE7V67A9HTeXn/3Tx/dWkdaPD9P6BUSgKfzDcNWP6lBEp4M7s/Gi1bBUi0hq&#10;mKk0FldApUkK4vA3kkUub38ofgEAAP//AwBQSwECLQAUAAYACAAAACEAtoM4kv4AAADhAQAAEwAA&#10;AAAAAAAAAAAAAAAAAAAAW0NvbnRlbnRfVHlwZXNdLnhtbFBLAQItABQABgAIAAAAIQA4/SH/1gAA&#10;AJQBAAALAAAAAAAAAAAAAAAAAC8BAABfcmVscy8ucmVsc1BLAQItABQABgAIAAAAIQDqSDX7YwMA&#10;AO0HAAAOAAAAAAAAAAAAAAAAAC4CAABkcnMvZTJvRG9jLnhtbFBLAQItABQABgAIAAAAIQDuPgrk&#10;3gAAAAsBAAAPAAAAAAAAAAAAAAAAAL0FAABkcnMvZG93bnJldi54bWxQSwUGAAAAAAQABADzAAAA&#10;yAYAAAAA&#10;">
                <v:shape id="Freeform 1002" o:spid="_x0000_s1027" style="position:absolute;left:612;top:-132;width:10691;height:0;visibility:visible;mso-wrap-style:square;v-text-anchor:top" coordsize="10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KkcYA&#10;AADdAAAADwAAAGRycy9kb3ducmV2LnhtbESPQWvCQBCF70L/wzKFXqRuoiAlzSqhotSDSG16H7KT&#10;bGh2NmRXTfvr3ULB2wzvvW/e5OvRduJCg28dK0hnCQjiyumWGwXl5/b5BYQPyBo7x6TghzysVw+T&#10;HDPtrvxBl1NoRISwz1CBCaHPpPSVIYt+5nriqNVusBjiOjRSD3iNcNvJeZIspcWW4wWDPb0Zqr5P&#10;ZxsptC/mRh+qukx35fS4/P3qi41ST49j8Qoi0Bju5v/0u471k0UKf9/EEe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O/KkcYAAADdAAAADwAAAAAAAAAAAAAAAACYAgAAZHJz&#10;L2Rvd25yZXYueG1sUEsFBgAAAAAEAAQA9QAAAIsDAAAAAA==&#10;" path="m,l10691,e" filled="f" strokecolor="#0070c0" strokeweight=".5pt">
                  <v:path arrowok="t" o:connecttype="custom" o:connectlocs="0,0;10691,0" o:connectangles="0,0"/>
                </v:shape>
                <w10:wrap anchorx="page"/>
              </v:group>
            </w:pict>
          </mc:Fallback>
        </mc:AlternateContent>
      </w:r>
      <w:r>
        <w:rPr>
          <w:noProof/>
          <w:lang w:val="fr-BE" w:eastAsia="fr-BE"/>
        </w:rPr>
        <mc:AlternateContent>
          <mc:Choice Requires="wpg">
            <w:drawing>
              <wp:anchor distT="0" distB="0" distL="114300" distR="114300" simplePos="0" relativeHeight="503314676" behindDoc="1" locked="0" layoutInCell="1" allowOverlap="1">
                <wp:simplePos x="0" y="0"/>
                <wp:positionH relativeFrom="page">
                  <wp:posOffset>456565</wp:posOffset>
                </wp:positionH>
                <wp:positionV relativeFrom="paragraph">
                  <wp:posOffset>30480</wp:posOffset>
                </wp:positionV>
                <wp:extent cx="6647815" cy="137795"/>
                <wp:effectExtent l="8890" t="9525" r="10795" b="5080"/>
                <wp:wrapNone/>
                <wp:docPr id="1025" name="Group 9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37795"/>
                          <a:chOff x="719" y="48"/>
                          <a:chExt cx="10469" cy="217"/>
                        </a:xfrm>
                      </wpg:grpSpPr>
                      <wpg:grpSp>
                        <wpg:cNvPr id="1026" name="Group 997"/>
                        <wpg:cNvGrpSpPr>
                          <a:grpSpLocks/>
                        </wpg:cNvGrpSpPr>
                        <wpg:grpSpPr bwMode="auto">
                          <a:xfrm>
                            <a:off x="720" y="49"/>
                            <a:ext cx="10467" cy="215"/>
                            <a:chOff x="720" y="49"/>
                            <a:chExt cx="10467" cy="215"/>
                          </a:xfrm>
                        </wpg:grpSpPr>
                        <wps:wsp>
                          <wps:cNvPr id="1027" name="Freeform 1000"/>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28" name="Group 998"/>
                          <wpg:cNvGrpSpPr>
                            <a:grpSpLocks/>
                          </wpg:cNvGrpSpPr>
                          <wpg:grpSpPr bwMode="auto">
                            <a:xfrm>
                              <a:off x="720" y="49"/>
                              <a:ext cx="10467" cy="215"/>
                              <a:chOff x="720" y="49"/>
                              <a:chExt cx="10467" cy="215"/>
                            </a:xfrm>
                          </wpg:grpSpPr>
                          <wps:wsp>
                            <wps:cNvPr id="1029" name="Freeform 999"/>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1D77B162" id="Group 996" o:spid="_x0000_s1026" style="position:absolute;margin-left:35.95pt;margin-top:2.4pt;width:523.45pt;height:10.85pt;z-index:-1804;mso-position-horizontal-relative:page" coordorigin="719,48" coordsize="1046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sJ37wQAAPMVAAAOAAAAZHJzL2Uyb0RvYy54bWzsWG1vo0YQ/l6p/2HFx1aOWYLBWHFOd3Yc&#10;VUrbk879AWtYDCpm6S4OSav+987sAgbHONZdpUqVI8Us3mF25pm3x9x9eNll5JlLlYp8btEb2yI8&#10;D0WU5tu59dt6NZpaRJUsj1gmcj63XrmyPtx//91dVcy4IxKRRVwSUJKrWVXMraQsi9l4rMKE75i6&#10;EQXPYTMWcsdKuJXbcSRZBdp32dixbW9cCRkVUoRcKfh2aTate60/jnlY/hrHipckm1tgW6k/pf7c&#10;4Of4/o7NtpIVSRrWZrCvsGLH0hwObVUtWcnIXqZvVO3SUAol4vImFLuxiOM05NoH8IbaR948SrEv&#10;tC/bWbUtWpgA2iOcvlpt+MvzZ0nSCGJnOxOL5GwHUdIHkyDwEJ+q2M5A7FEWX4rP0jgJyycR/q5g&#10;e3y8j/dbI0w21c8iAoVsXwqNz0ssd6gCPCcvOgyvbRj4S0lC+NLzXH9KwZgQ9uit7wcTE6cwgWDi&#10;Yz4NLAKb7rTZeKifpbbrwR4+6VAfd8dsZg7VhtaGGa/0TevgAQfvGAet6NhPDPa/hYPvQHKiQ4Fx&#10;qIEC3fEbd96gcPRQmHRR6D82iAKUnTpklvq2zPqSsILrhFWYMgdEwRiTWSvJOVYzobatq68qtGiT&#10;WqqbV50dFFOQfu9m1OVItpCwWbhX5SMXOjPZ85MqTVuIYKXzPaqtX0OU4l0GHeLHEbEJnIX/JmTb&#10;Vog2Qj+MydomFfiKUax1NqqcRkqrcjyXNME/aLptZEATSiTEgbo4UuQ2QloRpXTqn7IK6smYjla5&#10;Q1ZB6nccPG0VBLPVNGgV9P2OokGroFZbXevpkFW0j7sbnMCKdmEHiZNY0T7qQwHs4r6mzqBZfehP&#10;m9XFfdCsPuxDZnWBX1Nv0Kw+9qeDiB20Rb4XRaiLbZP5LGmKIXzJ62qAFWE43m3d0QuhsCWvAX5o&#10;YOtbTE9QAVJYOgPCAAoKNw36vLDp9WsI8CWqKQQPdZtCedcSGBJGXHfeRtxca4clsIhj/iAtAvxh&#10;Y2qxYCXihP7iklQ4TXXjTnAMTTROO/HM10LLlIfRV9cznHfYz/KuXK0JXDrINhLNtdAaD5K6JYHO&#10;Zr+5Gjkzai6ReXtimAnFTRjQVR3q1n1ErdNJlcjSaJVmGTqt5HazyCR5ZsjEbN9eNAb0xDKdNbnA&#10;x8wx5hsYiDXCOBo1s/oroI5rf3KC0cqb+iN35U5GgW9PRzYNPgWe7QbucvU3Yk/dWZJGEc+f0pw3&#10;LI+6l826mm8afqZ5HsY3mABb0n6dcRJG3EkngdblEXjHZgln0UO9LlmamfW4b7EGGdxurhoIYDNm&#10;IiJ/UbONiF5hOkphGC4wclgkQv5pkQrY7dxSf+yZ5BbJfsphyAfUdSENSn3jTnCIEdnd2XR3WB6C&#10;qrlVWlD4uFyUhkLvC5luEziJaixy8RF4Xpzi+NT2GavqG+AZ52kXtK0+/dTs7kq73v2dMEi7oHMe&#10;0a4g0H3uyrqurAtpLHLBK+s6z+avrEsPnvMc7cq66tcY/znrarkT0j9NRR3fMPUe0bqQj71PVeAU&#10;ZDInCZodPEwfpu7IdbyHkWsvl6OPq4U78lbUnyxvl4vFkvYJGtK+bydo53nZSv/VvyU6mHRYlyGt&#10;EMr/Ces6vPrSXKx+P1ev4c2iLvD6LSi+uuzea6nDu9r7fwAAAP//AwBQSwMEFAAGAAgAAAAhAFzn&#10;JsPfAAAACAEAAA8AAABkcnMvZG93bnJldi54bWxMj8FOwzAQRO9I/IO1SNyo40JLCdlUVQWcqkq0&#10;SIjbNt4mUWM7it0k/XvcE9x2NKPZN9lyNI3oufO1swhqkoBgWzhd2xLha//+sADhA1lNjbOMcGEP&#10;y/z2JqNUu8F+cr8LpYgl1qeEUIXQplL6omJDfuJattE7us5QiLIrpe5oiOWmkdMkmUtDtY0fKmp5&#10;XXFx2p0NwsdAw+pRvfWb03F9+dnPtt8bxYj3d+PqFUTgMfyF4Yof0SGPTAd3ttqLBuFZvcQkwlMc&#10;cLWVWsTrgDCdz0Dmmfw/IP8FAAD//wMAUEsBAi0AFAAGAAgAAAAhALaDOJL+AAAA4QEAABMAAAAA&#10;AAAAAAAAAAAAAAAAAFtDb250ZW50X1R5cGVzXS54bWxQSwECLQAUAAYACAAAACEAOP0h/9YAAACU&#10;AQAACwAAAAAAAAAAAAAAAAAvAQAAX3JlbHMvLnJlbHNQSwECLQAUAAYACAAAACEAkkrCd+8EAADz&#10;FQAADgAAAAAAAAAAAAAAAAAuAgAAZHJzL2Uyb0RvYy54bWxQSwECLQAUAAYACAAAACEAXOcmw98A&#10;AAAIAQAADwAAAAAAAAAAAAAAAABJBwAAZHJzL2Rvd25yZXYueG1sUEsFBgAAAAAEAAQA8wAAAFUI&#10;AAAAAA==&#10;">
                <v:group id="Group 997" o:spid="_x0000_s1027"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oI7MMAAADdAAAADwAAAGRycy9kb3ducmV2LnhtbERPTYvCMBC9C/6HMII3&#10;TasoUo0isrvsQQTrwuJtaMa22ExKk23rv98Igrd5vM/Z7HpTiZYaV1pWEE8jEMSZ1SXnCn4un5MV&#10;COeRNVaWScGDHOy2w8EGE207PlOb+lyEEHYJKii8rxMpXVaQQTe1NXHgbrYx6ANscqkb7EK4qeQs&#10;ipbSYMmhocCaDgVl9/TPKPjqsNvP44/2eL8dHtfL4vR7jEmp8ajfr0F46v1b/HJ/6zA/m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igjswwAAAN0AAAAP&#10;AAAAAAAAAAAAAAAAAKoCAABkcnMvZG93bnJldi54bWxQSwUGAAAAAAQABAD6AAAAmgMAAAAA&#10;">
                  <v:shape id="Freeform 1000" o:spid="_x0000_s1028"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Ll/cQA&#10;AADdAAAADwAAAGRycy9kb3ducmV2LnhtbERPS2vCQBC+C/6HZQq96W49tDZ1lSgt9FLFB+hxyE6T&#10;YHY2ZNck9de7gtDbfHzPmS16W4mWGl861vAyViCIM2dKzjUc9l+jKQgfkA1WjknDH3lYzIeDGSbG&#10;dbyldhdyEUPYJ6ihCKFOpPRZQRb92NXEkft1jcUQYZNL02AXw20lJ0q9Soslx4YCa1oVlJ13F6tB&#10;+W27vp5Wy5/0fROOaXf+vFyV1s9PffoBIlAf/sUP97eJ89XkDe7fxB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S5f3EAAAA3QAAAA8AAAAAAAAAAAAAAAAAmAIAAGRycy9k&#10;b3ducmV2LnhtbFBLBQYAAAAABAAEAPUAAACJAwAAAAA=&#10;" path="m,215r10467,l10467,,,,,215xe" fillcolor="#0070c0" stroked="f">
                    <v:path arrowok="t" o:connecttype="custom" o:connectlocs="0,264;10467,264;10467,49;0,49;0,264" o:connectangles="0,0,0,0,0"/>
                  </v:shape>
                  <v:group id="Group 998" o:spid="_x0000_s1029"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k5BccAAADdAAAADwAAAGRycy9kb3ducmV2LnhtbESPT2vCQBDF7wW/wzKC&#10;t7qJ0iKpGxFpiwcpVAultyE7+YPZ2ZDdJvHbO4dCbzO8N+/9ZrubXKsG6kPj2UC6TEARF942XBn4&#10;urw9bkCFiGyx9UwGbhRgl88etphZP/InDedYKQnhkKGBOsYu0zoUNTkMS98Ri1b63mGUta+07XGU&#10;cNfqVZI8a4cNS0ONHR1qKq7nX2fgfcRxv05fh9O1PNx+Lk8f36eUjFnMp/0LqEhT/Df/XR+t4Ccr&#10;wZV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lk5BccAAADd&#10;AAAADwAAAAAAAAAAAAAAAACqAgAAZHJzL2Rvd25yZXYueG1sUEsFBgAAAAAEAAQA+gAAAJ4DAAAA&#10;AA==&#10;">
                    <v:shape id="Freeform 999" o:spid="_x0000_s1030"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Oyh8MA&#10;AADdAAAADwAAAGRycy9kb3ducmV2LnhtbERPTWvCQBC9C/6HZYTedNMUpI1upFqU0oNgWu9DdpKN&#10;ZmfT7Fbjv+8Khd7m8T5nuRpsKy7U+8axgsdZAoK4dLrhWsHX53b6DMIHZI2tY1JwIw+rfDxaYqbd&#10;lQ90KUItYgj7DBWYELpMSl8asuhnriOOXOV6iyHCvpa6x2sMt61Mk2QuLTYcGwx2tDFUnosfq+D4&#10;xP7ttEu/251x648D6/22Cko9TIbXBYhAQ/gX/7nfdZyfpC9w/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Oyh8MAAADdAAAADwAAAAAAAAAAAAAAAACYAgAAZHJzL2Rv&#10;d25yZXYueG1sUEsFBgAAAAAEAAQA9QAAAIgDAAAAAA==&#10;" path="m,215r10467,l10467,,,,,215xe" filled="f" strokecolor="#0070c0" strokeweight=".1pt">
                      <v:path arrowok="t" o:connecttype="custom" o:connectlocs="0,264;10467,264;10467,49;0,49;0,264" o:connectangles="0,0,0,0,0"/>
                    </v:shape>
                  </v:group>
                </v:group>
                <w10:wrap anchorx="page"/>
              </v:group>
            </w:pict>
          </mc:Fallback>
        </mc:AlternateContent>
      </w:r>
      <w:r>
        <w:rPr>
          <w:rFonts w:ascii="Arial" w:eastAsia="Arial" w:hAnsi="Arial" w:cs="Arial"/>
          <w:b/>
          <w:color w:val="FFFFFF"/>
        </w:rPr>
        <w:t>RUBRIEK 3: Samenstelling en informatie over de bestanddelen</w:t>
      </w:r>
    </w:p>
    <w:p w:rsidR="004458D3" w:rsidRDefault="00C211A1">
      <w:pPr>
        <w:spacing w:before="69"/>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677" behindDoc="1" locked="0" layoutInCell="1" allowOverlap="1">
                <wp:simplePos x="0" y="0"/>
                <wp:positionH relativeFrom="page">
                  <wp:posOffset>456565</wp:posOffset>
                </wp:positionH>
                <wp:positionV relativeFrom="paragraph">
                  <wp:posOffset>43180</wp:posOffset>
                </wp:positionV>
                <wp:extent cx="6647815" cy="118110"/>
                <wp:effectExtent l="8890" t="8890" r="10795" b="6350"/>
                <wp:wrapNone/>
                <wp:docPr id="1008" name="Group 9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68"/>
                          <a:chExt cx="10469" cy="186"/>
                        </a:xfrm>
                      </wpg:grpSpPr>
                      <wpg:grpSp>
                        <wpg:cNvPr id="1009" name="Group 980"/>
                        <wpg:cNvGrpSpPr>
                          <a:grpSpLocks/>
                        </wpg:cNvGrpSpPr>
                        <wpg:grpSpPr bwMode="auto">
                          <a:xfrm>
                            <a:off x="1740" y="84"/>
                            <a:ext cx="9447" cy="169"/>
                            <a:chOff x="1740" y="84"/>
                            <a:chExt cx="9447" cy="169"/>
                          </a:xfrm>
                        </wpg:grpSpPr>
                        <wps:wsp>
                          <wps:cNvPr id="1010" name="Freeform 995"/>
                          <wps:cNvSpPr>
                            <a:spLocks/>
                          </wps:cNvSpPr>
                          <wps:spPr bwMode="auto">
                            <a:xfrm>
                              <a:off x="1740" y="84"/>
                              <a:ext cx="9447" cy="169"/>
                            </a:xfrm>
                            <a:custGeom>
                              <a:avLst/>
                              <a:gdLst>
                                <a:gd name="T0" fmla="+- 0 1740 1740"/>
                                <a:gd name="T1" fmla="*/ T0 w 9447"/>
                                <a:gd name="T2" fmla="+- 0 253 84"/>
                                <a:gd name="T3" fmla="*/ 253 h 169"/>
                                <a:gd name="T4" fmla="+- 0 11187 1740"/>
                                <a:gd name="T5" fmla="*/ T4 w 9447"/>
                                <a:gd name="T6" fmla="+- 0 253 84"/>
                                <a:gd name="T7" fmla="*/ 253 h 169"/>
                                <a:gd name="T8" fmla="+- 0 11187 1740"/>
                                <a:gd name="T9" fmla="*/ T8 w 9447"/>
                                <a:gd name="T10" fmla="+- 0 84 84"/>
                                <a:gd name="T11" fmla="*/ 84 h 169"/>
                                <a:gd name="T12" fmla="+- 0 1740 1740"/>
                                <a:gd name="T13" fmla="*/ T12 w 9447"/>
                                <a:gd name="T14" fmla="+- 0 84 84"/>
                                <a:gd name="T15" fmla="*/ 84 h 169"/>
                                <a:gd name="T16" fmla="+- 0 1740 1740"/>
                                <a:gd name="T17" fmla="*/ T16 w 9447"/>
                                <a:gd name="T18" fmla="+- 0 253 84"/>
                                <a:gd name="T19" fmla="*/ 253 h 169"/>
                              </a:gdLst>
                              <a:ahLst/>
                              <a:cxnLst>
                                <a:cxn ang="0">
                                  <a:pos x="T1" y="T3"/>
                                </a:cxn>
                                <a:cxn ang="0">
                                  <a:pos x="T5" y="T7"/>
                                </a:cxn>
                                <a:cxn ang="0">
                                  <a:pos x="T9" y="T11"/>
                                </a:cxn>
                                <a:cxn ang="0">
                                  <a:pos x="T13" y="T15"/>
                                </a:cxn>
                                <a:cxn ang="0">
                                  <a:pos x="T17" y="T19"/>
                                </a:cxn>
                              </a:cxnLst>
                              <a:rect l="0" t="0" r="r" b="b"/>
                              <a:pathLst>
                                <a:path w="9447" h="169">
                                  <a:moveTo>
                                    <a:pt x="0" y="169"/>
                                  </a:moveTo>
                                  <a:lnTo>
                                    <a:pt x="9447" y="169"/>
                                  </a:lnTo>
                                  <a:lnTo>
                                    <a:pt x="9447"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11" name="Group 981"/>
                          <wpg:cNvGrpSpPr>
                            <a:grpSpLocks/>
                          </wpg:cNvGrpSpPr>
                          <wpg:grpSpPr bwMode="auto">
                            <a:xfrm>
                              <a:off x="720" y="84"/>
                              <a:ext cx="10467" cy="169"/>
                              <a:chOff x="720" y="84"/>
                              <a:chExt cx="10467" cy="169"/>
                            </a:xfrm>
                          </wpg:grpSpPr>
                          <wps:wsp>
                            <wps:cNvPr id="1012" name="Freeform 994"/>
                            <wps:cNvSpPr>
                              <a:spLocks/>
                            </wps:cNvSpPr>
                            <wps:spPr bwMode="auto">
                              <a:xfrm>
                                <a:off x="720" y="84"/>
                                <a:ext cx="10467" cy="169"/>
                              </a:xfrm>
                              <a:custGeom>
                                <a:avLst/>
                                <a:gdLst>
                                  <a:gd name="T0" fmla="+- 0 720 720"/>
                                  <a:gd name="T1" fmla="*/ T0 w 10467"/>
                                  <a:gd name="T2" fmla="+- 0 253 84"/>
                                  <a:gd name="T3" fmla="*/ 253 h 169"/>
                                  <a:gd name="T4" fmla="+- 0 11187 720"/>
                                  <a:gd name="T5" fmla="*/ T4 w 10467"/>
                                  <a:gd name="T6" fmla="+- 0 253 84"/>
                                  <a:gd name="T7" fmla="*/ 253 h 169"/>
                                  <a:gd name="T8" fmla="+- 0 11187 720"/>
                                  <a:gd name="T9" fmla="*/ T8 w 10467"/>
                                  <a:gd name="T10" fmla="+- 0 84 84"/>
                                  <a:gd name="T11" fmla="*/ 84 h 169"/>
                                  <a:gd name="T12" fmla="+- 0 720 720"/>
                                  <a:gd name="T13" fmla="*/ T12 w 10467"/>
                                  <a:gd name="T14" fmla="+- 0 84 84"/>
                                  <a:gd name="T15" fmla="*/ 84 h 169"/>
                                  <a:gd name="T16" fmla="+- 0 720 720"/>
                                  <a:gd name="T17" fmla="*/ T16 w 10467"/>
                                  <a:gd name="T18" fmla="+- 0 253 84"/>
                                  <a:gd name="T19" fmla="*/ 25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13" name="Group 982"/>
                            <wpg:cNvGrpSpPr>
                              <a:grpSpLocks/>
                            </wpg:cNvGrpSpPr>
                            <wpg:grpSpPr bwMode="auto">
                              <a:xfrm>
                                <a:off x="720" y="69"/>
                                <a:ext cx="267" cy="184"/>
                                <a:chOff x="720" y="69"/>
                                <a:chExt cx="267" cy="184"/>
                              </a:xfrm>
                            </wpg:grpSpPr>
                            <wps:wsp>
                              <wps:cNvPr id="1014" name="Freeform 993"/>
                              <wps:cNvSpPr>
                                <a:spLocks/>
                              </wps:cNvSpPr>
                              <wps:spPr bwMode="auto">
                                <a:xfrm>
                                  <a:off x="720" y="69"/>
                                  <a:ext cx="267" cy="184"/>
                                </a:xfrm>
                                <a:custGeom>
                                  <a:avLst/>
                                  <a:gdLst>
                                    <a:gd name="T0" fmla="+- 0 720 720"/>
                                    <a:gd name="T1" fmla="*/ T0 w 267"/>
                                    <a:gd name="T2" fmla="+- 0 253 69"/>
                                    <a:gd name="T3" fmla="*/ 253 h 184"/>
                                    <a:gd name="T4" fmla="+- 0 987 720"/>
                                    <a:gd name="T5" fmla="*/ T4 w 267"/>
                                    <a:gd name="T6" fmla="+- 0 253 69"/>
                                    <a:gd name="T7" fmla="*/ 253 h 184"/>
                                    <a:gd name="T8" fmla="+- 0 987 720"/>
                                    <a:gd name="T9" fmla="*/ T8 w 267"/>
                                    <a:gd name="T10" fmla="+- 0 69 69"/>
                                    <a:gd name="T11" fmla="*/ 69 h 184"/>
                                    <a:gd name="T12" fmla="+- 0 720 720"/>
                                    <a:gd name="T13" fmla="*/ T12 w 267"/>
                                    <a:gd name="T14" fmla="+- 0 69 69"/>
                                    <a:gd name="T15" fmla="*/ 69 h 184"/>
                                    <a:gd name="T16" fmla="+- 0 720 720"/>
                                    <a:gd name="T17" fmla="*/ T16 w 267"/>
                                    <a:gd name="T18" fmla="+- 0 253 69"/>
                                    <a:gd name="T19" fmla="*/ 25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15" name="Group 983"/>
                              <wpg:cNvGrpSpPr>
                                <a:grpSpLocks/>
                              </wpg:cNvGrpSpPr>
                              <wpg:grpSpPr bwMode="auto">
                                <a:xfrm>
                                  <a:off x="720" y="69"/>
                                  <a:ext cx="267" cy="184"/>
                                  <a:chOff x="720" y="69"/>
                                  <a:chExt cx="267" cy="184"/>
                                </a:xfrm>
                              </wpg:grpSpPr>
                              <wps:wsp>
                                <wps:cNvPr id="1016" name="Freeform 992"/>
                                <wps:cNvSpPr>
                                  <a:spLocks/>
                                </wps:cNvSpPr>
                                <wps:spPr bwMode="auto">
                                  <a:xfrm>
                                    <a:off x="720" y="69"/>
                                    <a:ext cx="267" cy="184"/>
                                  </a:xfrm>
                                  <a:custGeom>
                                    <a:avLst/>
                                    <a:gdLst>
                                      <a:gd name="T0" fmla="+- 0 720 720"/>
                                      <a:gd name="T1" fmla="*/ T0 w 267"/>
                                      <a:gd name="T2" fmla="+- 0 253 69"/>
                                      <a:gd name="T3" fmla="*/ 253 h 184"/>
                                      <a:gd name="T4" fmla="+- 0 987 720"/>
                                      <a:gd name="T5" fmla="*/ T4 w 267"/>
                                      <a:gd name="T6" fmla="+- 0 253 69"/>
                                      <a:gd name="T7" fmla="*/ 253 h 184"/>
                                      <a:gd name="T8" fmla="+- 0 987 720"/>
                                      <a:gd name="T9" fmla="*/ T8 w 267"/>
                                      <a:gd name="T10" fmla="+- 0 69 69"/>
                                      <a:gd name="T11" fmla="*/ 69 h 184"/>
                                      <a:gd name="T12" fmla="+- 0 720 720"/>
                                      <a:gd name="T13" fmla="*/ T12 w 267"/>
                                      <a:gd name="T14" fmla="+- 0 69 69"/>
                                      <a:gd name="T15" fmla="*/ 69 h 184"/>
                                      <a:gd name="T16" fmla="+- 0 720 720"/>
                                      <a:gd name="T17" fmla="*/ T16 w 267"/>
                                      <a:gd name="T18" fmla="+- 0 253 69"/>
                                      <a:gd name="T19" fmla="*/ 25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17" name="Group 984"/>
                                <wpg:cNvGrpSpPr>
                                  <a:grpSpLocks/>
                                </wpg:cNvGrpSpPr>
                                <wpg:grpSpPr bwMode="auto">
                                  <a:xfrm>
                                    <a:off x="987" y="69"/>
                                    <a:ext cx="442" cy="184"/>
                                    <a:chOff x="987" y="69"/>
                                    <a:chExt cx="442" cy="184"/>
                                  </a:xfrm>
                                </wpg:grpSpPr>
                                <wps:wsp>
                                  <wps:cNvPr id="1018" name="Freeform 991"/>
                                  <wps:cNvSpPr>
                                    <a:spLocks/>
                                  </wps:cNvSpPr>
                                  <wps:spPr bwMode="auto">
                                    <a:xfrm>
                                      <a:off x="987" y="69"/>
                                      <a:ext cx="442" cy="184"/>
                                    </a:xfrm>
                                    <a:custGeom>
                                      <a:avLst/>
                                      <a:gdLst>
                                        <a:gd name="T0" fmla="+- 0 987 987"/>
                                        <a:gd name="T1" fmla="*/ T0 w 442"/>
                                        <a:gd name="T2" fmla="+- 0 253 69"/>
                                        <a:gd name="T3" fmla="*/ 253 h 184"/>
                                        <a:gd name="T4" fmla="+- 0 1429 987"/>
                                        <a:gd name="T5" fmla="*/ T4 w 442"/>
                                        <a:gd name="T6" fmla="+- 0 253 69"/>
                                        <a:gd name="T7" fmla="*/ 253 h 184"/>
                                        <a:gd name="T8" fmla="+- 0 1429 987"/>
                                        <a:gd name="T9" fmla="*/ T8 w 442"/>
                                        <a:gd name="T10" fmla="+- 0 69 69"/>
                                        <a:gd name="T11" fmla="*/ 69 h 184"/>
                                        <a:gd name="T12" fmla="+- 0 987 987"/>
                                        <a:gd name="T13" fmla="*/ T12 w 442"/>
                                        <a:gd name="T14" fmla="+- 0 69 69"/>
                                        <a:gd name="T15" fmla="*/ 69 h 184"/>
                                        <a:gd name="T16" fmla="+- 0 987 987"/>
                                        <a:gd name="T17" fmla="*/ T16 w 442"/>
                                        <a:gd name="T18" fmla="+- 0 253 69"/>
                                        <a:gd name="T19" fmla="*/ 25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19" name="Group 985"/>
                                  <wpg:cNvGrpSpPr>
                                    <a:grpSpLocks/>
                                  </wpg:cNvGrpSpPr>
                                  <wpg:grpSpPr bwMode="auto">
                                    <a:xfrm>
                                      <a:off x="987" y="69"/>
                                      <a:ext cx="442" cy="184"/>
                                      <a:chOff x="987" y="69"/>
                                      <a:chExt cx="442" cy="184"/>
                                    </a:xfrm>
                                  </wpg:grpSpPr>
                                  <wps:wsp>
                                    <wps:cNvPr id="1020" name="Freeform 990"/>
                                    <wps:cNvSpPr>
                                      <a:spLocks/>
                                    </wps:cNvSpPr>
                                    <wps:spPr bwMode="auto">
                                      <a:xfrm>
                                        <a:off x="987" y="69"/>
                                        <a:ext cx="442" cy="184"/>
                                      </a:xfrm>
                                      <a:custGeom>
                                        <a:avLst/>
                                        <a:gdLst>
                                          <a:gd name="T0" fmla="+- 0 987 987"/>
                                          <a:gd name="T1" fmla="*/ T0 w 442"/>
                                          <a:gd name="T2" fmla="+- 0 253 69"/>
                                          <a:gd name="T3" fmla="*/ 253 h 184"/>
                                          <a:gd name="T4" fmla="+- 0 1429 987"/>
                                          <a:gd name="T5" fmla="*/ T4 w 442"/>
                                          <a:gd name="T6" fmla="+- 0 253 69"/>
                                          <a:gd name="T7" fmla="*/ 253 h 184"/>
                                          <a:gd name="T8" fmla="+- 0 1429 987"/>
                                          <a:gd name="T9" fmla="*/ T8 w 442"/>
                                          <a:gd name="T10" fmla="+- 0 69 69"/>
                                          <a:gd name="T11" fmla="*/ 69 h 184"/>
                                          <a:gd name="T12" fmla="+- 0 987 987"/>
                                          <a:gd name="T13" fmla="*/ T12 w 442"/>
                                          <a:gd name="T14" fmla="+- 0 69 69"/>
                                          <a:gd name="T15" fmla="*/ 69 h 184"/>
                                          <a:gd name="T16" fmla="+- 0 987 987"/>
                                          <a:gd name="T17" fmla="*/ T16 w 442"/>
                                          <a:gd name="T18" fmla="+- 0 253 69"/>
                                          <a:gd name="T19" fmla="*/ 25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21" name="Group 986"/>
                                    <wpg:cNvGrpSpPr>
                                      <a:grpSpLocks/>
                                    </wpg:cNvGrpSpPr>
                                    <wpg:grpSpPr bwMode="auto">
                                      <a:xfrm>
                                        <a:off x="1429" y="69"/>
                                        <a:ext cx="311" cy="184"/>
                                        <a:chOff x="1429" y="69"/>
                                        <a:chExt cx="311" cy="184"/>
                                      </a:xfrm>
                                    </wpg:grpSpPr>
                                    <wps:wsp>
                                      <wps:cNvPr id="1022" name="Freeform 989"/>
                                      <wps:cNvSpPr>
                                        <a:spLocks/>
                                      </wps:cNvSpPr>
                                      <wps:spPr bwMode="auto">
                                        <a:xfrm>
                                          <a:off x="1429" y="69"/>
                                          <a:ext cx="311" cy="184"/>
                                        </a:xfrm>
                                        <a:custGeom>
                                          <a:avLst/>
                                          <a:gdLst>
                                            <a:gd name="T0" fmla="+- 0 1429 1429"/>
                                            <a:gd name="T1" fmla="*/ T0 w 311"/>
                                            <a:gd name="T2" fmla="+- 0 253 69"/>
                                            <a:gd name="T3" fmla="*/ 253 h 184"/>
                                            <a:gd name="T4" fmla="+- 0 1740 1429"/>
                                            <a:gd name="T5" fmla="*/ T4 w 311"/>
                                            <a:gd name="T6" fmla="+- 0 253 69"/>
                                            <a:gd name="T7" fmla="*/ 253 h 184"/>
                                            <a:gd name="T8" fmla="+- 0 1740 1429"/>
                                            <a:gd name="T9" fmla="*/ T8 w 311"/>
                                            <a:gd name="T10" fmla="+- 0 69 69"/>
                                            <a:gd name="T11" fmla="*/ 69 h 184"/>
                                            <a:gd name="T12" fmla="+- 0 1429 1429"/>
                                            <a:gd name="T13" fmla="*/ T12 w 311"/>
                                            <a:gd name="T14" fmla="+- 0 69 69"/>
                                            <a:gd name="T15" fmla="*/ 69 h 184"/>
                                            <a:gd name="T16" fmla="+- 0 1429 1429"/>
                                            <a:gd name="T17" fmla="*/ T16 w 311"/>
                                            <a:gd name="T18" fmla="+- 0 253 69"/>
                                            <a:gd name="T19" fmla="*/ 253 h 184"/>
                                          </a:gdLst>
                                          <a:ahLst/>
                                          <a:cxnLst>
                                            <a:cxn ang="0">
                                              <a:pos x="T1" y="T3"/>
                                            </a:cxn>
                                            <a:cxn ang="0">
                                              <a:pos x="T5" y="T7"/>
                                            </a:cxn>
                                            <a:cxn ang="0">
                                              <a:pos x="T9" y="T11"/>
                                            </a:cxn>
                                            <a:cxn ang="0">
                                              <a:pos x="T13" y="T15"/>
                                            </a:cxn>
                                            <a:cxn ang="0">
                                              <a:pos x="T17" y="T19"/>
                                            </a:cxn>
                                          </a:cxnLst>
                                          <a:rect l="0" t="0" r="r" b="b"/>
                                          <a:pathLst>
                                            <a:path w="311" h="184">
                                              <a:moveTo>
                                                <a:pt x="0" y="184"/>
                                              </a:moveTo>
                                              <a:lnTo>
                                                <a:pt x="311" y="184"/>
                                              </a:lnTo>
                                              <a:lnTo>
                                                <a:pt x="311"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23" name="Group 987"/>
                                      <wpg:cNvGrpSpPr>
                                        <a:grpSpLocks/>
                                      </wpg:cNvGrpSpPr>
                                      <wpg:grpSpPr bwMode="auto">
                                        <a:xfrm>
                                          <a:off x="1429" y="69"/>
                                          <a:ext cx="311" cy="184"/>
                                          <a:chOff x="1429" y="69"/>
                                          <a:chExt cx="311" cy="184"/>
                                        </a:xfrm>
                                      </wpg:grpSpPr>
                                      <wps:wsp>
                                        <wps:cNvPr id="1024" name="Freeform 988"/>
                                        <wps:cNvSpPr>
                                          <a:spLocks/>
                                        </wps:cNvSpPr>
                                        <wps:spPr bwMode="auto">
                                          <a:xfrm>
                                            <a:off x="1429" y="69"/>
                                            <a:ext cx="311" cy="184"/>
                                          </a:xfrm>
                                          <a:custGeom>
                                            <a:avLst/>
                                            <a:gdLst>
                                              <a:gd name="T0" fmla="+- 0 1429 1429"/>
                                              <a:gd name="T1" fmla="*/ T0 w 311"/>
                                              <a:gd name="T2" fmla="+- 0 253 69"/>
                                              <a:gd name="T3" fmla="*/ 253 h 184"/>
                                              <a:gd name="T4" fmla="+- 0 1740 1429"/>
                                              <a:gd name="T5" fmla="*/ T4 w 311"/>
                                              <a:gd name="T6" fmla="+- 0 253 69"/>
                                              <a:gd name="T7" fmla="*/ 253 h 184"/>
                                              <a:gd name="T8" fmla="+- 0 1740 1429"/>
                                              <a:gd name="T9" fmla="*/ T8 w 311"/>
                                              <a:gd name="T10" fmla="+- 0 69 69"/>
                                              <a:gd name="T11" fmla="*/ 69 h 184"/>
                                              <a:gd name="T12" fmla="+- 0 1429 1429"/>
                                              <a:gd name="T13" fmla="*/ T12 w 311"/>
                                              <a:gd name="T14" fmla="+- 0 69 69"/>
                                              <a:gd name="T15" fmla="*/ 69 h 184"/>
                                              <a:gd name="T16" fmla="+- 0 1429 1429"/>
                                              <a:gd name="T17" fmla="*/ T16 w 311"/>
                                              <a:gd name="T18" fmla="+- 0 253 69"/>
                                              <a:gd name="T19" fmla="*/ 253 h 184"/>
                                            </a:gdLst>
                                            <a:ahLst/>
                                            <a:cxnLst>
                                              <a:cxn ang="0">
                                                <a:pos x="T1" y="T3"/>
                                              </a:cxn>
                                              <a:cxn ang="0">
                                                <a:pos x="T5" y="T7"/>
                                              </a:cxn>
                                              <a:cxn ang="0">
                                                <a:pos x="T9" y="T11"/>
                                              </a:cxn>
                                              <a:cxn ang="0">
                                                <a:pos x="T13" y="T15"/>
                                              </a:cxn>
                                              <a:cxn ang="0">
                                                <a:pos x="T17" y="T19"/>
                                              </a:cxn>
                                            </a:cxnLst>
                                            <a:rect l="0" t="0" r="r" b="b"/>
                                            <a:pathLst>
                                              <a:path w="311" h="184">
                                                <a:moveTo>
                                                  <a:pt x="0" y="184"/>
                                                </a:moveTo>
                                                <a:lnTo>
                                                  <a:pt x="311" y="184"/>
                                                </a:lnTo>
                                                <a:lnTo>
                                                  <a:pt x="311"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29FE9A59" id="Group 979" o:spid="_x0000_s1026" style="position:absolute;margin-left:35.95pt;margin-top:3.4pt;width:523.45pt;height:9.3pt;z-index:-1803;mso-position-horizontal-relative:page" coordorigin="719,68"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mNyuwgAAIBOAAAOAAAAZHJzL2Uyb0RvYy54bWzsnG1vo0YQx99X6ndAvGzlMxD8gHXO6S6O&#10;T5Wu7UnnfgAC+EG1gQKJc6363Tszy8Iu7F7cBOcUhbyIcRiW2ZndnV/+i/323f1hb9xFWb5L4rlp&#10;v7FMI4qDJNzFm7n5x2o5mJpGXvhx6O+TOJqbX6PcfHf54w9vj+kscpJtsg+jzIBG4nx2TOfmtijS&#10;2XCYB9vo4OdvkjSK4eQ6yQ5+AW+zzTDM/CO0ftgPHcsaD49JFqZZEkR5Dn9dsJPmJbW/XkdB8ft6&#10;nUeFsZ+b4FtBvzP6fYO/h5dv/dkm89PtLijd8B/hxcHfxXDTqqmFX/jGbbZrNXXYBVmSJ+viTZAc&#10;hsl6vQsi6gP0xrYavfmYJbcp9WUzO27SKkwQ2kacHt1s8Nvd58zYhZA7y4Jcxf4BskQ3NryJh/E5&#10;ppsZmH3M0i/p54x1Eg4/JcGfOZweNs/j+w0zNm6OvyYhNOjfFgnF536dHbAJ6LlxT2n4WqUhui+M&#10;AP44HruTqT0yjQDO2fbUtss8BVtIJl42sT3TgJPjKUtgsL0ur7Utdwzn6MrpGM8O/Rm7KTlaOsZ6&#10;RW+qDtZxgAakOEzp/s1+YrK7ioM9cWF0Qo+mLusRj4XnupOyO9AvGq1VFFoX1WFoXaaNAky7vB5Z&#10;+dNG1petn0Y0YHMcMlVEIYFlRJdZFOFsNjxvhN05pmTJR1YuDivhDJrlMPoeHFCtmGgDWUXEnwW3&#10;efExSmhg+nef8oLivAnhiIZ7WDq/gm6sD3tYIH4eGJaB96JfLC+byszmZj8NjZVlHA1KR9kob8vh&#10;RtSWM7oweO7rhi64DTSEFlvD5qOgNnK5EXMKJsxE6RVMKOY8euVqvBpzo294BQOyakjrFawlYqi0&#10;XsFcqxpbTTVe4fgRWpu6iljZYtTBQhkrW466PoNi5Fe2o/NLjr3aLzHuWr/kuOv9EmO/ssc6v+To&#10;qwcXrqFV6KU8wtSoBr+/5fMhuI/LCQFHho8F3qI1PU1yXJRXkABYwVYXOB2gCbDC2aMxhqig8eQk&#10;Y/AUjSHFpzRtQ/LInFaYBz2xIaZkTusrN2evZYcz4IgmQWSmAQRxw+Z+6hcYJ+wvHhrHucmW4C1U&#10;MJiyeOKQ3EWrhEyKuvaVExpuV5/fx6Idawg8rE25AX9NqcHKkMoVtMhP81dmxgrNKTbtGwb7JI9Y&#10;DrCflOeq7xgyYSXNk/0uXO72e+xynm1urvaZcecDiF2NF96SOyCZ7WnIxAlexm7D/gKreBleXM8J&#10;rP7xbMe1PjjeYDmeTgbu0h0NvIk1HVi298EbW67nLpb/YuRtd7bdhWEUf9rFEYc82z2t1JW4yfCM&#10;MI+SO3JGlFTJe6mTFv2UA1YyA6qLQ+idP9tGfnhdHhf+bs+Oh7LHFGToNn+lQADMsIrISuhNEn6F&#10;6pglDHAByOFgm2R/m8YR4HZu5n/d+llkGvtfYqjxnu0ibxT0xh1NHHiTiWduxDN+HEBTc7MwYdbj&#10;4VXBCPo2zXabLdzJpljEyXvAvPUOyyf5x7wq3wBmfJO6cP2WqYtm+zmpi/oNE4sXXs4KCJFa6mpe&#10;VENX+zKYEWr2fB7qgmLHIipQF/Fl19TVjIk+kFVE5LXif1AX3MvA+9EEqilIrP7EXCwbDSu5/Kvr&#10;olj6pbKIVZHTm1z4bcIbhVdi7SfmUnolF3+1V2Lh13oll32tV2LhJ+ZSenUu6NIlUIw7Qy61W3Lo&#10;O2MunVti4Blxqd2SY69OYo9cJSmeB7lYYowOmKts6QToqi050HDa4q/PS10VOyH+IarYzoRhusQg&#10;EqroeexhVIG7IMnAit8GNMu7nl5P3YHrjK8HrrVYDN4vr9zBeGlPRouLxdXVwpYBDbHv6YBGvKmF&#10;zyX9tLlMoC4GrVCqXgF1waorU5eDoXkO6uJKBocFp2IuzmOV0oWVFf9H45fUzNW8qOKLptr3PMQF&#10;talFXPT/8LmIi0dEF8QqHmfnLczEg7TF3a1BSqz6Jdfw9NdGcsn3QOA6hbUUHrVJq+2RWPC1HsnV&#10;XuNRi7MUHjUoa+wZbY8kaQssQNpqx6ghbelwRow3oyyVU3LA1U6JbKt1Sg64zikx5IyxVE7JMcfU&#10;KEIlxlzKHsyEXtQiOa4s1I8RtTAtxFcw/rDM1pqVSDnl6ISI1+dlGqJ2kK7YOAZLfp6/sva4XWds&#10;1bpfr2jFoBGBJNQrWsAY3SpasELKbFWiwPn2U5ugpMMCWAeqvdSXwlZQSlpsVcKqsFMIUvNT9xBP&#10;DWLPVlABakiTS726PIuFXqrOYkNyne/ZSgd8csB7toLRyLciX+KG4etmq163emA/sdetpCeKoJLI&#10;bFVubJ2PraAQSSIUZyvXhV0l9sBZ+fBWxVbNS2rdqnlRxRLfR7eCkttiq3L7tVu2akZEF8QqHo/W&#10;rZAb8G4NTaq1T4iZaNi0dwnbQoOoo2hJRpZRbNfxVC6JQgptEipckmt9Z3Clc0lUUWiHUOHSuZQr&#10;XeLEiDPlSuWUHPLOlCudUyLQMuVK5ZRMtOrsqfYGK7WiV66eqlxhWrpQrqidE5QrbtcrV/2zWC/v&#10;WSxY/2W6Kh/W7unqGx/X0D39jgJbi65oXeh6VxB5R9wn7enKXPV0xR/zpkf6dSDT0xXIR/3D7hCE&#10;x+wLvm666rWrXrvC5+9PfNLdaT3pTh9UPOczV/h/vpIMLvDZErV41bqmVq+aV1VqzXdRrxz4z67J&#10;V9Pyo6vdqletkHDA0gbk0fIVKTN0v4Y41RKw8N4Nm3MJWPSBRxxKjfu1GEvh07kULJ1PLQlL4dO5&#10;JCx98tqYpXLrTCKW3q22jKVyq5ex8EOI3/VThZiWLmQsaucEGYvb9TJWL2O9OBnLgdVWlrFoO6gH&#10;rQe+d0QrZEFdaoEWfQVH10IWgY9KyaL1SODVijx70CpTs+pBC6t0D1r0bQS9ovVIRet1g1avaPWK&#10;VlPRqrUd0rnKL/nq+Bi+5gxahKeB2Vey4feoie/pbrPqi+Mu/wMAAP//AwBQSwMEFAAGAAgAAAAh&#10;AEvXDXvfAAAACAEAAA8AAABkcnMvZG93bnJldi54bWxMj8FOwzAQRO9I/IO1SNyo40JLCdlUVQWc&#10;qkq0SIjbNt4mUWM7it0k/XvcE9x2NKPZN9lyNI3oufO1swhqkoBgWzhd2xLha//+sADhA1lNjbOM&#10;cGEPy/z2JqNUu8F+cr8LpYgl1qeEUIXQplL6omJDfuJattE7us5QiLIrpe5oiOWmkdMkmUtDtY0f&#10;Kmp5XXFx2p0NwsdAw+pRvfWb03F9+dnPtt8bxYj3d+PqFUTgMfyF4Yof0SGPTAd3ttqLBuFZvcQk&#10;wjwOuNpKLeJ1QJjOnkDmmfw/IP8FAAD//wMAUEsBAi0AFAAGAAgAAAAhALaDOJL+AAAA4QEAABMA&#10;AAAAAAAAAAAAAAAAAAAAAFtDb250ZW50X1R5cGVzXS54bWxQSwECLQAUAAYACAAAACEAOP0h/9YA&#10;AACUAQAACwAAAAAAAAAAAAAAAAAvAQAAX3JlbHMvLnJlbHNQSwECLQAUAAYACAAAACEAL95jcrsI&#10;AACATgAADgAAAAAAAAAAAAAAAAAuAgAAZHJzL2Uyb0RvYy54bWxQSwECLQAUAAYACAAAACEAS9cN&#10;e98AAAAIAQAADwAAAAAAAAAAAAAAAAAVCwAAZHJzL2Rvd25yZXYueG1sUEsFBgAAAAAEAAQA8wAA&#10;ACEMAAAAAA==&#10;">
                <v:group id="Group 980" o:spid="_x0000_s1027" style="position:absolute;left:1740;top:84;width:9447;height:169" coordorigin="1740,84" coordsize="944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A/sQAAADdAAAADwAAAGRycy9kb3ducmV2LnhtbERPTWvCQBC9C/6HZQq9&#10;6W6Uik1dRURLD1JQC+JtyI5JMDsbsmsS/323UPA2j/c5i1VvK9FS40vHGpKxAkGcOVNyruHntBvN&#10;QfiAbLByTBoe5GG1HA4WmBrX8YHaY8hFDGGfooYihDqV0mcFWfRjVxNH7uoaiyHCJpemwS6G20pO&#10;lJpJiyXHhgJr2hSU3Y53q+Gzw249Tbbt/nbdPC6nt+/zPiGtX1/69QeIQH14iv/dXybOV+od/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DA/sQAAADdAAAA&#10;DwAAAAAAAAAAAAAAAACqAgAAZHJzL2Rvd25yZXYueG1sUEsFBgAAAAAEAAQA+gAAAJsDAAAAAA==&#10;">
                  <v:shape id="Freeform 995" o:spid="_x0000_s1028" style="position:absolute;left:1740;top:84;width:9447;height:169;visibility:visible;mso-wrap-style:square;v-text-anchor:top" coordsize="944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v4ccA&#10;AADdAAAADwAAAGRycy9kb3ducmV2LnhtbESPT0sDMRDF70K/QxjBS7FJexBZm5YiVQte7PrnPG6m&#10;2cXNZEnSdvvtnYPgbYb35r3fLNdj6NWJUu4iW5jPDCjiJrqOvYWP96fbe1C5IDvsI5OFC2VYryZX&#10;S6xcPPOeTnXxSkI4V2ihLWWotM5NSwHzLA7Eoh1iClhkTV67hGcJD71eGHOnA3YsDS0O9NhS81Mf&#10;gwU/rQ/Hl89F2YTtW/oy09f9s/+29uZ63DyAKjSWf/Pf9c4JvpkLv3wjI+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b+HHAAAA3QAAAA8AAAAAAAAAAAAAAAAAmAIAAGRy&#10;cy9kb3ducmV2LnhtbFBLBQYAAAAABAAEAPUAAACMAwAAAAA=&#10;" path="m,169r9447,l9447,,,,,169xe" fillcolor="#c6d9f0" stroked="f">
                    <v:path arrowok="t" o:connecttype="custom" o:connectlocs="0,253;9447,253;9447,84;0,84;0,253" o:connectangles="0,0,0,0,0"/>
                  </v:shape>
                  <v:group id="Group 981" o:spid="_x0000_s1029" style="position:absolute;left:720;top:84;width:10467;height:169" coordorigin="720,8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9aJcMAAADdAAAADwAAAGRycy9kb3ducmV2LnhtbERPTYvCMBC9L/gfwgh7&#10;W9MoLlKNIuLKHkRYFcTb0IxtsZmUJtvWf2+Ehb3N433OYtXbSrTU+NKxBjVKQBBnzpScazifvj5m&#10;IHxANlg5Jg0P8rBaDt4WmBrX8Q+1x5CLGMI+RQ1FCHUqpc8KsuhHriaO3M01FkOETS5Ng10Mt5Uc&#10;J8mntFhybCiwpk1B2f34azXsOuzWE7Vt9/fb5nE9TQ+XvSKt34f9eg4iUB/+xX/ubxPnJ0rB65t4&#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D1olwwAAAN0AAAAP&#10;AAAAAAAAAAAAAAAAAKoCAABkcnMvZG93bnJldi54bWxQSwUGAAAAAAQABAD6AAAAmgMAAAAA&#10;">
                    <v:shape id="Freeform 994" o:spid="_x0000_s1030" style="position:absolute;left:720;top:8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OPZcUA&#10;AADdAAAADwAAAGRycy9kb3ducmV2LnhtbESPQWvDMAyF74P9B6PBbqvdHMaWxiklMOitJCulRxGr&#10;SWgsh9hL0v76eTDoTeI9ve8p2y62FxONvnOsYb1SIIhrZzpuNBy/v94+QPiAbLB3TBpu5GGbPz9l&#10;mBo3c0lTFRoRQ9inqKENYUil9HVLFv3KDcRRu7jRYojr2Egz4hzDbS8Tpd6lxY4jocWBipbqa/Vj&#10;IzfZT59DcSjK8/14m5fE2lmdtH59WXYbEIGW8DD/X+9NrK/WCfx9E0e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g49lxQAAAN0AAAAPAAAAAAAAAAAAAAAAAJgCAABkcnMv&#10;ZG93bnJldi54bWxQSwUGAAAAAAQABAD1AAAAigMAAAAA&#10;" path="m,169r10467,l10467,,,,,169xe" filled="f" strokecolor="#c6d9f0" strokeweight=".1pt">
                      <v:path arrowok="t" o:connecttype="custom" o:connectlocs="0,253;10467,253;10467,84;0,84;0,253" o:connectangles="0,0,0,0,0"/>
                    </v:shape>
                    <v:group id="Group 982" o:spid="_x0000_s1031" style="position:absolute;left:720;top:69;width:267;height:184" coordorigin="720,6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pFhycMAAADdAAAADwAAAGRycy9kb3ducmV2LnhtbERPTYvCMBC9C/sfwgje&#10;NK2iSDWKyLp4kAWrsOxtaMa22ExKk23rvzcLgrd5vM9Zb3tTiZYaV1pWEE8iEMSZ1SXnCq6Xw3gJ&#10;wnlkjZVlUvAgB9vNx2CNibYdn6lNfS5CCLsEFRTe14mULivIoJvYmjhwN9sY9AE2udQNdiHcVHIa&#10;RQtpsOTQUGBN+4Kye/pnFHx12O1m8Wd7ut/2j9/L/PvnFJNSo2G/W4Hw1Pu3+OU+6jA/imf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kWHJwwAAAN0AAAAP&#10;AAAAAAAAAAAAAAAAAKoCAABkcnMvZG93bnJldi54bWxQSwUGAAAAAAQABAD6AAAAmgMAAAAA&#10;">
                      <v:shape id="Freeform 993" o:spid="_x0000_s1032" style="position:absolute;left:720;top:6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5k74A&#10;AADdAAAADwAAAGRycy9kb3ducmV2LnhtbERPzYrCMBC+C75DGMGbphWRpWsUKSzr1boPMDRjm7WZ&#10;lCTa+vZGELzNx/c72/1oO3EnH4xjBfkyA0FcO224UfB3/ll8gQgRWWPnmBQ8KMB+N51ssdBu4BPd&#10;q9iIFMKhQAVtjH0hZahbshiWridO3MV5izFB30jtcUjhtpOrLNtIi4ZTQ4s9lS3V1+pmFax42PxX&#10;V593MubGXH7LI5cPpeaz8fANItIYP+K3+6jT/Cxfw+ubdILcP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kuZO+AAAA3QAAAA8AAAAAAAAAAAAAAAAAmAIAAGRycy9kb3ducmV2&#10;LnhtbFBLBQYAAAAABAAEAPUAAACDAwAAAAA=&#10;" path="m,184r267,l267,,,,,184xe" fillcolor="#c6d9f0" stroked="f">
                        <v:path arrowok="t" o:connecttype="custom" o:connectlocs="0,253;267,253;267,69;0,69;0,253" o:connectangles="0,0,0,0,0"/>
                      </v:shape>
                      <v:group id="Group 983" o:spid="_x0000_s1033" style="position:absolute;left:720;top:69;width:267;height:184" coordorigin="720,6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RcJsMAAADdAAAADwAAAGRycy9kb3ducmV2LnhtbERPTYvCMBC9C/sfwgje&#10;NK2iSDWKyLp4kAWrsOxtaMa22ExKk23rvzcLgrd5vM9Zb3tTiZYaV1pWEE8iEMSZ1SXnCq6Xw3gJ&#10;wnlkjZVlUvAgB9vNx2CNibYdn6lNfS5CCLsEFRTe14mULivIoJvYmjhwN9sY9AE2udQNdiHcVHIa&#10;RQtpsOTQUGBN+4Kye/pnFHx12O1m8Wd7ut/2j9/L/PvnFJNSo2G/W4Hw1Pu3+OU+6jA/iuf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6NFwmwwAAAN0AAAAP&#10;AAAAAAAAAAAAAAAAAKoCAABkcnMvZG93bnJldi54bWxQSwUGAAAAAAQABAD6AAAAmgMAAAAA&#10;">
                        <v:shape id="Freeform 992" o:spid="_x0000_s1034" style="position:absolute;left:720;top:6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Znv8IA&#10;AADdAAAADwAAAGRycy9kb3ducmV2LnhtbERPTWsCMRC9F/wPYQreaqLCardGsS0Vb6K292Ez7q7d&#10;TJYkdbf/3giCt3m8z1msetuIC/lQO9YwHikQxIUzNZcavo9fL3MQISIbbByThn8KsFoOnhaYG9fx&#10;ni6HWIoUwiFHDVWMbS5lKCqyGEauJU7cyXmLMUFfSuOxS+G2kROlMmmx5tRQYUsfFRW/hz+r4UeZ&#10;V9/PeTY5Ze/n6W732fHmrPXwuV+/gYjUx4f47t6aNF+NM7h9k06Qy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me/wgAAAN0AAAAPAAAAAAAAAAAAAAAAAJgCAABkcnMvZG93&#10;bnJldi54bWxQSwUGAAAAAAQABAD1AAAAhwMAAAAA&#10;" path="m,184r267,l267,,,,,184xe" filled="f" strokecolor="#c6d9f0" strokeweight=".1pt">
                          <v:path arrowok="t" o:connecttype="custom" o:connectlocs="0,253;267,253;267,69;0,69;0,253" o:connectangles="0,0,0,0,0"/>
                        </v:shape>
                        <v:group id="Group 984" o:spid="_x0000_s1035" style="position:absolute;left:987;top:69;width:442;height:184" coordorigin="987,6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apnysQAAADdAAAADwAAAGRycy9kb3ducmV2LnhtbERPS2vCQBC+F/wPywi9&#10;NZsobSVmFZFaegiFqiDehuyYBLOzIbvN4993C4Xe5uN7TrYdTSN66lxtWUESxSCIC6trLhWcT4en&#10;FQjnkTU2lknBRA62m9lDhqm2A39Rf/SlCCHsUlRQed+mUrqiIoMusi1x4G62M+gD7EqpOxxCuGnk&#10;Io5fpMGaQ0OFLe0rKu7Hb6PgfcBht0ze+vx+20/X0/PnJU9Iqcf5uFuD8DT6f/Gf+0OH+XHyC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apnysQAAADdAAAA&#10;DwAAAAAAAAAAAAAAAACqAgAAZHJzL2Rvd25yZXYueG1sUEsFBgAAAAAEAAQA+gAAAJsDAAAAAA==&#10;">
                          <v:shape id="Freeform 991" o:spid="_x0000_s1036" style="position:absolute;left:987;top:6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UfgsYA&#10;AADdAAAADwAAAGRycy9kb3ducmV2LnhtbESPT2/CMAzF75P4DpGRdplGwg5o6gho/JngSrdJO3qN&#10;13Y0TmkyaL89PiDtZus9v/fzfNn7Rp2pi3VgC9OJAUVcBFdzaeHj/e3xGVRMyA6bwGRhoAjLxehu&#10;jpkLFz7QOU+lkhCOGVqoUmozrWNRkcc4CS2xaD+h85hk7UrtOrxIuG/0kzEz7bFmaaiwpXVFxTH/&#10;8xa2x2SGh+3qsz2V37uvId84pl9r78f96wuoRH36N9+u907wzVRw5RsZQS+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vUfgsYAAADdAAAADwAAAAAAAAAAAAAAAACYAgAAZHJz&#10;L2Rvd25yZXYueG1sUEsFBgAAAAAEAAQA9QAAAIsDAAAAAA==&#10;" path="m,184r442,l442,,,,,184xe" fillcolor="#c6d9f0" stroked="f">
                            <v:path arrowok="t" o:connecttype="custom" o:connectlocs="0,253;442,253;442,69;0,69;0,253" o:connectangles="0,0,0,0,0"/>
                          </v:shape>
                          <v:group id="Group 985" o:spid="_x0000_s1037" style="position:absolute;left:987;top:69;width:442;height:184" coordorigin="987,6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3lWI8QAAADdAAAADwAAAGRycy9kb3ducmV2LnhtbERPS2vCQBC+F/wPywi9&#10;NZsoLTVmFZFaegiFqiDehuyYBLOzIbvN4993C4Xe5uN7TrYdTSN66lxtWUESxSCIC6trLhWcT4en&#10;VxDOI2tsLJOCiRxsN7OHDFNtB/6i/uhLEULYpaig8r5NpXRFRQZdZFviwN1sZ9AH2JVSdziEcNPI&#10;RRy/SIM1h4YKW9pXVNyP30bB+4DDbpm89fn9tp+up+fPS56QUo/zcbcG4Wn0/+I/94cO8+NkBb/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3lWI8QAAADdAAAA&#10;DwAAAAAAAAAAAAAAAACqAgAAZHJzL2Rvd25yZXYueG1sUEsFBgAAAAAEAAQA+gAAAJsDAAAAAA==&#10;">
                            <v:shape id="Freeform 990" o:spid="_x0000_s1038" style="position:absolute;left:987;top:6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yCXMgA&#10;AADdAAAADwAAAGRycy9kb3ducmV2LnhtbESPT2vCQBDF74V+h2UKXkrdqCAhdRUrCJ4K/sHS2zQ7&#10;ZtNmZ0N2o+m37xwK3mZ4b977zWI1+EZdqYt1YAOTcQaKuAy25srA6bh9yUHFhGyxCUwGfinCavn4&#10;sMDChhvv6XpIlZIQjgUacCm1hdaxdOQxjkNLLNoldB6TrF2lbYc3CfeNnmbZXHusWRoctrRxVP4c&#10;em/A17OPydf68v28OR8/3fu2z9/OvTGjp2H9CirRkO7m/+udFfxsKvzyjYy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2LIJcyAAAAN0AAAAPAAAAAAAAAAAAAAAAAJgCAABk&#10;cnMvZG93bnJldi54bWxQSwUGAAAAAAQABAD1AAAAjQMAAAAA&#10;" path="m,184r442,l442,,,,,184xe" filled="f" strokecolor="#c6d9f0" strokeweight=".1pt">
                              <v:path arrowok="t" o:connecttype="custom" o:connectlocs="0,253;442,253;442,69;0,69;0,253" o:connectangles="0,0,0,0,0"/>
                            </v:shape>
                            <v:group id="Group 986" o:spid="_x0000_s1039" style="position:absolute;left:1429;top:69;width:311;height:184" coordorigin="1429,69" coordsize="311,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2OQmMQAAADdAAAADwAAAGRycy9kb3ducmV2LnhtbERPS2vCQBC+F/wPywje&#10;6iZKS4muIYgVD6FQLYi3ITsmwexsyG7z+PfdQqG3+fies01H04ieOldbVhAvIxDEhdU1lwq+Lu/P&#10;byCcR9bYWCYFEzlId7OnLSbaDvxJ/dmXIoSwS1BB5X2bSOmKigy6pW2JA3e3nUEfYFdK3eEQwk0j&#10;V1H0Kg3WHBoqbGlfUfE4fxsFxwGHbB0f+vxx30+3y8vHNY9JqcV8zDYgPI3+X/znPukwP1rF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2OQmMQAAADdAAAA&#10;DwAAAAAAAAAAAAAAAACqAgAAZHJzL2Rvd25yZXYueG1sUEsFBgAAAAAEAAQA+gAAAJsDAAAAAA==&#10;">
                              <v:shape id="Freeform 989" o:spid="_x0000_s1040" style="position:absolute;left:1429;top:69;width:311;height:184;visibility:visible;mso-wrap-style:square;v-text-anchor:top" coordsize="311,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O9OcIA&#10;AADdAAAADwAAAGRycy9kb3ducmV2LnhtbERPTYvCMBC9L/gfwgje1tQeRKpRRF3woIe1gtehGdtq&#10;M6lJttZ/bxYW9jaP9zmLVW8a0ZHztWUFk3ECgriwuuZSwTn/+pyB8AFZY2OZFLzIw2o5+Fhgpu2T&#10;v6k7hVLEEPYZKqhCaDMpfVGRQT+2LXHkrtYZDBG6UmqHzxhuGpkmyVQarDk2VNjSpqLifvoxCh7X&#10;y2u3Lbv8lk+O9fR2OLiGZkqNhv16DiJQH/7Ff+69jvOTNIXfb+IJ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g705wgAAAN0AAAAPAAAAAAAAAAAAAAAAAJgCAABkcnMvZG93&#10;bnJldi54bWxQSwUGAAAAAAQABAD1AAAAhwMAAAAA&#10;" path="m,184r311,l311,,,,,184xe" fillcolor="#c6d9f0" stroked="f">
                                <v:path arrowok="t" o:connecttype="custom" o:connectlocs="0,253;311,253;311,69;0,69;0,253" o:connectangles="0,0,0,0,0"/>
                              </v:shape>
                              <v:group id="Group 987" o:spid="_x0000_s1041" style="position:absolute;left:1429;top:69;width:311;height:184" coordorigin="1429,69" coordsize="311,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P2rdMQAAADdAAAADwAAAGRycy9kb3ducmV2LnhtbERPTWvCQBC9F/oflin0&#10;1myitEh0DUG09CBCjSDehuyYBLOzIbtN4r/vCoXe5vE+Z5VNphUD9a6xrCCJYhDEpdUNVwpOxe5t&#10;AcJ5ZI2tZVJwJwfZ+vlpham2I3/TcPSVCCHsUlRQe9+lUrqyJoMush1x4K62N+gD7CupexxDuGnl&#10;LI4/pMGGQ0ONHW1qKm/HH6Pgc8QxnyfbYX+7bu6X4v1w3iek1OvLlC9BeJr8v/jP/aXD/Hg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P2rdMQAAADdAAAA&#10;DwAAAAAAAAAAAAAAAACqAgAAZHJzL2Rvd25yZXYueG1sUEsFBgAAAAAEAAQA+gAAAJsDAAAAAA==&#10;">
                                <v:shape id="Freeform 988" o:spid="_x0000_s1042" style="position:absolute;left:1429;top:69;width:311;height:184;visibility:visible;mso-wrap-style:square;v-text-anchor:top" coordsize="311,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XWzsUA&#10;AADdAAAADwAAAGRycy9kb3ducmV2LnhtbERPTWvCQBC9F/wPyxR6q7tNrUrMKlIoBMGCVg/ehuyY&#10;BLOzaXYb03/fFYTe5vE+J1sNthE9db52rOFlrEAQF87UXGo4fH08z0H4gGywcUwafsnDajl6yDA1&#10;7so76vehFDGEfYoaqhDaVEpfVGTRj11LHLmz6yyGCLtSmg6vMdw2MlFqKi3WHBsqbOm9ouKy/7Ea&#10;VLJ5a07fG9V+yuF1O8vz42460frpcVgvQAQawr/47s5NnK+SCdy+i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ZdbOxQAAAN0AAAAPAAAAAAAAAAAAAAAAAJgCAABkcnMv&#10;ZG93bnJldi54bWxQSwUGAAAAAAQABAD1AAAAigMAAAAA&#10;" path="m,184r311,l311,,,,,184xe" filled="f" strokecolor="#c6d9f0" strokeweight=".1pt">
                                  <v:path arrowok="t" o:connecttype="custom" o:connectlocs="0,253;311,253;311,69;0,69;0,253"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3.1.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Stof</w:t>
      </w:r>
    </w:p>
    <w:p w:rsidR="004458D3" w:rsidRDefault="00C211A1">
      <w:pPr>
        <w:spacing w:before="60" w:line="180" w:lineRule="exact"/>
        <w:ind w:left="220"/>
        <w:rPr>
          <w:rFonts w:ascii="Arial" w:eastAsia="Arial" w:hAnsi="Arial" w:cs="Arial"/>
          <w:sz w:val="16"/>
          <w:szCs w:val="16"/>
        </w:rPr>
      </w:pPr>
      <w:r>
        <w:rPr>
          <w:rFonts w:ascii="Arial" w:eastAsia="Arial" w:hAnsi="Arial" w:cs="Arial"/>
          <w:position w:val="-1"/>
          <w:sz w:val="16"/>
          <w:szCs w:val="16"/>
        </w:rPr>
        <w:t>Niet van toepassing</w:t>
      </w:r>
    </w:p>
    <w:p w:rsidR="004458D3" w:rsidRDefault="004458D3">
      <w:pPr>
        <w:spacing w:before="10" w:line="220" w:lineRule="exact"/>
        <w:rPr>
          <w:sz w:val="22"/>
          <w:szCs w:val="22"/>
        </w:rPr>
      </w:pPr>
    </w:p>
    <w:p w:rsidR="004458D3" w:rsidRDefault="00C211A1">
      <w:pPr>
        <w:spacing w:before="39" w:line="180" w:lineRule="exact"/>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678" behindDoc="1" locked="0" layoutInCell="1" allowOverlap="1">
                <wp:simplePos x="0" y="0"/>
                <wp:positionH relativeFrom="page">
                  <wp:posOffset>456565</wp:posOffset>
                </wp:positionH>
                <wp:positionV relativeFrom="paragraph">
                  <wp:posOffset>24130</wp:posOffset>
                </wp:positionV>
                <wp:extent cx="6647815" cy="118110"/>
                <wp:effectExtent l="8890" t="10795" r="10795" b="4445"/>
                <wp:wrapNone/>
                <wp:docPr id="991" name="Group 9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38"/>
                          <a:chExt cx="10469" cy="186"/>
                        </a:xfrm>
                      </wpg:grpSpPr>
                      <wpg:grpSp>
                        <wpg:cNvPr id="992" name="Group 963"/>
                        <wpg:cNvGrpSpPr>
                          <a:grpSpLocks/>
                        </wpg:cNvGrpSpPr>
                        <wpg:grpSpPr bwMode="auto">
                          <a:xfrm>
                            <a:off x="2069" y="54"/>
                            <a:ext cx="9118" cy="169"/>
                            <a:chOff x="2069" y="54"/>
                            <a:chExt cx="9118" cy="169"/>
                          </a:xfrm>
                        </wpg:grpSpPr>
                        <wps:wsp>
                          <wps:cNvPr id="993" name="Freeform 978"/>
                          <wps:cNvSpPr>
                            <a:spLocks/>
                          </wps:cNvSpPr>
                          <wps:spPr bwMode="auto">
                            <a:xfrm>
                              <a:off x="2069" y="54"/>
                              <a:ext cx="9118" cy="169"/>
                            </a:xfrm>
                            <a:custGeom>
                              <a:avLst/>
                              <a:gdLst>
                                <a:gd name="T0" fmla="+- 0 2069 2069"/>
                                <a:gd name="T1" fmla="*/ T0 w 9118"/>
                                <a:gd name="T2" fmla="+- 0 223 54"/>
                                <a:gd name="T3" fmla="*/ 223 h 169"/>
                                <a:gd name="T4" fmla="+- 0 11187 2069"/>
                                <a:gd name="T5" fmla="*/ T4 w 9118"/>
                                <a:gd name="T6" fmla="+- 0 223 54"/>
                                <a:gd name="T7" fmla="*/ 223 h 169"/>
                                <a:gd name="T8" fmla="+- 0 11187 2069"/>
                                <a:gd name="T9" fmla="*/ T8 w 9118"/>
                                <a:gd name="T10" fmla="+- 0 54 54"/>
                                <a:gd name="T11" fmla="*/ 54 h 169"/>
                                <a:gd name="T12" fmla="+- 0 2069 2069"/>
                                <a:gd name="T13" fmla="*/ T12 w 9118"/>
                                <a:gd name="T14" fmla="+- 0 54 54"/>
                                <a:gd name="T15" fmla="*/ 54 h 169"/>
                                <a:gd name="T16" fmla="+- 0 2069 2069"/>
                                <a:gd name="T17" fmla="*/ T16 w 9118"/>
                                <a:gd name="T18" fmla="+- 0 223 54"/>
                                <a:gd name="T19" fmla="*/ 223 h 169"/>
                              </a:gdLst>
                              <a:ahLst/>
                              <a:cxnLst>
                                <a:cxn ang="0">
                                  <a:pos x="T1" y="T3"/>
                                </a:cxn>
                                <a:cxn ang="0">
                                  <a:pos x="T5" y="T7"/>
                                </a:cxn>
                                <a:cxn ang="0">
                                  <a:pos x="T9" y="T11"/>
                                </a:cxn>
                                <a:cxn ang="0">
                                  <a:pos x="T13" y="T15"/>
                                </a:cxn>
                                <a:cxn ang="0">
                                  <a:pos x="T17" y="T19"/>
                                </a:cxn>
                              </a:cxnLst>
                              <a:rect l="0" t="0" r="r" b="b"/>
                              <a:pathLst>
                                <a:path w="9118" h="169">
                                  <a:moveTo>
                                    <a:pt x="0" y="169"/>
                                  </a:moveTo>
                                  <a:lnTo>
                                    <a:pt x="9118" y="169"/>
                                  </a:lnTo>
                                  <a:lnTo>
                                    <a:pt x="9118"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94" name="Group 964"/>
                          <wpg:cNvGrpSpPr>
                            <a:grpSpLocks/>
                          </wpg:cNvGrpSpPr>
                          <wpg:grpSpPr bwMode="auto">
                            <a:xfrm>
                              <a:off x="720" y="54"/>
                              <a:ext cx="10467" cy="169"/>
                              <a:chOff x="720" y="54"/>
                              <a:chExt cx="10467" cy="169"/>
                            </a:xfrm>
                          </wpg:grpSpPr>
                          <wps:wsp>
                            <wps:cNvPr id="995" name="Freeform 977"/>
                            <wps:cNvSpPr>
                              <a:spLocks/>
                            </wps:cNvSpPr>
                            <wps:spPr bwMode="auto">
                              <a:xfrm>
                                <a:off x="720" y="54"/>
                                <a:ext cx="10467" cy="169"/>
                              </a:xfrm>
                              <a:custGeom>
                                <a:avLst/>
                                <a:gdLst>
                                  <a:gd name="T0" fmla="+- 0 720 720"/>
                                  <a:gd name="T1" fmla="*/ T0 w 10467"/>
                                  <a:gd name="T2" fmla="+- 0 223 54"/>
                                  <a:gd name="T3" fmla="*/ 223 h 169"/>
                                  <a:gd name="T4" fmla="+- 0 11187 720"/>
                                  <a:gd name="T5" fmla="*/ T4 w 10467"/>
                                  <a:gd name="T6" fmla="+- 0 223 54"/>
                                  <a:gd name="T7" fmla="*/ 223 h 169"/>
                                  <a:gd name="T8" fmla="+- 0 11187 720"/>
                                  <a:gd name="T9" fmla="*/ T8 w 10467"/>
                                  <a:gd name="T10" fmla="+- 0 54 54"/>
                                  <a:gd name="T11" fmla="*/ 54 h 169"/>
                                  <a:gd name="T12" fmla="+- 0 720 720"/>
                                  <a:gd name="T13" fmla="*/ T12 w 10467"/>
                                  <a:gd name="T14" fmla="+- 0 54 54"/>
                                  <a:gd name="T15" fmla="*/ 54 h 169"/>
                                  <a:gd name="T16" fmla="+- 0 720 720"/>
                                  <a:gd name="T17" fmla="*/ T16 w 10467"/>
                                  <a:gd name="T18" fmla="+- 0 223 54"/>
                                  <a:gd name="T19" fmla="*/ 22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96" name="Group 965"/>
                            <wpg:cNvGrpSpPr>
                              <a:grpSpLocks/>
                            </wpg:cNvGrpSpPr>
                            <wpg:grpSpPr bwMode="auto">
                              <a:xfrm>
                                <a:off x="720" y="39"/>
                                <a:ext cx="267" cy="184"/>
                                <a:chOff x="720" y="39"/>
                                <a:chExt cx="267" cy="184"/>
                              </a:xfrm>
                            </wpg:grpSpPr>
                            <wps:wsp>
                              <wps:cNvPr id="997" name="Freeform 976"/>
                              <wps:cNvSpPr>
                                <a:spLocks/>
                              </wps:cNvSpPr>
                              <wps:spPr bwMode="auto">
                                <a:xfrm>
                                  <a:off x="720" y="39"/>
                                  <a:ext cx="267" cy="184"/>
                                </a:xfrm>
                                <a:custGeom>
                                  <a:avLst/>
                                  <a:gdLst>
                                    <a:gd name="T0" fmla="+- 0 720 720"/>
                                    <a:gd name="T1" fmla="*/ T0 w 267"/>
                                    <a:gd name="T2" fmla="+- 0 223 39"/>
                                    <a:gd name="T3" fmla="*/ 223 h 184"/>
                                    <a:gd name="T4" fmla="+- 0 987 720"/>
                                    <a:gd name="T5" fmla="*/ T4 w 267"/>
                                    <a:gd name="T6" fmla="+- 0 223 39"/>
                                    <a:gd name="T7" fmla="*/ 223 h 184"/>
                                    <a:gd name="T8" fmla="+- 0 987 720"/>
                                    <a:gd name="T9" fmla="*/ T8 w 267"/>
                                    <a:gd name="T10" fmla="+- 0 39 39"/>
                                    <a:gd name="T11" fmla="*/ 39 h 184"/>
                                    <a:gd name="T12" fmla="+- 0 720 720"/>
                                    <a:gd name="T13" fmla="*/ T12 w 267"/>
                                    <a:gd name="T14" fmla="+- 0 39 39"/>
                                    <a:gd name="T15" fmla="*/ 39 h 184"/>
                                    <a:gd name="T16" fmla="+- 0 720 720"/>
                                    <a:gd name="T17" fmla="*/ T16 w 267"/>
                                    <a:gd name="T18" fmla="+- 0 223 39"/>
                                    <a:gd name="T19" fmla="*/ 22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98" name="Group 966"/>
                              <wpg:cNvGrpSpPr>
                                <a:grpSpLocks/>
                              </wpg:cNvGrpSpPr>
                              <wpg:grpSpPr bwMode="auto">
                                <a:xfrm>
                                  <a:off x="720" y="39"/>
                                  <a:ext cx="267" cy="184"/>
                                  <a:chOff x="720" y="39"/>
                                  <a:chExt cx="267" cy="184"/>
                                </a:xfrm>
                              </wpg:grpSpPr>
                              <wps:wsp>
                                <wps:cNvPr id="999" name="Freeform 975"/>
                                <wps:cNvSpPr>
                                  <a:spLocks/>
                                </wps:cNvSpPr>
                                <wps:spPr bwMode="auto">
                                  <a:xfrm>
                                    <a:off x="720" y="39"/>
                                    <a:ext cx="267" cy="184"/>
                                  </a:xfrm>
                                  <a:custGeom>
                                    <a:avLst/>
                                    <a:gdLst>
                                      <a:gd name="T0" fmla="+- 0 720 720"/>
                                      <a:gd name="T1" fmla="*/ T0 w 267"/>
                                      <a:gd name="T2" fmla="+- 0 223 39"/>
                                      <a:gd name="T3" fmla="*/ 223 h 184"/>
                                      <a:gd name="T4" fmla="+- 0 987 720"/>
                                      <a:gd name="T5" fmla="*/ T4 w 267"/>
                                      <a:gd name="T6" fmla="+- 0 223 39"/>
                                      <a:gd name="T7" fmla="*/ 223 h 184"/>
                                      <a:gd name="T8" fmla="+- 0 987 720"/>
                                      <a:gd name="T9" fmla="*/ T8 w 267"/>
                                      <a:gd name="T10" fmla="+- 0 39 39"/>
                                      <a:gd name="T11" fmla="*/ 39 h 184"/>
                                      <a:gd name="T12" fmla="+- 0 720 720"/>
                                      <a:gd name="T13" fmla="*/ T12 w 267"/>
                                      <a:gd name="T14" fmla="+- 0 39 39"/>
                                      <a:gd name="T15" fmla="*/ 39 h 184"/>
                                      <a:gd name="T16" fmla="+- 0 720 720"/>
                                      <a:gd name="T17" fmla="*/ T16 w 267"/>
                                      <a:gd name="T18" fmla="+- 0 223 39"/>
                                      <a:gd name="T19" fmla="*/ 22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00" name="Group 967"/>
                                <wpg:cNvGrpSpPr>
                                  <a:grpSpLocks/>
                                </wpg:cNvGrpSpPr>
                                <wpg:grpSpPr bwMode="auto">
                                  <a:xfrm>
                                    <a:off x="987" y="39"/>
                                    <a:ext cx="442" cy="184"/>
                                    <a:chOff x="987" y="39"/>
                                    <a:chExt cx="442" cy="184"/>
                                  </a:xfrm>
                                </wpg:grpSpPr>
                                <wps:wsp>
                                  <wps:cNvPr id="1001" name="Freeform 974"/>
                                  <wps:cNvSpPr>
                                    <a:spLocks/>
                                  </wps:cNvSpPr>
                                  <wps:spPr bwMode="auto">
                                    <a:xfrm>
                                      <a:off x="987" y="39"/>
                                      <a:ext cx="442" cy="184"/>
                                    </a:xfrm>
                                    <a:custGeom>
                                      <a:avLst/>
                                      <a:gdLst>
                                        <a:gd name="T0" fmla="+- 0 987 987"/>
                                        <a:gd name="T1" fmla="*/ T0 w 442"/>
                                        <a:gd name="T2" fmla="+- 0 223 39"/>
                                        <a:gd name="T3" fmla="*/ 223 h 184"/>
                                        <a:gd name="T4" fmla="+- 0 1429 987"/>
                                        <a:gd name="T5" fmla="*/ T4 w 442"/>
                                        <a:gd name="T6" fmla="+- 0 223 39"/>
                                        <a:gd name="T7" fmla="*/ 223 h 184"/>
                                        <a:gd name="T8" fmla="+- 0 1429 987"/>
                                        <a:gd name="T9" fmla="*/ T8 w 442"/>
                                        <a:gd name="T10" fmla="+- 0 39 39"/>
                                        <a:gd name="T11" fmla="*/ 39 h 184"/>
                                        <a:gd name="T12" fmla="+- 0 987 987"/>
                                        <a:gd name="T13" fmla="*/ T12 w 442"/>
                                        <a:gd name="T14" fmla="+- 0 39 39"/>
                                        <a:gd name="T15" fmla="*/ 39 h 184"/>
                                        <a:gd name="T16" fmla="+- 0 987 987"/>
                                        <a:gd name="T17" fmla="*/ T16 w 442"/>
                                        <a:gd name="T18" fmla="+- 0 223 39"/>
                                        <a:gd name="T19" fmla="*/ 22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02" name="Group 968"/>
                                  <wpg:cNvGrpSpPr>
                                    <a:grpSpLocks/>
                                  </wpg:cNvGrpSpPr>
                                  <wpg:grpSpPr bwMode="auto">
                                    <a:xfrm>
                                      <a:off x="987" y="39"/>
                                      <a:ext cx="442" cy="184"/>
                                      <a:chOff x="987" y="39"/>
                                      <a:chExt cx="442" cy="184"/>
                                    </a:xfrm>
                                  </wpg:grpSpPr>
                                  <wps:wsp>
                                    <wps:cNvPr id="1003" name="Freeform 973"/>
                                    <wps:cNvSpPr>
                                      <a:spLocks/>
                                    </wps:cNvSpPr>
                                    <wps:spPr bwMode="auto">
                                      <a:xfrm>
                                        <a:off x="987" y="39"/>
                                        <a:ext cx="442" cy="184"/>
                                      </a:xfrm>
                                      <a:custGeom>
                                        <a:avLst/>
                                        <a:gdLst>
                                          <a:gd name="T0" fmla="+- 0 987 987"/>
                                          <a:gd name="T1" fmla="*/ T0 w 442"/>
                                          <a:gd name="T2" fmla="+- 0 223 39"/>
                                          <a:gd name="T3" fmla="*/ 223 h 184"/>
                                          <a:gd name="T4" fmla="+- 0 1429 987"/>
                                          <a:gd name="T5" fmla="*/ T4 w 442"/>
                                          <a:gd name="T6" fmla="+- 0 223 39"/>
                                          <a:gd name="T7" fmla="*/ 223 h 184"/>
                                          <a:gd name="T8" fmla="+- 0 1429 987"/>
                                          <a:gd name="T9" fmla="*/ T8 w 442"/>
                                          <a:gd name="T10" fmla="+- 0 39 39"/>
                                          <a:gd name="T11" fmla="*/ 39 h 184"/>
                                          <a:gd name="T12" fmla="+- 0 987 987"/>
                                          <a:gd name="T13" fmla="*/ T12 w 442"/>
                                          <a:gd name="T14" fmla="+- 0 39 39"/>
                                          <a:gd name="T15" fmla="*/ 39 h 184"/>
                                          <a:gd name="T16" fmla="+- 0 987 987"/>
                                          <a:gd name="T17" fmla="*/ T16 w 442"/>
                                          <a:gd name="T18" fmla="+- 0 223 39"/>
                                          <a:gd name="T19" fmla="*/ 22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04" name="Group 969"/>
                                    <wpg:cNvGrpSpPr>
                                      <a:grpSpLocks/>
                                    </wpg:cNvGrpSpPr>
                                    <wpg:grpSpPr bwMode="auto">
                                      <a:xfrm>
                                        <a:off x="1429" y="39"/>
                                        <a:ext cx="640" cy="184"/>
                                        <a:chOff x="1429" y="39"/>
                                        <a:chExt cx="640" cy="184"/>
                                      </a:xfrm>
                                    </wpg:grpSpPr>
                                    <wps:wsp>
                                      <wps:cNvPr id="1005" name="Freeform 972"/>
                                      <wps:cNvSpPr>
                                        <a:spLocks/>
                                      </wps:cNvSpPr>
                                      <wps:spPr bwMode="auto">
                                        <a:xfrm>
                                          <a:off x="1429" y="39"/>
                                          <a:ext cx="640" cy="184"/>
                                        </a:xfrm>
                                        <a:custGeom>
                                          <a:avLst/>
                                          <a:gdLst>
                                            <a:gd name="T0" fmla="+- 0 1429 1429"/>
                                            <a:gd name="T1" fmla="*/ T0 w 640"/>
                                            <a:gd name="T2" fmla="+- 0 223 39"/>
                                            <a:gd name="T3" fmla="*/ 223 h 184"/>
                                            <a:gd name="T4" fmla="+- 0 2069 1429"/>
                                            <a:gd name="T5" fmla="*/ T4 w 640"/>
                                            <a:gd name="T6" fmla="+- 0 223 39"/>
                                            <a:gd name="T7" fmla="*/ 223 h 184"/>
                                            <a:gd name="T8" fmla="+- 0 2069 1429"/>
                                            <a:gd name="T9" fmla="*/ T8 w 640"/>
                                            <a:gd name="T10" fmla="+- 0 39 39"/>
                                            <a:gd name="T11" fmla="*/ 39 h 184"/>
                                            <a:gd name="T12" fmla="+- 0 1429 1429"/>
                                            <a:gd name="T13" fmla="*/ T12 w 640"/>
                                            <a:gd name="T14" fmla="+- 0 39 39"/>
                                            <a:gd name="T15" fmla="*/ 39 h 184"/>
                                            <a:gd name="T16" fmla="+- 0 1429 1429"/>
                                            <a:gd name="T17" fmla="*/ T16 w 640"/>
                                            <a:gd name="T18" fmla="+- 0 223 39"/>
                                            <a:gd name="T19" fmla="*/ 223 h 184"/>
                                          </a:gdLst>
                                          <a:ahLst/>
                                          <a:cxnLst>
                                            <a:cxn ang="0">
                                              <a:pos x="T1" y="T3"/>
                                            </a:cxn>
                                            <a:cxn ang="0">
                                              <a:pos x="T5" y="T7"/>
                                            </a:cxn>
                                            <a:cxn ang="0">
                                              <a:pos x="T9" y="T11"/>
                                            </a:cxn>
                                            <a:cxn ang="0">
                                              <a:pos x="T13" y="T15"/>
                                            </a:cxn>
                                            <a:cxn ang="0">
                                              <a:pos x="T17" y="T19"/>
                                            </a:cxn>
                                          </a:cxnLst>
                                          <a:rect l="0" t="0" r="r" b="b"/>
                                          <a:pathLst>
                                            <a:path w="640" h="184">
                                              <a:moveTo>
                                                <a:pt x="0" y="184"/>
                                              </a:moveTo>
                                              <a:lnTo>
                                                <a:pt x="640" y="184"/>
                                              </a:lnTo>
                                              <a:lnTo>
                                                <a:pt x="640"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06" name="Group 970"/>
                                      <wpg:cNvGrpSpPr>
                                        <a:grpSpLocks/>
                                      </wpg:cNvGrpSpPr>
                                      <wpg:grpSpPr bwMode="auto">
                                        <a:xfrm>
                                          <a:off x="1429" y="39"/>
                                          <a:ext cx="640" cy="184"/>
                                          <a:chOff x="1429" y="39"/>
                                          <a:chExt cx="640" cy="184"/>
                                        </a:xfrm>
                                      </wpg:grpSpPr>
                                      <wps:wsp>
                                        <wps:cNvPr id="1007" name="Freeform 971"/>
                                        <wps:cNvSpPr>
                                          <a:spLocks/>
                                        </wps:cNvSpPr>
                                        <wps:spPr bwMode="auto">
                                          <a:xfrm>
                                            <a:off x="1429" y="39"/>
                                            <a:ext cx="640" cy="184"/>
                                          </a:xfrm>
                                          <a:custGeom>
                                            <a:avLst/>
                                            <a:gdLst>
                                              <a:gd name="T0" fmla="+- 0 1429 1429"/>
                                              <a:gd name="T1" fmla="*/ T0 w 640"/>
                                              <a:gd name="T2" fmla="+- 0 223 39"/>
                                              <a:gd name="T3" fmla="*/ 223 h 184"/>
                                              <a:gd name="T4" fmla="+- 0 2069 1429"/>
                                              <a:gd name="T5" fmla="*/ T4 w 640"/>
                                              <a:gd name="T6" fmla="+- 0 223 39"/>
                                              <a:gd name="T7" fmla="*/ 223 h 184"/>
                                              <a:gd name="T8" fmla="+- 0 2069 1429"/>
                                              <a:gd name="T9" fmla="*/ T8 w 640"/>
                                              <a:gd name="T10" fmla="+- 0 39 39"/>
                                              <a:gd name="T11" fmla="*/ 39 h 184"/>
                                              <a:gd name="T12" fmla="+- 0 1429 1429"/>
                                              <a:gd name="T13" fmla="*/ T12 w 640"/>
                                              <a:gd name="T14" fmla="+- 0 39 39"/>
                                              <a:gd name="T15" fmla="*/ 39 h 184"/>
                                              <a:gd name="T16" fmla="+- 0 1429 1429"/>
                                              <a:gd name="T17" fmla="*/ T16 w 640"/>
                                              <a:gd name="T18" fmla="+- 0 223 39"/>
                                              <a:gd name="T19" fmla="*/ 223 h 184"/>
                                            </a:gdLst>
                                            <a:ahLst/>
                                            <a:cxnLst>
                                              <a:cxn ang="0">
                                                <a:pos x="T1" y="T3"/>
                                              </a:cxn>
                                              <a:cxn ang="0">
                                                <a:pos x="T5" y="T7"/>
                                              </a:cxn>
                                              <a:cxn ang="0">
                                                <a:pos x="T9" y="T11"/>
                                              </a:cxn>
                                              <a:cxn ang="0">
                                                <a:pos x="T13" y="T15"/>
                                              </a:cxn>
                                              <a:cxn ang="0">
                                                <a:pos x="T17" y="T19"/>
                                              </a:cxn>
                                            </a:cxnLst>
                                            <a:rect l="0" t="0" r="r" b="b"/>
                                            <a:pathLst>
                                              <a:path w="640" h="184">
                                                <a:moveTo>
                                                  <a:pt x="0" y="184"/>
                                                </a:moveTo>
                                                <a:lnTo>
                                                  <a:pt x="640" y="184"/>
                                                </a:lnTo>
                                                <a:lnTo>
                                                  <a:pt x="640"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537098C0" id="Group 962" o:spid="_x0000_s1026" style="position:absolute;margin-left:35.95pt;margin-top:1.9pt;width:523.45pt;height:9.3pt;z-index:-1802;mso-position-horizontal-relative:page" coordorigin="719,38"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lUa6wgAAHdOAAAOAAAAZHJzL2Uyb0RvYy54bWzsnF1zm0YUhu870//AcNmOIpCxJDRRMoll&#10;ZTqTtpmJ+gMwQh9TCShgy2mn/73vnmVhF3Zj1ZacpsEXFjKH5ey7H+fx2YWXr+/3O+suyvJtEk9t&#10;94VjW1EcJsttvJ7avy3mvbFt5UUQL4NdEkdT+1OU269fff/dy0M6iQbJJtkto8xCIXE+OaRTe1MU&#10;6aTfz8NNtA/yF0kaxTi5SrJ9UOBrtu4vs+CA0ve7/sBxhv1Dki3TLAmjPMdfZ/yk/YrKX62isPh1&#10;tcqjwtpNbfhW0O+Mft+w3/1XL4PJOgvSzTYs3Qge4cU+2Ma4aVXULCgC6zbbtorab8MsyZNV8SJM&#10;9v1ktdqGEdUBtXGdRm3eZcltSnVZTw7rtJIJ0jZ0enSx4S93HzJru5zavu/aVhzs0Uh0X8sfDpg8&#10;h3Q9gdW7LP2Yfsh4HXH4Pgl/z3G63zzPvq+5sXVz+DlZosDgtkhInvtVtmdFoOLWPbXCp6oVovvC&#10;CvHH4dAbjd1L2wpxznXHrls2U7hBW7LLRq5vWzh5MebtF26uy2tdxxviHF05HrKz/WDCb0qOlo7x&#10;WtGXqoKVDIOmDBfnlmHgMKdRoUuPV0hI4aP6ZW1gQX21EqF1Ua1C6zKjCBh0ed2v8qf1q4+bII2o&#10;u+asx1SCXghB51kUsaFs+SNquUNKhqJf5XKnks4wsxx978Hu1JLEqGMlSDAJb/PiXZRQtwzu3ucF&#10;ybxe4og6+7IcFAtMH6v9DrPDjz3Lsdi96BdvlnVlhlHEzX7oWwvHOljUGmWhoiz0MbmswYUlmr4u&#10;CLJVBQ1gsbFc0QlqI08YkVMu+stI6xWGU1XYwjN4NRRGvIZar0bCBtUzeoVOK1XP7BV6fe3V2OAV&#10;hr9c2qWn0cqVVYeFViu3obqxBWXlF+7A5Jeqvd4vWXejXw3djX7J2i/cockvVX3WSO3OxWbQSnql&#10;HTE0qs4fbMR4CO/jckDgyApYdHdoRk+TnE3JCzQAJrAFzZUoAlZs9BiMoQozHrGx86AxnxoXaOJj&#10;rF00HisbAeQoc2hK5jS9Cl/4Z1nhDBDRxIfMtoAPN3zsp0HBdGL1ZYfWAcGUJu4N4heGLDuxT+6i&#10;RUImRR35ygGN29Xnd7FsxwuCh7WpMBCfKRVYGVKwRInitPjkZhhLKOwYm/YNw12SR1xUVk9quqru&#10;TDJpJs2T3XY53+52rMp5tr652mXWXQAKuxrO/LlwQDHbUZeJE3YZvw3/C2bxUl42nxNV/eW7A895&#10;O/B78+F41PPm3mXPHznjnuP6b/2h4/nebP43U971JpvtchnF77dxJAjP9Y6LdCVrcjYjxqPGvRxc&#10;UqMq3iuVdOin7IGKGZAuXqJ2wWQTBcvr8rgItjt+3Fc9JpFRbfFJQgBleERk8JJPbpLlJ0THLOF0&#10;CxrHwSbJ/rStA8h2aud/3AZZZFu7n2KEeN/1PIbC9MW7HA3wJZPP3MhngjhEUVO7sDHq2eFVwfH5&#10;Ns226w3u5JIWcfIGkLfasvBJ/nGvyi+gjM8yF6ZSFT0JhJpoyfD6VOhJ1cZQEFOjQAVGkJgTiCBF&#10;uK2Yq3lRjVztyzAg9OD5LMyFGZYLKjEXTbenZq6mJGYdK0HUmeJfMBfuZbH70fCpGUiO/URcvDEa&#10;Vo3gr42KcuBXgiKLiYLd1LDP4UbjlRz5ibi0XjVCv9YrOewbvVKDvtErOewvGHFpvToXcpkaUNad&#10;A5feLVX6kxGXyS1ZeM5berdU7Tvg+hz6uecBLt4w1gmIqyzpCOSqLQXOCNYSn8/LXBU5MfhjoOIO&#10;RhzSFQJRQMVMYw+DCu7COAYzfhvPHP96fD32et5geN3znNms92Z+5fWGc3d0ObuYXV3NXBXPGPQ9&#10;Hc+INo3oOaefNpVJzMWRFaHq/89cCD0qc9F/TM/BXBdlLkuwwqAirnGZAGsRl7ikJq7mRRVeNBN9&#10;z8JbmNVavEX5x3PxlhDEpGElx9lpizXEg6wl3K0xSo75JdWI1q+N1IDvI7l1DGlpPGpzVtsjOdwb&#10;PVJjvcGjFmVpPGow1oVvtT1S0lqwQFqrrVEjrWWCGVlvzlg6p1TB9U7JZGt0ShXc5JQsOScsnVOq&#10;5qxpNFLJmiuth5HQJbQoFVeG6ccktFizEF2h/7EgW+erZMYpeycUr8+rLETlMLbi/RiW4rz45OUJ&#10;u5ORVet+XTYrRn4I6aAum4UE2EmzWZivVLIqSeB8C6ksKrLErpgXTVSAaaBaRG1c8l8lK8zrLbIq&#10;SVVaI0SS+amrh8dq2JEV5v8a0dRArw/OcphXYrNckBrlO7Iy4Z4qeEdW6I1iERJzBSbBr2up8Nsm&#10;qy5n9cBKYpezqrcSuVhVFTQg9qiVi1rnQysEIi1aeR5WlPhGs2bSqnlJjVbNiyqW+AJJK6iJlbMW&#10;W5Urr6dlq6Yigk+Nejw6a8W4gd2tkZFqrRGyOzds2iuEAqdr2pGzKEaSUZMorjfwdS7JaRRaINS4&#10;pMb6k8GVySU5h0KrgxqXzpW3MjWcrDjPW+mcUiU/Wd7K5JQMtDxvpXNKJVp96+k2YlW5ii5v9dS8&#10;FWuWU+StqJwj8lbCrstbdbuwvrJdWOABjBU1cVVu0+7o6jNPaei3vUNNRK4WXZXPEnR0pV3EkWN9&#10;R1d4ykAPMjLMGhfgVJo1gYyseEdXbL96uUhm2LkO6VmGqdvmTtvcv2266nJXXe6K7bw/ao87eAD/&#10;o6p0Rdugzrnhiv2fr01eDdkTAPrkVeuaOnvVvOoLZ690e9zLR1ZPy1ctSUT6yijIo9NXlJmh+zWS&#10;U3LMp03u7N4NGzXk6/MNcsA/ErHoUUedT60MlsanM2WwjD61Ulgan86VwjI3nqw6xyydW2dKYpnd&#10;aqexdG51aawv/jwha5ZTpLGonCPSWMKuS2N1aayvL42FmKOAFp6CQKTsQOuB140YE1kIE61EFj2N&#10;ferN7QQZun1sNB9JvFqRZwdaZdMsOtBiUboDLXoPQffiBuwKe8w+928btLqMVpfRama06p1JlOcq&#10;X+514mO83QwlYjcwfxMbe32a/J3uNqneF/fqHwAAAP//AwBQSwMEFAAGAAgAAAAhAHFxcUzfAAAA&#10;CAEAAA8AAABkcnMvZG93bnJldi54bWxMj81OwzAQhO9IvIO1SNyo45SfEuJUVQWcKiRaJMTNjbdJ&#10;1HgdxW6Svj3bE9x2NKPZb/Ll5FoxYB8aTxrULAGBVHrbUKXha/d2twARoiFrWk+o4YwBlsX1VW4y&#10;60f6xGEbK8ElFDKjoY6xy6QMZY3OhJnvkNg7+N6ZyLKvpO3NyOWulWmSPEpnGuIPtelwXWN53J6c&#10;hvfRjKu5eh02x8P6/LN7+PjeKNT69mZavYCIOMW/MFzwGR0KZtr7E9kgWg1P6pmTGuY84GIrteBr&#10;ryFN70EWufw/oPgFAAD//wMAUEsBAi0AFAAGAAgAAAAhALaDOJL+AAAA4QEAABMAAAAAAAAAAAAA&#10;AAAAAAAAAFtDb250ZW50X1R5cGVzXS54bWxQSwECLQAUAAYACAAAACEAOP0h/9YAAACUAQAACwAA&#10;AAAAAAAAAAAAAAAvAQAAX3JlbHMvLnJlbHNQSwECLQAUAAYACAAAACEAeGZVGusIAAB3TgAADgAA&#10;AAAAAAAAAAAAAAAuAgAAZHJzL2Uyb0RvYy54bWxQSwECLQAUAAYACAAAACEAcXFxTN8AAAAIAQAA&#10;DwAAAAAAAAAAAAAAAABFCwAAZHJzL2Rvd25yZXYueG1sUEsFBgAAAAAEAAQA8wAAAFEMAAAAAA==&#10;">
                <v:group id="Group 963" o:spid="_x0000_s1027" style="position:absolute;left:2069;top:54;width:9118;height:169" coordorigin="2069,54" coordsize="9118,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5tBMUAAADcAAAADwAAAGRycy9kb3ducmV2LnhtbESPT4vCMBTE78J+h/AW&#10;9qZpXRStRhHZXTyI4B8Qb4/m2Rabl9Jk2/rtjSB4HGbmN8x82ZlSNFS7wrKCeBCBIE6tLjhTcDr+&#10;9icgnEfWWFomBXdysFx89OaYaNvynpqDz0SAsEtQQe59lUjp0pwMuoGtiIN3tbVBH2SdSV1jG+Cm&#10;lMMoGkuDBYeFHCta55TeDv9GwV+L7eo7/mm2t+v6fjmOdudtTEp9fXarGQhPnX+HX+2NVjCdD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pObQTFAAAA3AAA&#10;AA8AAAAAAAAAAAAAAAAAqgIAAGRycy9kb3ducmV2LnhtbFBLBQYAAAAABAAEAPoAAACcAwAAAAA=&#10;">
                  <v:shape id="Freeform 978" o:spid="_x0000_s1028" style="position:absolute;left:2069;top:54;width:9118;height:169;visibility:visible;mso-wrap-style:square;v-text-anchor:top" coordsize="9118,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stW8QA&#10;AADcAAAADwAAAGRycy9kb3ducmV2LnhtbESPQYvCMBSE7wv+h/CEva2pK8i2GkV3FRS9aL14ezTP&#10;ttq8lCZq/fdGWPA4zMw3zHjamkrcqHGlZQX9XgSCOLO65FzBIV1+/YBwHlljZZkUPMjBdNL5GGOi&#10;7Z13dNv7XAQIuwQVFN7XiZQuK8ig69maOHgn2xj0QTa51A3eA9xU8juKhtJgyWGhwJp+C8ou+6tR&#10;oNcLc1putm49/1scaz1Iz/EjVeqz285GIDy1/h3+b6+0gjgewOtMOAJy8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bLVvEAAAA3AAAAA8AAAAAAAAAAAAAAAAAmAIAAGRycy9k&#10;b3ducmV2LnhtbFBLBQYAAAAABAAEAPUAAACJAwAAAAA=&#10;" path="m,169r9118,l9118,,,,,169xe" fillcolor="#c6d9f0" stroked="f">
                    <v:path arrowok="t" o:connecttype="custom" o:connectlocs="0,223;9118,223;9118,54;0,54;0,223" o:connectangles="0,0,0,0,0"/>
                  </v:shape>
                  <v:group id="Group 964" o:spid="_x0000_s1029" style="position:absolute;left:720;top:54;width:10467;height:169" coordorigin="720,5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Q68YAAADcAAAADwAAAGRycy9kb3ducmV2LnhtbESPT2vCQBTE74LfYXlC&#10;b3UTa8WkriKi0oMUqoXS2yP78gezb0N2TeK37xYKHoeZ+Q2z2gymFh21rrKsIJ5GIIgzqysuFHxd&#10;Ds9LEM4ja6wtk4I7Odisx6MVptr2/End2RciQNilqKD0vkmldFlJBt3UNsTBy21r0AfZFlK32Ae4&#10;qeUsihbSYMVhocSGdiVl1/PNKDj22G9f4n13uua7+8/l9eP7FJNST5Nh+wbC0+Af4f/2u1aQJH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q61DrxgAAANwA&#10;AAAPAAAAAAAAAAAAAAAAAKoCAABkcnMvZG93bnJldi54bWxQSwUGAAAAAAQABAD6AAAAnQMAAAAA&#10;">
                    <v:shape id="Freeform 977" o:spid="_x0000_s1030" style="position:absolute;left:720;top:5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Q48MA&#10;AADcAAAADwAAAGRycy9kb3ducmV2LnhtbESPy2rDMBBF94X8g5hAd40cQ0vsRAnBUMiu2DGly8Ga&#10;2CbWyFiKH/36qlDo8nIfh3s4zaYTIw2utaxgu4lAEFdWt1wrKK/vLzsQziNr7CyTgoUcnI6rpwOm&#10;2k6c01j4WoQRdikqaLzvUyld1ZBBt7E9cfBudjDogxxqqQecwrjpZBxFb9Jgy4HQYE9ZQ9W9eJjA&#10;jS9j0mcfWf71XS7THBszRZ9KPa/n8x6Ep9n/h//aF60gSV7h90w4Av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OQ48MAAADcAAAADwAAAAAAAAAAAAAAAACYAgAAZHJzL2Rv&#10;d25yZXYueG1sUEsFBgAAAAAEAAQA9QAAAIgDAAAAAA==&#10;" path="m,169r10467,l10467,,,,,169xe" filled="f" strokecolor="#c6d9f0" strokeweight=".1pt">
                      <v:path arrowok="t" o:connecttype="custom" o:connectlocs="0,223;10467,223;10467,54;0,54;0,223" o:connectangles="0,0,0,0,0"/>
                    </v:shape>
                    <v:group id="Group 965" o:spid="_x0000_s1031" style="position:absolute;left:720;top:39;width:267;height:184" coordorigin="720,3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VrB8YAAADcAAAADwAAAGRycy9kb3ducmV2LnhtbESPQWvCQBSE7wX/w/KE&#10;3uomlkpN3YQgWnqQQlWQ3h7ZZxKSfRuyaxL/fbdQ6HGYmW+YTTaZVgzUu9qygngRgSAurK65VHA+&#10;7Z9eQTiPrLG1TAru5CBLZw8bTLQd+YuGoy9FgLBLUEHlfZdI6YqKDLqF7YiDd7W9QR9kX0rd4xjg&#10;ppXLKFpJgzWHhQo72lZUNMebUfA+4pg/x7vh0Fy39+/Ty+flEJNSj/MpfwPhafL/4b/2h1awX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1dWsHxgAAANwA&#10;AAAPAAAAAAAAAAAAAAAAAKoCAABkcnMvZG93bnJldi54bWxQSwUGAAAAAAQABAD6AAAAnQMAAAAA&#10;">
                      <v:shape id="Freeform 976" o:spid="_x0000_s1032" style="position:absolute;left:720;top:3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IfaMEA&#10;AADcAAAADwAAAGRycy9kb3ducmV2LnhtbESP3YrCMBSE7wXfIZyFvdO0XvjTNcpSWNZbqw9waI5t&#10;1uakJNHWt98IgpfDzHzDbPej7cSdfDCOFeTzDARx7bThRsH59DNbgwgRWWPnmBQ8KMB+N51ssdBu&#10;4CPdq9iIBOFQoII2xr6QMtQtWQxz1xMn7+K8xZikb6T2OCS47eQiy5bSouG00GJPZUv1tbpZBQse&#10;ln/V1eedjLkxl9/ywOVDqc+P8fsLRKQxvsOv9kEr2GxW8DyTjoD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SH2jBAAAA3AAAAA8AAAAAAAAAAAAAAAAAmAIAAGRycy9kb3du&#10;cmV2LnhtbFBLBQYAAAAABAAEAPUAAACGAwAAAAA=&#10;" path="m,184r267,l267,,,,,184xe" fillcolor="#c6d9f0" stroked="f">
                        <v:path arrowok="t" o:connecttype="custom" o:connectlocs="0,223;267,223;267,39;0,39;0,223" o:connectangles="0,0,0,0,0"/>
                      </v:shape>
                      <v:group id="Group 966" o:spid="_x0000_s1033" style="position:absolute;left:720;top:39;width:267;height:184" coordorigin="720,3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6Za7sIAAADcAAAADwAAAGRycy9kb3ducmV2LnhtbERPTYvCMBC9C/sfwix4&#10;07QrilajiOyKBxGsC4u3oRnbYjMpTbat/94cBI+P973a9KYSLTWutKwgHkcgiDOrS84V/F5+RnMQ&#10;ziNrrCyTggc52Kw/BitMtO34TG3qcxFC2CWooPC+TqR0WUEG3djWxIG72cagD7DJpW6wC+Gmkl9R&#10;NJMGSw4NBda0Kyi7p/9Gwb7DbjuJv9vj/bZ7XC/T098xJqWGn/12CcJT79/il/ugFSwWYW04E46A&#10;XD8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mWu7CAAAA3AAAAA8A&#10;AAAAAAAAAAAAAAAAqgIAAGRycy9kb3ducmV2LnhtbFBLBQYAAAAABAAEAPoAAACZAwAAAAA=&#10;">
                        <v:shape id="Freeform 975" o:spid="_x0000_s1034" style="position:absolute;left:720;top:3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m+3sMA&#10;AADcAAAADwAAAGRycy9kb3ducmV2LnhtbESPS2/CMBCE70j9D9YicQMHkChJY1AfouKGgPa+ipc8&#10;Gq8j2yXh39dIlTiOZuYbTb4dTCuu5HxtWcF8loAgLqyuuVTwdd5N1yB8QNbYWiYFN/Kw3TyNcsy0&#10;7flI11MoRYSwz1BBFUKXSemLigz6me2Io3exzmCI0pVSO+wj3LRykSQrabDmuFBhR+8VFT+nX6Pg&#10;O9GpG9b8vLis3prl4fDR82ej1GQ8vL6ACDSER/i/vdcK0jSF+5l4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m+3sMAAADcAAAADwAAAAAAAAAAAAAAAACYAgAAZHJzL2Rv&#10;d25yZXYueG1sUEsFBgAAAAAEAAQA9QAAAIgDAAAAAA==&#10;" path="m,184r267,l267,,,,,184xe" filled="f" strokecolor="#c6d9f0" strokeweight=".1pt">
                          <v:path arrowok="t" o:connecttype="custom" o:connectlocs="0,223;267,223;267,39;0,39;0,223" o:connectangles="0,0,0,0,0"/>
                        </v:shape>
                        <v:group id="Group 967" o:spid="_x0000_s1035" style="position:absolute;left:987;top:39;width:442;height:184" coordorigin="987,3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5ppY8cAAADdAAAADwAAAGRycy9kb3ducmV2LnhtbESPT2vDMAzF74V9B6PB&#10;bq2djpWS1S2lrGOHMugfGLuJWE1CYznEXpJ+++kw2E3iPb3302oz+kb11MU6sIVsZkARF8HVXFq4&#10;nPfTJaiYkB02gcnCnSJs1g+TFeYuDHyk/pRKJSEcc7RQpdTmWseiIo9xFlpi0a6h85hk7UrtOhwk&#10;3Dd6bsxCe6xZGipsaVdRcTv9eAvvAw7b5+ytP9yuu/v3+eXz65CRtU+P4/YVVKIx/Zv/rj+c4Bsj&#10;/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5ppY8cAAADd&#10;AAAADwAAAAAAAAAAAAAAAACqAgAAZHJzL2Rvd25yZXYueG1sUEsFBgAAAAAEAAQA+gAAAJ4DAAAA&#10;AA==&#10;">
                          <v:shape id="Freeform 974" o:spid="_x0000_s1036" style="position:absolute;left:987;top:3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YgwsMA&#10;AADdAAAADwAAAGRycy9kb3ducmV2LnhtbERPS2vCQBC+C/6HZYReRHftoZTUTfBV2mujQo9jdpqk&#10;ZmfT7FaTf98tCN7m43vOMuttIy7U+dqxhsVcgSAunKm51HDYv86eQfiAbLBxTBoG8pCl49ESE+Ou&#10;/EGXPJQihrBPUEMVQptI6YuKLPq5a4kj9+U6iyHCrpSmw2sMt418VOpJWqw5NlTY0qai4pz/Wg27&#10;c1DDdLc+tj/l6e1zyLeG6Vvrh0m/egERqA938c39buJ8pRbw/008Qa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YgwsMAAADdAAAADwAAAAAAAAAAAAAAAACYAgAAZHJzL2Rv&#10;d25yZXYueG1sUEsFBgAAAAAEAAQA9QAAAIgDAAAAAA==&#10;" path="m,184r442,l442,,,,,184xe" fillcolor="#c6d9f0" stroked="f">
                            <v:path arrowok="t" o:connecttype="custom" o:connectlocs="0,223;442,223;442,39;0,39;0,223" o:connectangles="0,0,0,0,0"/>
                          </v:shape>
                          <v:group id="Group 968" o:spid="_x0000_s1037" style="position:absolute;left:987;top:39;width:442;height:184" coordorigin="987,3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ARSj8MAAADdAAAADwAAAGRycy9kb3ducmV2LnhtbERPTYvCMBC9L/gfwgje&#10;1qSKy1KNIuKKBxFWF8Tb0IxtsZmUJtvWf2+Ehb3N433OYtXbSrTU+NKxhmSsQBBnzpSca/g5f71/&#10;gvAB2WDlmDQ8yMNqOXhbYGpcx9/UnkIuYgj7FDUUIdSplD4ryKIfu5o4cjfXWAwRNrk0DXYx3FZy&#10;otSHtFhybCiwpk1B2f30azXsOuzW02TbHu63zeN6nh0vh4S0Hg379RxEoD78i//cexPnKzWB1zfx&#10;BLl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BFKPwwAAAN0AAAAP&#10;AAAAAAAAAAAAAAAAAKoCAABkcnMvZG93bnJldi54bWxQSwUGAAAAAAQABAD6AAAAmgMAAAAA&#10;">
                            <v:shape id="Freeform 973" o:spid="_x0000_s1038" style="position:absolute;left:987;top:3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tAS8QA&#10;AADdAAAADwAAAGRycy9kb3ducmV2LnhtbERPTWsCMRC9F/wPYQpeiiYqFFmNooLgSaiKpbdxM27W&#10;bibLJqvbf98UCt7m8T5nvuxcJe7UhNKzhtFQgSDOvSm50HA6bgdTECEiG6w8k4YfCrBc9F7mmBn/&#10;4A+6H2IhUgiHDDXYGOtMypBbchiGviZO3NU3DmOCTSFNg48U7io5VupdOiw5NVisaWMp/z60ToMr&#10;J5+jy+p6e9ucj192v22n63Ordf+1W81AROriU/zv3pk0X6kJ/H2TTp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LQEvEAAAA3QAAAA8AAAAAAAAAAAAAAAAAmAIAAGRycy9k&#10;b3ducmV2LnhtbFBLBQYAAAAABAAEAPUAAACJAwAAAAA=&#10;" path="m,184r442,l442,,,,,184xe" filled="f" strokecolor="#c6d9f0" strokeweight=".1pt">
                              <v:path arrowok="t" o:connecttype="custom" o:connectlocs="0,223;442,223;442,39;0,39;0,223" o:connectangles="0,0,0,0,0"/>
                            </v:shape>
                            <v:group id="Group 969" o:spid="_x0000_s1039" style="position:absolute;left:1429;top:39;width:640;height:184" coordorigin="1429,39" coordsize="640,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FvYMQAAADdAAAADwAAAGRycy9kb3ducmV2LnhtbERPTWvCQBC9C/6HZQq9&#10;6W60SkldRURLD1JQC+JtyI5JMDsbsmsS/323UPA2j/c5i1VvK9FS40vHGpKxAkGcOVNyruHntBu9&#10;g/AB2WDlmDQ8yMNqORwsMDWu4wO1x5CLGMI+RQ1FCHUqpc8KsujHriaO3NU1FkOETS5Ng10Mt5Wc&#10;KDWXFkuODQXWtCkoux3vVsNnh916mmzb/e26eVxOs+/zPiGtX1/69QeIQH14iv/dXybOV+oN/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KFvYMQAAADdAAAA&#10;DwAAAAAAAAAAAAAAAACqAgAAZHJzL2Rvd25yZXYueG1sUEsFBgAAAAAEAAQA+gAAAJsDAAAAAA==&#10;">
                              <v:shape id="Freeform 972" o:spid="_x0000_s1040" style="position:absolute;left:1429;top:39;width:640;height:184;visibility:visible;mso-wrap-style:square;v-text-anchor:top" coordsize="64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2f7cIA&#10;AADdAAAADwAAAGRycy9kb3ducmV2LnhtbERPS27CMBDdV+IO1iCxKzYVRVXAID5CsOiGlAMM8ZCE&#10;2OModiHcvq5Uqbt5et9ZrHpnxZ26UHvWMBkrEMSFNzWXGs5f+9cPECEiG7SeScOTAqyWg5cFZsY/&#10;+ET3PJYihXDIUEMVY5tJGYqKHIaxb4kTd/Wdw5hgV0rT4SOFOyvflJpJhzWnhgpb2lZUNPm307DL&#10;Z/sjTZvc2vXldPjc3PrG77QeDfv1HESkPv6L/9xHk+Yr9Q6/36QT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XZ/twgAAAN0AAAAPAAAAAAAAAAAAAAAAAJgCAABkcnMvZG93&#10;bnJldi54bWxQSwUGAAAAAAQABAD1AAAAhwMAAAAA&#10;" path="m,184r640,l640,,,,,184xe" fillcolor="#c6d9f0" stroked="f">
                                <v:path arrowok="t" o:connecttype="custom" o:connectlocs="0,223;640,223;640,39;0,39;0,223" o:connectangles="0,0,0,0,0"/>
                              </v:shape>
                              <v:group id="Group 970" o:spid="_x0000_s1041" style="position:absolute;left:1429;top:39;width:640;height:184" coordorigin="1429,39" coordsize="640,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9UjMYAAADdAAAADwAAAGRycy9kb3ducmV2LnhtbESPQWvCQBCF7wX/wzJC&#10;b80mLYqkriFIW3oQQVMovQ3ZMQlmZ0N2m8R/7wqCtxnee9+8WWeTacVAvWssK0iiGARxaXXDlYKf&#10;4vNlBcJ5ZI2tZVJwIQfZZva0xlTbkQ80HH0lAoRdigpq77tUSlfWZNBFtiMO2sn2Bn1Y+0rqHscA&#10;N618jeOlNNhwuFBjR9uayvPx3yj4GnHM35KPYXc+bS9/xWL/u0tIqef5lL+D8DT5h/me/tahfiDC&#10;7Zswgtxc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P1SMxgAAAN0A&#10;AAAPAAAAAAAAAAAAAAAAAKoCAABkcnMvZG93bnJldi54bWxQSwUGAAAAAAQABAD6AAAAnQMAAAAA&#10;">
                                <v:shape id="Freeform 971" o:spid="_x0000_s1042" style="position:absolute;left:1429;top:39;width:640;height:184;visibility:visible;mso-wrap-style:square;v-text-anchor:top" coordsize="64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HdbMEA&#10;AADdAAAADwAAAGRycy9kb3ducmV2LnhtbERPS2sCMRC+C/6HMEJvmlhKK6tRVCp4Kfho7+Nm3Cy7&#10;mSyb6K7/vikIvc3H95zFqne1uFMbSs8aphMFgjj3puRCw/d5N56BCBHZYO2ZNDwowGo5HCwwM77j&#10;I91PsRAphEOGGmyMTSZlyC05DBPfECfu6luHMcG2kKbFLoW7Wr4q9S4dlpwaLDa0tZRXp5vTUM26&#10;jjc/5u1yiUdZHb7sJ557rV9G/XoOIlIf/8VP996k+Up9wN836QS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R3WzBAAAA3QAAAA8AAAAAAAAAAAAAAAAAmAIAAGRycy9kb3du&#10;cmV2LnhtbFBLBQYAAAAABAAEAPUAAACGAwAAAAA=&#10;" path="m,184r640,l640,,,,,184xe" filled="f" strokecolor="#c6d9f0" strokeweight=".1pt">
                                  <v:path arrowok="t" o:connecttype="custom" o:connectlocs="0,223;640,223;640,39;0,39;0,223" o:connectangles="0,0,0,0,0"/>
                                </v:shape>
                              </v:group>
                            </v:group>
                          </v:group>
                        </v:group>
                      </v:group>
                    </v:group>
                  </v:group>
                </v:group>
                <w10:wrap anchorx="page"/>
              </v:group>
            </w:pict>
          </mc:Fallback>
        </mc:AlternateContent>
      </w:r>
      <w:r>
        <w:rPr>
          <w:noProof/>
          <w:lang w:val="fr-BE" w:eastAsia="fr-BE"/>
        </w:rPr>
        <mc:AlternateContent>
          <mc:Choice Requires="wpg">
            <w:drawing>
              <wp:anchor distT="0" distB="0" distL="114300" distR="114300" simplePos="0" relativeHeight="503314679" behindDoc="1" locked="0" layoutInCell="1" allowOverlap="1">
                <wp:simplePos x="0" y="0"/>
                <wp:positionH relativeFrom="page">
                  <wp:posOffset>463550</wp:posOffset>
                </wp:positionH>
                <wp:positionV relativeFrom="paragraph">
                  <wp:posOffset>213360</wp:posOffset>
                </wp:positionV>
                <wp:extent cx="6654800" cy="259080"/>
                <wp:effectExtent l="6350" t="9525" r="6350" b="7620"/>
                <wp:wrapNone/>
                <wp:docPr id="982" name="Group 9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4800" cy="259080"/>
                          <a:chOff x="730" y="336"/>
                          <a:chExt cx="10480" cy="408"/>
                        </a:xfrm>
                      </wpg:grpSpPr>
                      <wpg:grpSp>
                        <wpg:cNvPr id="983" name="Group 954"/>
                        <wpg:cNvGrpSpPr>
                          <a:grpSpLocks/>
                        </wpg:cNvGrpSpPr>
                        <wpg:grpSpPr bwMode="auto">
                          <a:xfrm>
                            <a:off x="730" y="336"/>
                            <a:ext cx="4101" cy="408"/>
                            <a:chOff x="730" y="336"/>
                            <a:chExt cx="4101" cy="408"/>
                          </a:xfrm>
                        </wpg:grpSpPr>
                        <wps:wsp>
                          <wps:cNvPr id="984" name="Freeform 961"/>
                          <wps:cNvSpPr>
                            <a:spLocks/>
                          </wps:cNvSpPr>
                          <wps:spPr bwMode="auto">
                            <a:xfrm>
                              <a:off x="730" y="336"/>
                              <a:ext cx="4101" cy="408"/>
                            </a:xfrm>
                            <a:custGeom>
                              <a:avLst/>
                              <a:gdLst>
                                <a:gd name="T0" fmla="+- 0 730 730"/>
                                <a:gd name="T1" fmla="*/ T0 w 4101"/>
                                <a:gd name="T2" fmla="+- 0 744 336"/>
                                <a:gd name="T3" fmla="*/ 744 h 408"/>
                                <a:gd name="T4" fmla="+- 0 4831 730"/>
                                <a:gd name="T5" fmla="*/ T4 w 4101"/>
                                <a:gd name="T6" fmla="+- 0 744 336"/>
                                <a:gd name="T7" fmla="*/ 744 h 408"/>
                                <a:gd name="T8" fmla="+- 0 4831 730"/>
                                <a:gd name="T9" fmla="*/ T8 w 4101"/>
                                <a:gd name="T10" fmla="+- 0 336 336"/>
                                <a:gd name="T11" fmla="*/ 336 h 408"/>
                                <a:gd name="T12" fmla="+- 0 730 730"/>
                                <a:gd name="T13" fmla="*/ T12 w 4101"/>
                                <a:gd name="T14" fmla="+- 0 336 336"/>
                                <a:gd name="T15" fmla="*/ 336 h 408"/>
                                <a:gd name="T16" fmla="+- 0 730 730"/>
                                <a:gd name="T17" fmla="*/ T16 w 4101"/>
                                <a:gd name="T18" fmla="+- 0 744 336"/>
                                <a:gd name="T19" fmla="*/ 744 h 408"/>
                              </a:gdLst>
                              <a:ahLst/>
                              <a:cxnLst>
                                <a:cxn ang="0">
                                  <a:pos x="T1" y="T3"/>
                                </a:cxn>
                                <a:cxn ang="0">
                                  <a:pos x="T5" y="T7"/>
                                </a:cxn>
                                <a:cxn ang="0">
                                  <a:pos x="T9" y="T11"/>
                                </a:cxn>
                                <a:cxn ang="0">
                                  <a:pos x="T13" y="T15"/>
                                </a:cxn>
                                <a:cxn ang="0">
                                  <a:pos x="T17" y="T19"/>
                                </a:cxn>
                              </a:cxnLst>
                              <a:rect l="0" t="0" r="r" b="b"/>
                              <a:pathLst>
                                <a:path w="4101" h="408">
                                  <a:moveTo>
                                    <a:pt x="0" y="408"/>
                                  </a:moveTo>
                                  <a:lnTo>
                                    <a:pt x="4101" y="408"/>
                                  </a:lnTo>
                                  <a:lnTo>
                                    <a:pt x="4101" y="0"/>
                                  </a:lnTo>
                                  <a:lnTo>
                                    <a:pt x="0" y="0"/>
                                  </a:lnTo>
                                  <a:lnTo>
                                    <a:pt x="0" y="408"/>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85" name="Group 955"/>
                          <wpg:cNvGrpSpPr>
                            <a:grpSpLocks/>
                          </wpg:cNvGrpSpPr>
                          <wpg:grpSpPr bwMode="auto">
                            <a:xfrm>
                              <a:off x="4841" y="336"/>
                              <a:ext cx="2825" cy="408"/>
                              <a:chOff x="4841" y="336"/>
                              <a:chExt cx="2825" cy="408"/>
                            </a:xfrm>
                          </wpg:grpSpPr>
                          <wps:wsp>
                            <wps:cNvPr id="986" name="Freeform 960"/>
                            <wps:cNvSpPr>
                              <a:spLocks/>
                            </wps:cNvSpPr>
                            <wps:spPr bwMode="auto">
                              <a:xfrm>
                                <a:off x="4841" y="336"/>
                                <a:ext cx="2825" cy="408"/>
                              </a:xfrm>
                              <a:custGeom>
                                <a:avLst/>
                                <a:gdLst>
                                  <a:gd name="T0" fmla="+- 0 4841 4841"/>
                                  <a:gd name="T1" fmla="*/ T0 w 2825"/>
                                  <a:gd name="T2" fmla="+- 0 744 336"/>
                                  <a:gd name="T3" fmla="*/ 744 h 408"/>
                                  <a:gd name="T4" fmla="+- 0 7666 4841"/>
                                  <a:gd name="T5" fmla="*/ T4 w 2825"/>
                                  <a:gd name="T6" fmla="+- 0 744 336"/>
                                  <a:gd name="T7" fmla="*/ 744 h 408"/>
                                  <a:gd name="T8" fmla="+- 0 7666 4841"/>
                                  <a:gd name="T9" fmla="*/ T8 w 2825"/>
                                  <a:gd name="T10" fmla="+- 0 336 336"/>
                                  <a:gd name="T11" fmla="*/ 336 h 408"/>
                                  <a:gd name="T12" fmla="+- 0 4841 4841"/>
                                  <a:gd name="T13" fmla="*/ T12 w 2825"/>
                                  <a:gd name="T14" fmla="+- 0 336 336"/>
                                  <a:gd name="T15" fmla="*/ 336 h 408"/>
                                  <a:gd name="T16" fmla="+- 0 4841 4841"/>
                                  <a:gd name="T17" fmla="*/ T16 w 2825"/>
                                  <a:gd name="T18" fmla="+- 0 744 336"/>
                                  <a:gd name="T19" fmla="*/ 744 h 408"/>
                                </a:gdLst>
                                <a:ahLst/>
                                <a:cxnLst>
                                  <a:cxn ang="0">
                                    <a:pos x="T1" y="T3"/>
                                  </a:cxn>
                                  <a:cxn ang="0">
                                    <a:pos x="T5" y="T7"/>
                                  </a:cxn>
                                  <a:cxn ang="0">
                                    <a:pos x="T9" y="T11"/>
                                  </a:cxn>
                                  <a:cxn ang="0">
                                    <a:pos x="T13" y="T15"/>
                                  </a:cxn>
                                  <a:cxn ang="0">
                                    <a:pos x="T17" y="T19"/>
                                  </a:cxn>
                                </a:cxnLst>
                                <a:rect l="0" t="0" r="r" b="b"/>
                                <a:pathLst>
                                  <a:path w="2825" h="408">
                                    <a:moveTo>
                                      <a:pt x="0" y="408"/>
                                    </a:moveTo>
                                    <a:lnTo>
                                      <a:pt x="2825" y="408"/>
                                    </a:lnTo>
                                    <a:lnTo>
                                      <a:pt x="2825" y="0"/>
                                    </a:lnTo>
                                    <a:lnTo>
                                      <a:pt x="0" y="0"/>
                                    </a:lnTo>
                                    <a:lnTo>
                                      <a:pt x="0" y="408"/>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87" name="Group 956"/>
                            <wpg:cNvGrpSpPr>
                              <a:grpSpLocks/>
                            </wpg:cNvGrpSpPr>
                            <wpg:grpSpPr bwMode="auto">
                              <a:xfrm>
                                <a:off x="7676" y="336"/>
                                <a:ext cx="1124" cy="408"/>
                                <a:chOff x="7676" y="336"/>
                                <a:chExt cx="1124" cy="408"/>
                              </a:xfrm>
                            </wpg:grpSpPr>
                            <wps:wsp>
                              <wps:cNvPr id="988" name="Freeform 959"/>
                              <wps:cNvSpPr>
                                <a:spLocks/>
                              </wps:cNvSpPr>
                              <wps:spPr bwMode="auto">
                                <a:xfrm>
                                  <a:off x="7676" y="336"/>
                                  <a:ext cx="1124" cy="408"/>
                                </a:xfrm>
                                <a:custGeom>
                                  <a:avLst/>
                                  <a:gdLst>
                                    <a:gd name="T0" fmla="+- 0 7676 7676"/>
                                    <a:gd name="T1" fmla="*/ T0 w 1124"/>
                                    <a:gd name="T2" fmla="+- 0 744 336"/>
                                    <a:gd name="T3" fmla="*/ 744 h 408"/>
                                    <a:gd name="T4" fmla="+- 0 8800 7676"/>
                                    <a:gd name="T5" fmla="*/ T4 w 1124"/>
                                    <a:gd name="T6" fmla="+- 0 744 336"/>
                                    <a:gd name="T7" fmla="*/ 744 h 408"/>
                                    <a:gd name="T8" fmla="+- 0 8800 7676"/>
                                    <a:gd name="T9" fmla="*/ T8 w 1124"/>
                                    <a:gd name="T10" fmla="+- 0 336 336"/>
                                    <a:gd name="T11" fmla="*/ 336 h 408"/>
                                    <a:gd name="T12" fmla="+- 0 7676 7676"/>
                                    <a:gd name="T13" fmla="*/ T12 w 1124"/>
                                    <a:gd name="T14" fmla="+- 0 336 336"/>
                                    <a:gd name="T15" fmla="*/ 336 h 408"/>
                                    <a:gd name="T16" fmla="+- 0 7676 7676"/>
                                    <a:gd name="T17" fmla="*/ T16 w 1124"/>
                                    <a:gd name="T18" fmla="+- 0 744 336"/>
                                    <a:gd name="T19" fmla="*/ 744 h 408"/>
                                  </a:gdLst>
                                  <a:ahLst/>
                                  <a:cxnLst>
                                    <a:cxn ang="0">
                                      <a:pos x="T1" y="T3"/>
                                    </a:cxn>
                                    <a:cxn ang="0">
                                      <a:pos x="T5" y="T7"/>
                                    </a:cxn>
                                    <a:cxn ang="0">
                                      <a:pos x="T9" y="T11"/>
                                    </a:cxn>
                                    <a:cxn ang="0">
                                      <a:pos x="T13" y="T15"/>
                                    </a:cxn>
                                    <a:cxn ang="0">
                                      <a:pos x="T17" y="T19"/>
                                    </a:cxn>
                                  </a:cxnLst>
                                  <a:rect l="0" t="0" r="r" b="b"/>
                                  <a:pathLst>
                                    <a:path w="1124" h="408">
                                      <a:moveTo>
                                        <a:pt x="0" y="408"/>
                                      </a:moveTo>
                                      <a:lnTo>
                                        <a:pt x="1124" y="408"/>
                                      </a:lnTo>
                                      <a:lnTo>
                                        <a:pt x="1124" y="0"/>
                                      </a:lnTo>
                                      <a:lnTo>
                                        <a:pt x="0" y="0"/>
                                      </a:lnTo>
                                      <a:lnTo>
                                        <a:pt x="0" y="408"/>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89" name="Group 957"/>
                              <wpg:cNvGrpSpPr>
                                <a:grpSpLocks/>
                              </wpg:cNvGrpSpPr>
                              <wpg:grpSpPr bwMode="auto">
                                <a:xfrm>
                                  <a:off x="8810" y="336"/>
                                  <a:ext cx="2400" cy="408"/>
                                  <a:chOff x="8810" y="336"/>
                                  <a:chExt cx="2400" cy="408"/>
                                </a:xfrm>
                              </wpg:grpSpPr>
                              <wps:wsp>
                                <wps:cNvPr id="990" name="Freeform 958"/>
                                <wps:cNvSpPr>
                                  <a:spLocks/>
                                </wps:cNvSpPr>
                                <wps:spPr bwMode="auto">
                                  <a:xfrm>
                                    <a:off x="8810" y="336"/>
                                    <a:ext cx="2400" cy="408"/>
                                  </a:xfrm>
                                  <a:custGeom>
                                    <a:avLst/>
                                    <a:gdLst>
                                      <a:gd name="T0" fmla="+- 0 8810 8810"/>
                                      <a:gd name="T1" fmla="*/ T0 w 2400"/>
                                      <a:gd name="T2" fmla="+- 0 744 336"/>
                                      <a:gd name="T3" fmla="*/ 744 h 408"/>
                                      <a:gd name="T4" fmla="+- 0 11210 8810"/>
                                      <a:gd name="T5" fmla="*/ T4 w 2400"/>
                                      <a:gd name="T6" fmla="+- 0 744 336"/>
                                      <a:gd name="T7" fmla="*/ 744 h 408"/>
                                      <a:gd name="T8" fmla="+- 0 11210 8810"/>
                                      <a:gd name="T9" fmla="*/ T8 w 2400"/>
                                      <a:gd name="T10" fmla="+- 0 336 336"/>
                                      <a:gd name="T11" fmla="*/ 336 h 408"/>
                                      <a:gd name="T12" fmla="+- 0 8810 8810"/>
                                      <a:gd name="T13" fmla="*/ T12 w 2400"/>
                                      <a:gd name="T14" fmla="+- 0 336 336"/>
                                      <a:gd name="T15" fmla="*/ 336 h 408"/>
                                      <a:gd name="T16" fmla="+- 0 8810 8810"/>
                                      <a:gd name="T17" fmla="*/ T16 w 2400"/>
                                      <a:gd name="T18" fmla="+- 0 744 336"/>
                                      <a:gd name="T19" fmla="*/ 744 h 408"/>
                                    </a:gdLst>
                                    <a:ahLst/>
                                    <a:cxnLst>
                                      <a:cxn ang="0">
                                        <a:pos x="T1" y="T3"/>
                                      </a:cxn>
                                      <a:cxn ang="0">
                                        <a:pos x="T5" y="T7"/>
                                      </a:cxn>
                                      <a:cxn ang="0">
                                        <a:pos x="T9" y="T11"/>
                                      </a:cxn>
                                      <a:cxn ang="0">
                                        <a:pos x="T13" y="T15"/>
                                      </a:cxn>
                                      <a:cxn ang="0">
                                        <a:pos x="T17" y="T19"/>
                                      </a:cxn>
                                    </a:cxnLst>
                                    <a:rect l="0" t="0" r="r" b="b"/>
                                    <a:pathLst>
                                      <a:path w="2400" h="408">
                                        <a:moveTo>
                                          <a:pt x="0" y="408"/>
                                        </a:moveTo>
                                        <a:lnTo>
                                          <a:pt x="2400" y="408"/>
                                        </a:lnTo>
                                        <a:lnTo>
                                          <a:pt x="2400" y="0"/>
                                        </a:lnTo>
                                        <a:lnTo>
                                          <a:pt x="0" y="0"/>
                                        </a:lnTo>
                                        <a:lnTo>
                                          <a:pt x="0" y="408"/>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34492184" id="Group 953" o:spid="_x0000_s1026" style="position:absolute;margin-left:36.5pt;margin-top:16.8pt;width:524pt;height:20.4pt;z-index:-1801;mso-position-horizontal-relative:page" coordorigin="730,336" coordsize="10480,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A4bWgYAAAkpAAAOAAAAZHJzL2Uyb0RvYy54bWzsmvFvozYUx3+ftP/B4sdNbSAhhKCmp1PT&#10;nCbdtpMu+wNcIAGNYGZo09u0/33Pz5gAxmvWS+5uUio1gfr5+ev3bL9PSW7ePO8y8hTzMmX5wnKu&#10;bYvEeciiNN8urN/WqyvfImVF84hmLI8X1qe4tN7cfv/dzb4I4jFLWBbFnICTvAz2xcJKqqoIRqMy&#10;TOIdLa9ZEefQuGF8Ryu45dtRxOkevO+y0di2vdGe8ajgLIzLEv66lI3WLfrfbOKw+nWzKeOKZAsL&#10;tFX4yvH1QbyObm9osOW0SNKwlkFfoWJH0xwGbVwtaUXJI081V7s05Kxkm+o6ZLsR22zSMMY5wGwc&#10;uzebd5w9FjiXbbDfFk2YILS9OL3abfjL0wdO0mhhzf2xRXK6gyThuGQ+nYjw7IttAFbvePGx+MDl&#10;HOHyPQt/L6F51G8X91tpTB72P7MIHNLHimF4njd8J1zAxMkzZuFTk4X4uSIh/NHzpq5vQ7JCaBtP&#10;57ZfpylMIJei22wCrdA4mXgygWFyX3d2bOgru7q2L1pHNJCjotJamZwW3jQzbOIw6cfBPXcctAmp&#10;WLiO7XRmQ4NjoqB1MwYBdl15WFjl5y2sjwktYlyvpVgyTUBdFdAVj2Oxl8ncc2RM0VAtrLK9qlot&#10;+6IMSlh8L66n4+PYBAQC+lhW72KG65I+vS8reSZEcIWrPap3xRrW1WaXwfHw4xWxCYwlfuUC3DZG&#10;kC5p9MOIrG2yJ5iL2qXyBDut7cl1SbOUD55gGTaeZmCSkHpFwynTDAehbXly/YkzJGqqrIQo1yDK&#10;U0ZyesOiZsoIPBlFwZl/hKi5shKifIMopxt0CNNQqJx21IXNYKycXtgNCWzHfe2MTcK6kTcJa0fe&#10;LKwXeoOwduzXjmcS1o2+SBIMrC3TdvQ7iYSdsVVrnyZqO4TPeb0f4IpQUd1tPNELVoojeQ0ZgBN5&#10;jSUDXICV2DwGY4iKMJ4JVS8ag1JhDDk+xtqB9KH59DhzCCqaz9vmUlM9YQ4Q0ccHbhHAhwfRhwYF&#10;rUSc1CXZLyx5ACdwAUVINOzYU7xmaFIdKt+hRB3as7xtJx2BwoOpMlDvBTpsDPFEggmoZvUuzWTh&#10;PMZGHzDMWBnLHIgpY+qauYuQtQ7SnK3SLMPwZLmIiDOeYSBKlqWRaBOxKPn24S7j5IkCnt15y/lK&#10;KeuYAQblEfpKYhrd19cVTTN5jbMV/qBs1okQBRT566+5Pb/37333yh1791euvVxevV3duVfeyplN&#10;l5Pl3d3S+VtIc9wgSaMozoU6xYKOe1xJrKlUUlxDg51ZdCa7wp96zbXMRl0ZGGOYi3rH2QHIyHoo&#10;0KUMHlj0CWojZxJuAcbhImH8T4vsAWwXVvnHI+WxRbKfcijwc8d1YRVUeONOZ2O44e2Wh3YLzUNw&#10;tbAqCza9uLyrJD0/FjzdJjCSg2nN2VtgvE0qiifqk6rqG2CMfyUuOA+65Imbt0+Wgq5PRZ6u78oT&#10;qzkbFXKN/THIEexZ7wBY2Ao89V4H8tT6waocBs8vwlxQUmRIW8yFm0ssGYCzkzGXHhNjJJuIdM+K&#10;/wBdYjCCI+JxcOCgNgAgdmE6eka9+j9cGdvlv1MYzdg18zxvUBUspAbhkLuGVPWK/7Cqdu03qupV&#10;fpOqdulH8BpSdUbwMiexHXuJXoPSzodeZmntBEj4GpTWS8FwMp12BjrZhB1ygS/Exs+AL0wMOQF8&#10;SUeHSoCcIemsS1WNocIX1azeL/B1ga9vFb7gZOvCF/6zeE74mnkzKHqwrzT4cpwxHO7D8KX3OsCX&#10;1q9Bjf5Tvy8CX1AF+vA1xX8wTw1fekwUfJkj8mr4EoMRHLHHVRp84eA9o3PBlw/PigdVafA1pOpc&#10;8GVU1S79CF9Dqs4IX+Yk6vA1KO188GWWpsPXoLQLfMGZuna+6pMvTMwp4Es6OgK+GsMLfNXPwC5P&#10;vv43T76gHHThC5+JnxO+fF9UlyH4GrvqU1f9yZfe6wBfWr+vCl9zmJ0GX/hJ8KnhS4+Jgi9zRF4N&#10;X2IwgiP2uEqDLxy8Z3Qu+IKz1yBLo68hWeeiL7MsDb+GZJ0Rv8xp1PFrUNr58MssTcevQWkX/Pr6&#10;+IWJOQV+SUdH4FdjeMGvC359kx88Hh4B4ceR9dfTXriG79uBhfjIEb8bKL7Q177H3kHzDcbbfwAA&#10;AP//AwBQSwMEFAAGAAgAAAAhAOD74jnfAAAACQEAAA8AAABkcnMvZG93bnJldi54bWxMj8FOwzAM&#10;hu9IvENkJG4szToGKk2naQJOExIbEuKWNV5brXGqJmu7t8c7wdH+rN/fn68m14oB+9B40qBmCQik&#10;0tuGKg1f+7eHZxAhGrKm9YQaLhhgVdze5CazfqRPHHaxEhxCITMa6hi7TMpQ1uhMmPkOidnR985E&#10;HvtK2t6MHO5aOU+SpXSmIf5Qmw43NZan3dlpeB/NuE7V67A9HTeXn/3jx/dWodb3d9P6BUTEKf4d&#10;w1Wf1aFgp4M/kw2i1fCUcpWoIU2XIK5czRVvDkwWC5BFLv83KH4BAAD//wMAUEsBAi0AFAAGAAgA&#10;AAAhALaDOJL+AAAA4QEAABMAAAAAAAAAAAAAAAAAAAAAAFtDb250ZW50X1R5cGVzXS54bWxQSwEC&#10;LQAUAAYACAAAACEAOP0h/9YAAACUAQAACwAAAAAAAAAAAAAAAAAvAQAAX3JlbHMvLnJlbHNQSwEC&#10;LQAUAAYACAAAACEARsgOG1oGAAAJKQAADgAAAAAAAAAAAAAAAAAuAgAAZHJzL2Uyb0RvYy54bWxQ&#10;SwECLQAUAAYACAAAACEA4PviOd8AAAAJAQAADwAAAAAAAAAAAAAAAAC0CAAAZHJzL2Rvd25yZXYu&#10;eG1sUEsFBgAAAAAEAAQA8wAAAMAJAAAAAA==&#10;">
                <v:group id="Group 954" o:spid="_x0000_s1027" style="position:absolute;left:730;top:336;width:4101;height:408" coordorigin="730,336" coordsize="4101,4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eQsYAAADcAAAADwAAAGRycy9kb3ducmV2LnhtbESPQWvCQBSE7wX/w/IK&#10;3ppNlJaYZhWRKh5CoSqU3h7ZZxLMvg3ZbRL/fbdQ6HGYmW+YfDOZVgzUu8aygiSKQRCXVjdcKbic&#10;908pCOeRNbaWScGdHGzWs4ccM21H/qDh5CsRIOwyVFB732VSurImgy6yHXHwrrY36IPsK6l7HAPc&#10;tHIRxy/SYMNhocaOdjWVt9O3UXAYcdwuk7ehuF1396/z8/tnkZBS88dp+wrC0+T/w3/to1awS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215CxgAAANwA&#10;AAAPAAAAAAAAAAAAAAAAAKoCAABkcnMvZG93bnJldi54bWxQSwUGAAAAAAQABAD6AAAAnQMAAAAA&#10;">
                  <v:shape id="Freeform 961" o:spid="_x0000_s1028" style="position:absolute;left:730;top:336;width:4101;height:408;visibility:visible;mso-wrap-style:square;v-text-anchor:top" coordsize="4101,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Kj08YA&#10;AADcAAAADwAAAGRycy9kb3ducmV2LnhtbESPS2vDMBCE74X8B7GB3mq5pc3DiRJKIKSkJ7uhyXGx&#10;1g9qrYyl2M6/rwqFHIeZ+YZZb0fTiJ46V1tW8BzFIIhzq2suFZy+9k8LEM4ja2wsk4IbOdhuJg9r&#10;TLQdOKU+86UIEHYJKqi8bxMpXV6RQRfZljh4he0M+iC7UuoOhwA3jXyJ45k0WHNYqLClXUX5T3Y1&#10;Co7H9O3wOaZlMxSnec+z+vt8uSn1OB3fVyA8jf4e/m9/aAXLxSv8nQ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Kj08YAAADcAAAADwAAAAAAAAAAAAAAAACYAgAAZHJz&#10;L2Rvd25yZXYueG1sUEsFBgAAAAAEAAQA9QAAAIsDAAAAAA==&#10;" path="m,408r4101,l4101,,,,,408xe" filled="f" strokecolor="#c6d9f0" strokeweight=".01pt">
                    <v:path arrowok="t" o:connecttype="custom" o:connectlocs="0,744;4101,744;4101,336;0,336;0,744" o:connectangles="0,0,0,0,0"/>
                  </v:shape>
                  <v:group id="Group 955" o:spid="_x0000_s1029" style="position:absolute;left:4841;top:336;width:2825;height:408" coordorigin="4841,336" coordsize="2825,4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5jrcYAAADcAAAADwAAAGRycy9kb3ducmV2LnhtbESPT2vCQBTE7wW/w/IK&#10;3uomSoqmriJSpQcpNBFKb4/sMwlm34bsNn++fbdQ6HGYmd8w2/1oGtFT52rLCuJFBIK4sLrmUsE1&#10;Pz2tQTiPrLGxTAomcrDfzR62mGo78Af1mS9FgLBLUUHlfZtK6YqKDLqFbYmDd7OdQR9kV0rd4RDg&#10;ppHLKHqWBmsOCxW2dKyouGffRsF5wOGwil/7y/12nL7y5P3zEpNS88fx8ALC0+j/w3/tN61gs07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fmOtxgAAANwA&#10;AAAPAAAAAAAAAAAAAAAAAKoCAABkcnMvZG93bnJldi54bWxQSwUGAAAAAAQABAD6AAAAnQMAAAAA&#10;">
                    <v:shape id="Freeform 960" o:spid="_x0000_s1030" style="position:absolute;left:4841;top:336;width:2825;height:408;visibility:visible;mso-wrap-style:square;v-text-anchor:top" coordsize="2825,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BtWMUA&#10;AADcAAAADwAAAGRycy9kb3ducmV2LnhtbESPUWsCMRCE3wv9D2ELvtVcrRV7NYoIFS1i0fYHbJPt&#10;3eFlc9xGPf+9KRR8HGbmG2Yy63ytTtRKFdjAUz8DRWyDq7gw8P31/jgGJRHZYR2YDFxIYDa9v5tg&#10;7sKZd3Tax0IlCEuOBsoYm1xrsSV5lH5oiJP3G1qPMcm20K7Fc4L7Wg+ybKQ9VpwWSmxoUZI97I/e&#10;wPPu4+czbmvRL+uDDKyVoV1ujOk9dPM3UJG6eAv/t1fOwOt4BH9n0hHQ0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oG1YxQAAANwAAAAPAAAAAAAAAAAAAAAAAJgCAABkcnMv&#10;ZG93bnJldi54bWxQSwUGAAAAAAQABAD1AAAAigMAAAAA&#10;" path="m,408r2825,l2825,,,,,408xe" filled="f" strokecolor="#c6d9f0" strokeweight=".01pt">
                      <v:path arrowok="t" o:connecttype="custom" o:connectlocs="0,744;2825,744;2825,336;0,336;0,744" o:connectangles="0,0,0,0,0"/>
                    </v:shape>
                    <v:group id="Group 956" o:spid="_x0000_s1031" style="position:absolute;left:7676;top:336;width:1124;height:408" coordorigin="7676,336" coordsize="1124,4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YQcYAAADcAAAADwAAAGRycy9kb3ducmV2LnhtbESPQWvCQBSE74L/YXlC&#10;b3UTi62NWUVEpQcpVAvF2yP7TEKyb0N2TeK/7xYKHoeZ+YZJ14OpRUetKy0riKcRCOLM6pJzBd/n&#10;/fMChPPIGmvLpOBODtar8SjFRNuev6g7+VwECLsEFRTeN4mULivIoJvahjh4V9sa9EG2udQt9gFu&#10;ajmLoldpsOSwUGBD24Ky6nQzCg499puXeNcdq+v2fjnPP3+OMSn1NBk2SxCeBv8I/7c/tIL3xR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4FhBxgAAANwA&#10;AAAPAAAAAAAAAAAAAAAAAKoCAABkcnMvZG93bnJldi54bWxQSwUGAAAAAAQABAD6AAAAnQMAAAAA&#10;">
                      <v:shape id="Freeform 959" o:spid="_x0000_s1032" style="position:absolute;left:7676;top:336;width:1124;height:408;visibility:visible;mso-wrap-style:square;v-text-anchor:top" coordsize="1124,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yH0cEA&#10;AADcAAAADwAAAGRycy9kb3ducmV2LnhtbERPz2vCMBS+C/4P4Q1203QTpHZGkY7BLh6sgte35tmU&#10;Ni+1ybT9781B8Pjx/V5vB9uKG/W+dqzgY56AIC6drrlScDr+zFIQPiBrbB2TgpE8bDfTyRoz7e58&#10;oFsRKhFD2GeowITQZVL60pBFP3cdceQurrcYIuwrqXu8x3Dbys8kWUqLNccGgx3lhsqm+LcKhkXe&#10;LMrmbNoiTfOr/B7/9stRqfe3YfcFItAQXuKn+1crWKVxbTwTj4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ch9HBAAAA3AAAAA8AAAAAAAAAAAAAAAAAmAIAAGRycy9kb3du&#10;cmV2LnhtbFBLBQYAAAAABAAEAPUAAACGAwAAAAA=&#10;" path="m,408r1124,l1124,,,,,408xe" filled="f" strokecolor="#c6d9f0" strokeweight=".01pt">
                        <v:path arrowok="t" o:connecttype="custom" o:connectlocs="0,744;1124,744;1124,336;0,336;0,744" o:connectangles="0,0,0,0,0"/>
                      </v:shape>
                      <v:group id="Group 957" o:spid="_x0000_s1033" style="position:absolute;left:8810;top:336;width:2400;height:408" coordorigin="8810,336" coordsize="2400,4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NpqMYAAADcAAAADwAAAGRycy9kb3ducmV2LnhtbESPQWvCQBSE7wX/w/KE&#10;3uomlhZN3YQgKh6kUC2U3h7ZZxKSfRuyaxL/fbdQ6HGYmW+YTTaZVgzUu9qygngRgSAurK65VPB5&#10;2T+tQDiPrLG1TAru5CBLZw8bTLQd+YOGsy9FgLBLUEHlfZdI6YqKDLqF7YiDd7W9QR9kX0rd4xjg&#10;ppXLKHqVBmsOCxV2tK2oaM43o+Aw4pg/x7vh1Fy39+/Ly/vXKSalHudT/gbC0+T/w3/to1awXq3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M2moxgAAANwA&#10;AAAPAAAAAAAAAAAAAAAAAKoCAABkcnMvZG93bnJldi54bWxQSwUGAAAAAAQABAD6AAAAnQMAAAAA&#10;">
                        <v:shape id="Freeform 958" o:spid="_x0000_s1034" style="position:absolute;left:8810;top:336;width:2400;height:408;visibility:visible;mso-wrap-style:square;v-text-anchor:top" coordsize="2400,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Q8jMIA&#10;AADcAAAADwAAAGRycy9kb3ducmV2LnhtbERPy4rCMBTdC/5DuII7TR1BxmoUEXzALBwfFNxdm2tb&#10;bG46TdTO35uF4PJw3tN5Y0rxoNoVlhUM+hEI4tTqgjMFp+Oq9w3CeWSNpWVS8E8O5rN2a4qxtk/e&#10;0+PgMxFC2MWoIPe+iqV0aU4GXd9WxIG72tqgD7DOpK7xGcJNKb+iaCQNFhwacqxomVN6O9yNgtFf&#10;av3vPlmfj5thcrntfgbL5KJUt9MsJiA8Nf4jfru3WsF4HOaHM+EI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dDyMwgAAANwAAAAPAAAAAAAAAAAAAAAAAJgCAABkcnMvZG93&#10;bnJldi54bWxQSwUGAAAAAAQABAD1AAAAhwMAAAAA&#10;" path="m,408r2400,l2400,,,,,408xe" filled="f" strokecolor="#c6d9f0" strokeweight=".01pt">
                          <v:path arrowok="t" o:connecttype="custom" o:connectlocs="0,744;2400,744;2400,336;0,336;0,744" o:connectangles="0,0,0,0,0"/>
                        </v:shape>
                      </v:group>
                    </v:group>
                  </v:group>
                </v:group>
                <w10:wrap anchorx="page"/>
              </v:group>
            </w:pict>
          </mc:Fallback>
        </mc:AlternateContent>
      </w:r>
      <w:r>
        <w:rPr>
          <w:noProof/>
          <w:lang w:val="fr-BE" w:eastAsia="fr-BE"/>
        </w:rPr>
        <mc:AlternateContent>
          <mc:Choice Requires="wpg">
            <w:drawing>
              <wp:anchor distT="0" distB="0" distL="114300" distR="114300" simplePos="0" relativeHeight="503314680" behindDoc="1" locked="0" layoutInCell="1" allowOverlap="1">
                <wp:simplePos x="0" y="0"/>
                <wp:positionH relativeFrom="page">
                  <wp:posOffset>463550</wp:posOffset>
                </wp:positionH>
                <wp:positionV relativeFrom="paragraph">
                  <wp:posOffset>2074545</wp:posOffset>
                </wp:positionV>
                <wp:extent cx="6654800" cy="375920"/>
                <wp:effectExtent l="6350" t="13335" r="6350" b="10795"/>
                <wp:wrapNone/>
                <wp:docPr id="973"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4800" cy="375920"/>
                          <a:chOff x="730" y="3267"/>
                          <a:chExt cx="10480" cy="592"/>
                        </a:xfrm>
                      </wpg:grpSpPr>
                      <wpg:grpSp>
                        <wpg:cNvPr id="974" name="Group 945"/>
                        <wpg:cNvGrpSpPr>
                          <a:grpSpLocks/>
                        </wpg:cNvGrpSpPr>
                        <wpg:grpSpPr bwMode="auto">
                          <a:xfrm>
                            <a:off x="730" y="3267"/>
                            <a:ext cx="4101" cy="592"/>
                            <a:chOff x="730" y="3267"/>
                            <a:chExt cx="4101" cy="592"/>
                          </a:xfrm>
                        </wpg:grpSpPr>
                        <wps:wsp>
                          <wps:cNvPr id="975" name="Freeform 952"/>
                          <wps:cNvSpPr>
                            <a:spLocks/>
                          </wps:cNvSpPr>
                          <wps:spPr bwMode="auto">
                            <a:xfrm>
                              <a:off x="730" y="3267"/>
                              <a:ext cx="4101" cy="592"/>
                            </a:xfrm>
                            <a:custGeom>
                              <a:avLst/>
                              <a:gdLst>
                                <a:gd name="T0" fmla="+- 0 730 730"/>
                                <a:gd name="T1" fmla="*/ T0 w 4101"/>
                                <a:gd name="T2" fmla="+- 0 3859 3267"/>
                                <a:gd name="T3" fmla="*/ 3859 h 592"/>
                                <a:gd name="T4" fmla="+- 0 4831 730"/>
                                <a:gd name="T5" fmla="*/ T4 w 4101"/>
                                <a:gd name="T6" fmla="+- 0 3859 3267"/>
                                <a:gd name="T7" fmla="*/ 3859 h 592"/>
                                <a:gd name="T8" fmla="+- 0 4831 730"/>
                                <a:gd name="T9" fmla="*/ T8 w 4101"/>
                                <a:gd name="T10" fmla="+- 0 3267 3267"/>
                                <a:gd name="T11" fmla="*/ 3267 h 592"/>
                                <a:gd name="T12" fmla="+- 0 730 730"/>
                                <a:gd name="T13" fmla="*/ T12 w 4101"/>
                                <a:gd name="T14" fmla="+- 0 3267 3267"/>
                                <a:gd name="T15" fmla="*/ 3267 h 592"/>
                                <a:gd name="T16" fmla="+- 0 730 730"/>
                                <a:gd name="T17" fmla="*/ T16 w 4101"/>
                                <a:gd name="T18" fmla="+- 0 3859 3267"/>
                                <a:gd name="T19" fmla="*/ 3859 h 592"/>
                              </a:gdLst>
                              <a:ahLst/>
                              <a:cxnLst>
                                <a:cxn ang="0">
                                  <a:pos x="T1" y="T3"/>
                                </a:cxn>
                                <a:cxn ang="0">
                                  <a:pos x="T5" y="T7"/>
                                </a:cxn>
                                <a:cxn ang="0">
                                  <a:pos x="T9" y="T11"/>
                                </a:cxn>
                                <a:cxn ang="0">
                                  <a:pos x="T13" y="T15"/>
                                </a:cxn>
                                <a:cxn ang="0">
                                  <a:pos x="T17" y="T19"/>
                                </a:cxn>
                              </a:cxnLst>
                              <a:rect l="0" t="0" r="r" b="b"/>
                              <a:pathLst>
                                <a:path w="4101" h="592">
                                  <a:moveTo>
                                    <a:pt x="0" y="592"/>
                                  </a:moveTo>
                                  <a:lnTo>
                                    <a:pt x="4101" y="592"/>
                                  </a:lnTo>
                                  <a:lnTo>
                                    <a:pt x="4101" y="0"/>
                                  </a:lnTo>
                                  <a:lnTo>
                                    <a:pt x="0" y="0"/>
                                  </a:lnTo>
                                  <a:lnTo>
                                    <a:pt x="0" y="592"/>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76" name="Group 946"/>
                          <wpg:cNvGrpSpPr>
                            <a:grpSpLocks/>
                          </wpg:cNvGrpSpPr>
                          <wpg:grpSpPr bwMode="auto">
                            <a:xfrm>
                              <a:off x="4841" y="3267"/>
                              <a:ext cx="2825" cy="592"/>
                              <a:chOff x="4841" y="3267"/>
                              <a:chExt cx="2825" cy="592"/>
                            </a:xfrm>
                          </wpg:grpSpPr>
                          <wps:wsp>
                            <wps:cNvPr id="977" name="Freeform 951"/>
                            <wps:cNvSpPr>
                              <a:spLocks/>
                            </wps:cNvSpPr>
                            <wps:spPr bwMode="auto">
                              <a:xfrm>
                                <a:off x="4841" y="3267"/>
                                <a:ext cx="2825" cy="592"/>
                              </a:xfrm>
                              <a:custGeom>
                                <a:avLst/>
                                <a:gdLst>
                                  <a:gd name="T0" fmla="+- 0 4841 4841"/>
                                  <a:gd name="T1" fmla="*/ T0 w 2825"/>
                                  <a:gd name="T2" fmla="+- 0 3859 3267"/>
                                  <a:gd name="T3" fmla="*/ 3859 h 592"/>
                                  <a:gd name="T4" fmla="+- 0 7666 4841"/>
                                  <a:gd name="T5" fmla="*/ T4 w 2825"/>
                                  <a:gd name="T6" fmla="+- 0 3859 3267"/>
                                  <a:gd name="T7" fmla="*/ 3859 h 592"/>
                                  <a:gd name="T8" fmla="+- 0 7666 4841"/>
                                  <a:gd name="T9" fmla="*/ T8 w 2825"/>
                                  <a:gd name="T10" fmla="+- 0 3267 3267"/>
                                  <a:gd name="T11" fmla="*/ 3267 h 592"/>
                                  <a:gd name="T12" fmla="+- 0 4841 4841"/>
                                  <a:gd name="T13" fmla="*/ T12 w 2825"/>
                                  <a:gd name="T14" fmla="+- 0 3267 3267"/>
                                  <a:gd name="T15" fmla="*/ 3267 h 592"/>
                                  <a:gd name="T16" fmla="+- 0 4841 4841"/>
                                  <a:gd name="T17" fmla="*/ T16 w 2825"/>
                                  <a:gd name="T18" fmla="+- 0 3859 3267"/>
                                  <a:gd name="T19" fmla="*/ 3859 h 592"/>
                                </a:gdLst>
                                <a:ahLst/>
                                <a:cxnLst>
                                  <a:cxn ang="0">
                                    <a:pos x="T1" y="T3"/>
                                  </a:cxn>
                                  <a:cxn ang="0">
                                    <a:pos x="T5" y="T7"/>
                                  </a:cxn>
                                  <a:cxn ang="0">
                                    <a:pos x="T9" y="T11"/>
                                  </a:cxn>
                                  <a:cxn ang="0">
                                    <a:pos x="T13" y="T15"/>
                                  </a:cxn>
                                  <a:cxn ang="0">
                                    <a:pos x="T17" y="T19"/>
                                  </a:cxn>
                                </a:cxnLst>
                                <a:rect l="0" t="0" r="r" b="b"/>
                                <a:pathLst>
                                  <a:path w="2825" h="592">
                                    <a:moveTo>
                                      <a:pt x="0" y="592"/>
                                    </a:moveTo>
                                    <a:lnTo>
                                      <a:pt x="2825" y="592"/>
                                    </a:lnTo>
                                    <a:lnTo>
                                      <a:pt x="2825" y="0"/>
                                    </a:lnTo>
                                    <a:lnTo>
                                      <a:pt x="0" y="0"/>
                                    </a:lnTo>
                                    <a:lnTo>
                                      <a:pt x="0" y="592"/>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78" name="Group 947"/>
                            <wpg:cNvGrpSpPr>
                              <a:grpSpLocks/>
                            </wpg:cNvGrpSpPr>
                            <wpg:grpSpPr bwMode="auto">
                              <a:xfrm>
                                <a:off x="7676" y="3267"/>
                                <a:ext cx="1124" cy="592"/>
                                <a:chOff x="7676" y="3267"/>
                                <a:chExt cx="1124" cy="592"/>
                              </a:xfrm>
                            </wpg:grpSpPr>
                            <wps:wsp>
                              <wps:cNvPr id="979" name="Freeform 950"/>
                              <wps:cNvSpPr>
                                <a:spLocks/>
                              </wps:cNvSpPr>
                              <wps:spPr bwMode="auto">
                                <a:xfrm>
                                  <a:off x="7676" y="3267"/>
                                  <a:ext cx="1124" cy="592"/>
                                </a:xfrm>
                                <a:custGeom>
                                  <a:avLst/>
                                  <a:gdLst>
                                    <a:gd name="T0" fmla="+- 0 7676 7676"/>
                                    <a:gd name="T1" fmla="*/ T0 w 1124"/>
                                    <a:gd name="T2" fmla="+- 0 3859 3267"/>
                                    <a:gd name="T3" fmla="*/ 3859 h 592"/>
                                    <a:gd name="T4" fmla="+- 0 8800 7676"/>
                                    <a:gd name="T5" fmla="*/ T4 w 1124"/>
                                    <a:gd name="T6" fmla="+- 0 3859 3267"/>
                                    <a:gd name="T7" fmla="*/ 3859 h 592"/>
                                    <a:gd name="T8" fmla="+- 0 8800 7676"/>
                                    <a:gd name="T9" fmla="*/ T8 w 1124"/>
                                    <a:gd name="T10" fmla="+- 0 3267 3267"/>
                                    <a:gd name="T11" fmla="*/ 3267 h 592"/>
                                    <a:gd name="T12" fmla="+- 0 7676 7676"/>
                                    <a:gd name="T13" fmla="*/ T12 w 1124"/>
                                    <a:gd name="T14" fmla="+- 0 3267 3267"/>
                                    <a:gd name="T15" fmla="*/ 3267 h 592"/>
                                    <a:gd name="T16" fmla="+- 0 7676 7676"/>
                                    <a:gd name="T17" fmla="*/ T16 w 1124"/>
                                    <a:gd name="T18" fmla="+- 0 3859 3267"/>
                                    <a:gd name="T19" fmla="*/ 3859 h 592"/>
                                  </a:gdLst>
                                  <a:ahLst/>
                                  <a:cxnLst>
                                    <a:cxn ang="0">
                                      <a:pos x="T1" y="T3"/>
                                    </a:cxn>
                                    <a:cxn ang="0">
                                      <a:pos x="T5" y="T7"/>
                                    </a:cxn>
                                    <a:cxn ang="0">
                                      <a:pos x="T9" y="T11"/>
                                    </a:cxn>
                                    <a:cxn ang="0">
                                      <a:pos x="T13" y="T15"/>
                                    </a:cxn>
                                    <a:cxn ang="0">
                                      <a:pos x="T17" y="T19"/>
                                    </a:cxn>
                                  </a:cxnLst>
                                  <a:rect l="0" t="0" r="r" b="b"/>
                                  <a:pathLst>
                                    <a:path w="1124" h="592">
                                      <a:moveTo>
                                        <a:pt x="0" y="592"/>
                                      </a:moveTo>
                                      <a:lnTo>
                                        <a:pt x="1124" y="592"/>
                                      </a:lnTo>
                                      <a:lnTo>
                                        <a:pt x="1124" y="0"/>
                                      </a:lnTo>
                                      <a:lnTo>
                                        <a:pt x="0" y="0"/>
                                      </a:lnTo>
                                      <a:lnTo>
                                        <a:pt x="0" y="592"/>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80" name="Group 948"/>
                              <wpg:cNvGrpSpPr>
                                <a:grpSpLocks/>
                              </wpg:cNvGrpSpPr>
                              <wpg:grpSpPr bwMode="auto">
                                <a:xfrm>
                                  <a:off x="8810" y="3267"/>
                                  <a:ext cx="2400" cy="592"/>
                                  <a:chOff x="8810" y="3267"/>
                                  <a:chExt cx="2400" cy="592"/>
                                </a:xfrm>
                              </wpg:grpSpPr>
                              <wps:wsp>
                                <wps:cNvPr id="981" name="Freeform 949"/>
                                <wps:cNvSpPr>
                                  <a:spLocks/>
                                </wps:cNvSpPr>
                                <wps:spPr bwMode="auto">
                                  <a:xfrm>
                                    <a:off x="8810" y="3267"/>
                                    <a:ext cx="2400" cy="592"/>
                                  </a:xfrm>
                                  <a:custGeom>
                                    <a:avLst/>
                                    <a:gdLst>
                                      <a:gd name="T0" fmla="+- 0 8810 8810"/>
                                      <a:gd name="T1" fmla="*/ T0 w 2400"/>
                                      <a:gd name="T2" fmla="+- 0 3859 3267"/>
                                      <a:gd name="T3" fmla="*/ 3859 h 592"/>
                                      <a:gd name="T4" fmla="+- 0 11210 8810"/>
                                      <a:gd name="T5" fmla="*/ T4 w 2400"/>
                                      <a:gd name="T6" fmla="+- 0 3859 3267"/>
                                      <a:gd name="T7" fmla="*/ 3859 h 592"/>
                                      <a:gd name="T8" fmla="+- 0 11210 8810"/>
                                      <a:gd name="T9" fmla="*/ T8 w 2400"/>
                                      <a:gd name="T10" fmla="+- 0 3267 3267"/>
                                      <a:gd name="T11" fmla="*/ 3267 h 592"/>
                                      <a:gd name="T12" fmla="+- 0 8810 8810"/>
                                      <a:gd name="T13" fmla="*/ T12 w 2400"/>
                                      <a:gd name="T14" fmla="+- 0 3267 3267"/>
                                      <a:gd name="T15" fmla="*/ 3267 h 592"/>
                                      <a:gd name="T16" fmla="+- 0 8810 8810"/>
                                      <a:gd name="T17" fmla="*/ T16 w 2400"/>
                                      <a:gd name="T18" fmla="+- 0 3859 3267"/>
                                      <a:gd name="T19" fmla="*/ 3859 h 592"/>
                                    </a:gdLst>
                                    <a:ahLst/>
                                    <a:cxnLst>
                                      <a:cxn ang="0">
                                        <a:pos x="T1" y="T3"/>
                                      </a:cxn>
                                      <a:cxn ang="0">
                                        <a:pos x="T5" y="T7"/>
                                      </a:cxn>
                                      <a:cxn ang="0">
                                        <a:pos x="T9" y="T11"/>
                                      </a:cxn>
                                      <a:cxn ang="0">
                                        <a:pos x="T13" y="T15"/>
                                      </a:cxn>
                                      <a:cxn ang="0">
                                        <a:pos x="T17" y="T19"/>
                                      </a:cxn>
                                    </a:cxnLst>
                                    <a:rect l="0" t="0" r="r" b="b"/>
                                    <a:pathLst>
                                      <a:path w="2400" h="592">
                                        <a:moveTo>
                                          <a:pt x="0" y="592"/>
                                        </a:moveTo>
                                        <a:lnTo>
                                          <a:pt x="2400" y="592"/>
                                        </a:lnTo>
                                        <a:lnTo>
                                          <a:pt x="2400" y="0"/>
                                        </a:lnTo>
                                        <a:lnTo>
                                          <a:pt x="0" y="0"/>
                                        </a:lnTo>
                                        <a:lnTo>
                                          <a:pt x="0" y="592"/>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732BC4A9" id="Group 944" o:spid="_x0000_s1026" style="position:absolute;margin-left:36.5pt;margin-top:163.35pt;width:524pt;height:29.6pt;z-index:-1800;mso-position-horizontal-relative:page" coordorigin="730,3267" coordsize="10480,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hTGSwYAAFIpAAAOAAAAZHJzL2Uyb0RvYy54bWzsmm1v2zYQx98P2Hcg9HJDYsuWZdmoUxRx&#10;HAzotgL1PgAjyZYwWdQoJU427LvveBT1SKZpZnUZ4AK1pfB4/POOPP4g+d37x0NCHkKexyxdWfbl&#10;2CJh6rMgTvcr67ft5sKzSF7QNKAJS8OV9RTm1vur7797d8yW4YRFLAlCTsBJmi+P2cqKiiJbjka5&#10;H4UHml+yLEyhccf4gRZwy/ejgNMjeD8ko8l47I6OjAcZZ36Y5/DXtWy0rtD/bhf6xa+7XR4WJFlZ&#10;oK3AT46fd+JzdPWOLvecZlHslzLoK1QcaJzCoJWrNS0ouedxz9Uh9jnL2a649NlhxHa72A9xDjAb&#10;e9yZzS1n9xnOZb887rMqTBDaTpxe7db/5eETJ3GwshbzqUVSeoAk4bhk4TgiPMdsvwSrW559zj5x&#10;OUe4/Mj833NoHnXbxf1eGpO7488sAIf0vmAYnscdPwgXMHHyiFl4qrIQPhbEhz+67szxxpAsH9qm&#10;89liUqbJjyCXott8Cq2iceLOZQb96KbsbY+hs+wLPUXriC7lsCi1lCbnhTfVFKtAON1AzIYORH9G&#10;KhqOPbZb06HLF8Wh188YBth4eb228n+3tj5HNAtxyeZi1VQhnamQbngYiu1MFjPMzjFDQ7W28ubC&#10;arQIsxzW3xeX1FdEsooIhPQ+L25DhmuTPnzMC1kXArjCFR+UO2MLS2t3SKBE/HhBxgQGE//lGtxX&#10;RpAwafTDiGzH5EgwGaVL5WmijNDT1JstSL2ea1+wKStfaBSRcl1DsalGhBXbkOV4U1unC5JQ+do6&#10;Bl2uMnpe11yZwRzNuqD6v0DXQlmJeHkGXXY79CJW2oDZzeijlTZidjv+pkw2w7+1JyZt7fibtTUz&#10;8Iy2dg5M2pop2NquSVs7B8aFZjez0M4obJS92go0UrvDf0zL7QFXhIoDf4xFPmO5qNJbSAQU6e20&#10;LMJgJfaSwRgiI4yxnsN4zxuDVGEMqZb1/XlrG5KI5ljGv+jchrii+aLpXXYrJ8yBK7pEwS0CRHEn&#10;a0FGCxEnMV9xSY4rSxbkaGWJ7SsaDuwh3DI0KerDsD606vYkbdpJR6CwNlUG6jtDh5UhFiiYgGpW&#10;39JMnqUvsekP6CcsD2UOxDzxsK3mLkLWqKsp28RJglUwSUVE7MkcA5GzJA5Em4hFzvd31wknDxSI&#10;7dpdLzZKWcsMyCgN0FcU0uCmvC5onMhrnK3wB+domQhxoiKS/bUYL268G8+5cCbuzYUzXq8vPmyu&#10;nQt3Y89n6+n6+npt/y2k2c4yioMgTIU6hYe287IjsgRVCXYVILZm0ZrsBv+Va65hNmrLwBjDXNQ3&#10;zg7QRp6PAmby5R0LnuCs5EzyLvA5XESM/2mRI7Duysr/uKc8tEjyUwoH/sJ2HFgFBd44szkAF+HN&#10;lrtmC019cLWyCgs2vbi8LiRQ32c83kcwko1pTdkHwL5dLM5S1CdVlTfAHM8yGJTANoy6IjJd2BTA&#10;fSoYdTxHVixRmOU2VhA28SZQnwSPllsAVraCUU23mkZ7HWFd6mH0m1AYVDYZ1AaFYQ09NYVpgmKM&#10;ZRWSdrn4CgwToxEcEitCjUVNFEAQw3x0jNogYDwfmyTQPh7NIDZ3XVcrrMkBSGI6YW0KMAprYoBZ&#10;WJsCjMKaEIAophM2LIqZs9lMgYQxrbpBYcysrpkHiWNade1EGLN6xjFFkcPgGOaGnADHpKP6aEDy&#10;kLzW5qzKUAGNalbfZxw749hbxTGoWm0cQ0IaEsfm7hwOQNhXfRyz7QnUeD2OabrVONbrWLFH99ng&#10;N8ExOGx7OIbF4dQ4pgmKwjFzSF6NY2I0gkN2SKuHYzh4x2hAHPPgsbJWWA/HdMIGxDGjsB6O6YQN&#10;i2PmbPZxTKtuUBwzq+vjmFbdGcfexNMxzM0pcEw6egGOVYZnHCufk52fjv1fno6JN5xtHPOGfjrm&#10;eeKY0eLYxFFva/tPxzTdahzrdfxPccwDPOnimIPvAE6NY5qgKBwzh+TVOCZGIzhkh7R6OIaDd4wG&#10;xDGowAZlPR7TKRuQx8zKekCmUzYskJnz2QcyrbpBgcysrg9kWnVnIHsTQIa5OQWQSUcvALLK8Axk&#10;ZyB7k68r64dE+BKz/J3bF67hh3tgIV5U4o8MxS8Dm/fYe1n9FPLqHwAAAP//AwBQSwMEFAAGAAgA&#10;AAAhACgH8FDhAAAACwEAAA8AAABkcnMvZG93bnJldi54bWxMj0tPwzAQhO9I/AdrkbhR56E+CHGq&#10;qgJOFRItEuLmxtskaryOYjdJ/z3bExx3djTzTb6ebCsG7H3jSEE8i0Aglc40VCn4Orw9rUD4oMno&#10;1hEquKKHdXF/l+vMuJE+cdiHSnAI+UwrqEPoMil9WaPVfuY6JP6dXG914LOvpOn1yOG2lUkULaTV&#10;DXFDrTvc1lie9xer4H3U4yaNX4fd+bS9/hzmH9+7GJV6fJg2LyACTuHPDDd8RoeCmY7uQsaLVsEy&#10;5SlBQZosliBuhjiJWTqytJo/gyxy+X9D8QsAAP//AwBQSwECLQAUAAYACAAAACEAtoM4kv4AAADh&#10;AQAAEwAAAAAAAAAAAAAAAAAAAAAAW0NvbnRlbnRfVHlwZXNdLnhtbFBLAQItABQABgAIAAAAIQA4&#10;/SH/1gAAAJQBAAALAAAAAAAAAAAAAAAAAC8BAABfcmVscy8ucmVsc1BLAQItABQABgAIAAAAIQC2&#10;ohTGSwYAAFIpAAAOAAAAAAAAAAAAAAAAAC4CAABkcnMvZTJvRG9jLnhtbFBLAQItABQABgAIAAAA&#10;IQAoB/BQ4QAAAAsBAAAPAAAAAAAAAAAAAAAAAKUIAABkcnMvZG93bnJldi54bWxQSwUGAAAAAAQA&#10;BADzAAAAswkAAAAA&#10;">
                <v:group id="Group 945" o:spid="_x0000_s1027" style="position:absolute;left:730;top:3267;width:4101;height:592" coordorigin="730,3267" coordsize="4101,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ue2EccAAADcAAAADwAAAGRycy9kb3ducmV2LnhtbESPT2vCQBTE74LfYXlC&#10;b3UTa22NriJSSw+hoBaKt0f2mQSzb0N2mz/fvlsoeBxm5jfMetubSrTUuNKygngagSDOrC45V/B1&#10;Pjy+gnAeWWNlmRQM5GC7GY/WmGjb8ZHak89FgLBLUEHhfZ1I6bKCDLqprYmDd7WNQR9kk0vdYBfg&#10;ppKzKFpIgyWHhQJr2heU3U4/RsF7h93uKX5r09t1P1zOz5/faUxKPUz63QqEp97fw//tD61g+TKH&#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ue2EccAAADc&#10;AAAADwAAAAAAAAAAAAAAAACqAgAAZHJzL2Rvd25yZXYueG1sUEsFBgAAAAAEAAQA+gAAAJ4DAAAA&#10;AA==&#10;">
                  <v:shape id="Freeform 952" o:spid="_x0000_s1028" style="position:absolute;left:730;top:3267;width:4101;height:592;visibility:visible;mso-wrap-style:square;v-text-anchor:top" coordsize="4101,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xEicUA&#10;AADcAAAADwAAAGRycy9kb3ducmV2LnhtbESPQWvCQBSE74L/YXlCL6VuVKo2uooIrb14MPbQ4zP7&#10;TKLZtyG7TaK/vlsoeBxm5htmue5MKRqqXWFZwWgYgSBOrS44U/B1fH+Zg3AeWWNpmRTcyMF61e8t&#10;Mda25QM1ic9EgLCLUUHufRVL6dKcDLqhrYiDd7a1QR9knUldYxvgppTjKJpKgwWHhRwr2uaUXpMf&#10;EyjfH6dTeZ9fAilpqmec7Fu3U+pp0G0WIDx1/hH+b39qBW+zV/g7E4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ESJxQAAANwAAAAPAAAAAAAAAAAAAAAAAJgCAABkcnMv&#10;ZG93bnJldi54bWxQSwUGAAAAAAQABAD1AAAAigMAAAAA&#10;" path="m,592r4101,l4101,,,,,592xe" filled="f" strokecolor="#c6d9f0" strokeweight=".01pt">
                    <v:path arrowok="t" o:connecttype="custom" o:connectlocs="0,3859;4101,3859;4101,3267;0,3267;0,3859" o:connectangles="0,0,0,0,0"/>
                  </v:shape>
                  <v:group id="Group 946" o:spid="_x0000_s1029" style="position:absolute;left:4841;top:3267;width:2825;height:592" coordorigin="4841,3267" coordsize="2825,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XmN/cYAAADcAAAADwAAAGRycy9kb3ducmV2LnhtbESPQWvCQBSE7wX/w/IE&#10;b3UTxWijq4jY0kMoVAult0f2mQSzb0N2TeK/dwuFHoeZ+YbZ7AZTi45aV1lWEE8jEMS51RUXCr7O&#10;r88rEM4ja6wtk4I7OdhtR08bTLXt+ZO6ky9EgLBLUUHpfZNK6fKSDLqpbYiDd7GtQR9kW0jdYh/g&#10;ppazKEqkwYrDQokNHUrKr6ebUfDWY7+fx8cuu14O95/z4uM7i0mpyXjYr0F4Gvx/+K/9rhW8LBP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eY39xgAAANwA&#10;AAAPAAAAAAAAAAAAAAAAAKoCAABkcnMvZG93bnJldi54bWxQSwUGAAAAAAQABAD6AAAAnQMAAAAA&#10;">
                    <v:shape id="Freeform 951" o:spid="_x0000_s1030" style="position:absolute;left:4841;top:3267;width:2825;height:592;visibility:visible;mso-wrap-style:square;v-text-anchor:top" coordsize="2825,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jtPccA&#10;AADcAAAADwAAAGRycy9kb3ducmV2LnhtbESPW2vCQBSE3wv9D8sp9K1uKtho6kaqUij4IF7Bt0P2&#10;5GKzZ2N2Nem/dwuFPg4z8w0znfWmFjdqXWVZwesgAkGcWV1xoWC/+3wZg3AeWWNtmRT8kINZ+vgw&#10;xUTbjjd02/pCBAi7BBWU3jeJlC4ryaAb2IY4eLltDfog20LqFrsAN7UcRtGbNFhxWCixoUVJ2ff2&#10;ahQsD5PjOr7IcbdbVaN57s6r0/Ws1PNT//EOwlPv/8N/7S+tYBLH8HsmHAGZ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I7T3HAAAA3AAAAA8AAAAAAAAAAAAAAAAAmAIAAGRy&#10;cy9kb3ducmV2LnhtbFBLBQYAAAAABAAEAPUAAACMAwAAAAA=&#10;" path="m,592r2825,l2825,,,,,592xe" filled="f" strokecolor="#c6d9f0" strokeweight=".01pt">
                      <v:path arrowok="t" o:connecttype="custom" o:connectlocs="0,3859;2825,3859;2825,3267;0,3267;0,3859" o:connectangles="0,0,0,0,0"/>
                    </v:shape>
                    <v:group id="Group 947" o:spid="_x0000_s1031" style="position:absolute;left:7676;top:3267;width:1124;height:592" coordorigin="7676,3267" coordsize="1124,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6q8FMIAAADcAAAADwAAAGRycy9kb3ducmV2LnhtbERPy4rCMBTdC/MP4Q7M&#10;TtOO+OoYRURlFiL4AHF3aa5tsbkpTaatf28WAy4P5z1fdqYUDdWusKwgHkQgiFOrC84UXM7b/hSE&#10;88gaS8uk4EkOlouP3hwTbVs+UnPymQgh7BJUkHtfJVK6NCeDbmAr4sDdbW3QB1hnUtfYhnBTyu8o&#10;GkuDBYeGHCta55Q+Tn9Gwa7FdjWMN83+cV8/b+fR4bqPSamvz271A8JT59/if/evVjCbhLX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uqvBTCAAAA3AAAAA8A&#10;AAAAAAAAAAAAAAAAqgIAAGRycy9kb3ducmV2LnhtbFBLBQYAAAAABAAEAPoAAACZAwAAAAA=&#10;">
                      <v:shape id="Freeform 950" o:spid="_x0000_s1032" style="position:absolute;left:7676;top:3267;width:1124;height:592;visibility:visible;mso-wrap-style:square;v-text-anchor:top" coordsize="1124,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87rcUA&#10;AADcAAAADwAAAGRycy9kb3ducmV2LnhtbESPzWoCQRCE74LvMLSQm84aMcaNoySCZA/BEPUBmp3e&#10;n7jTs+y0ur59JhDIsaiur7pWm9416kpdqD0bmE4SUMS5tzWXBk7H3fgZVBBki41nMnCnAJv1cLDC&#10;1Pobf9H1IKWKEA4pGqhE2lTrkFfkMEx8Sxy9wncOJcqu1LbDW4S7Rj8myZN2WHNsqLClbUX5+XBx&#10;8Y35Pvt4y2afst3Pi++CZou7vBvzMOpfX0AJ9fJ//JfOrIHlYgm/YyIB9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3zutxQAAANwAAAAPAAAAAAAAAAAAAAAAAJgCAABkcnMv&#10;ZG93bnJldi54bWxQSwUGAAAAAAQABAD1AAAAigMAAAAA&#10;" path="m,592r1124,l1124,,,,,592xe" filled="f" strokecolor="#c6d9f0" strokeweight=".01pt">
                        <v:path arrowok="t" o:connecttype="custom" o:connectlocs="0,3859;1124,3859;1124,3267;0,3267;0,3859" o:connectangles="0,0,0,0,0"/>
                      </v:shape>
                      <v:group id="Group 948" o:spid="_x0000_s1033" style="position:absolute;left:8810;top:3267;width:2400;height:592" coordorigin="8810,3267" coordsize="2400,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nANcIAAADcAAAADwAAAGRycy9kb3ducmV2LnhtbERPy4rCMBTdC/MP4Q64&#10;07QjSqcaRWRGXIjgAwZ3l+baFpub0mTa+vdmIbg8nPdi1ZtKtNS40rKCeByBIM6sLjlXcDn/jhIQ&#10;ziNrrCyTggc5WC0/BgtMte34SO3J5yKEsEtRQeF9nUrpsoIMurGtiQN3s41BH2CTS91gF8JNJb+i&#10;aCYNlhwaCqxpU1B2P/0bBdsOu/Uk/mn399vmcT1PD3/7mJQafvbrOQhPvX+LX+6dVvCdhP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AJwDXCAAAA3AAAAA8A&#10;AAAAAAAAAAAAAAAAqgIAAGRycy9kb3ducmV2LnhtbFBLBQYAAAAABAAEAPoAAACZAwAAAAA=&#10;">
                        <v:shape id="Freeform 949" o:spid="_x0000_s1034" style="position:absolute;left:8810;top:3267;width:2400;height:592;visibility:visible;mso-wrap-style:square;v-text-anchor:top" coordsize="2400,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ZBdcYA&#10;AADcAAAADwAAAGRycy9kb3ducmV2LnhtbESP3WoCMRSE7wu+QzhCb4pmLa0/q1GspSiIoK4PcNwc&#10;d5duTpYk6vbtTaHQy2FmvmFmi9bU4kbOV5YVDPoJCOLc6ooLBafsqzcG4QOyxtoyKfghD4t552mG&#10;qbZ3PtDtGAoRIexTVFCG0KRS+rwkg75vG+LoXawzGKJ0hdQO7xFuavmaJENpsOK4UGJDq5Ly7+PV&#10;KNjvl9dV8rY+v2TbEetP9/Ge7VqlnrvtcgoiUBv+w3/tjVYwGQ/g90w8An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VZBdcYAAADcAAAADwAAAAAAAAAAAAAAAACYAgAAZHJz&#10;L2Rvd25yZXYueG1sUEsFBgAAAAAEAAQA9QAAAIsDAAAAAA==&#10;" path="m,592r2400,l2400,,,,,592xe" filled="f" strokecolor="#c6d9f0" strokeweight=".01pt">
                          <v:path arrowok="t" o:connecttype="custom" o:connectlocs="0,3859;2400,3859;2400,3267;0,3267;0,3859" o:connectangles="0,0,0,0,0"/>
                        </v:shape>
                      </v:group>
                    </v:group>
                  </v:group>
                </v:group>
                <w10:wrap anchorx="page"/>
              </v:group>
            </w:pict>
          </mc:Fallback>
        </mc:AlternateContent>
      </w:r>
      <w:r>
        <w:rPr>
          <w:rFonts w:ascii="Arial" w:eastAsia="Arial" w:hAnsi="Arial" w:cs="Arial"/>
          <w:b/>
          <w:color w:val="0070C0"/>
          <w:position w:val="-1"/>
          <w:sz w:val="16"/>
          <w:szCs w:val="16"/>
        </w:rPr>
        <w:t xml:space="preserve">3.2.        </w:t>
      </w:r>
      <w:r>
        <w:rPr>
          <w:rFonts w:ascii="Arial" w:eastAsia="Arial" w:hAnsi="Arial" w:cs="Arial"/>
          <w:b/>
          <w:color w:val="0070C0"/>
          <w:spacing w:val="43"/>
          <w:position w:val="-1"/>
          <w:sz w:val="16"/>
          <w:szCs w:val="16"/>
        </w:rPr>
        <w:t xml:space="preserve"> </w:t>
      </w:r>
      <w:r>
        <w:rPr>
          <w:rFonts w:ascii="Arial" w:eastAsia="Arial" w:hAnsi="Arial" w:cs="Arial"/>
          <w:b/>
          <w:color w:val="0070C0"/>
          <w:position w:val="-1"/>
          <w:sz w:val="16"/>
          <w:szCs w:val="16"/>
        </w:rPr>
        <w:t>Mengsel</w:t>
      </w:r>
    </w:p>
    <w:p w:rsidR="004458D3" w:rsidRDefault="004458D3">
      <w:pPr>
        <w:spacing w:before="1" w:line="100" w:lineRule="exact"/>
        <w:rPr>
          <w:sz w:val="10"/>
          <w:szCs w:val="10"/>
        </w:rPr>
      </w:pPr>
    </w:p>
    <w:tbl>
      <w:tblPr>
        <w:tblW w:w="0" w:type="auto"/>
        <w:tblInd w:w="215" w:type="dxa"/>
        <w:tblLayout w:type="fixed"/>
        <w:tblCellMar>
          <w:left w:w="0" w:type="dxa"/>
          <w:right w:w="0" w:type="dxa"/>
        </w:tblCellMar>
        <w:tblLook w:val="01E0" w:firstRow="1" w:lastRow="1" w:firstColumn="1" w:lastColumn="1" w:noHBand="0" w:noVBand="0"/>
      </w:tblPr>
      <w:tblGrid>
        <w:gridCol w:w="4111"/>
        <w:gridCol w:w="2835"/>
        <w:gridCol w:w="1134"/>
        <w:gridCol w:w="2410"/>
      </w:tblGrid>
      <w:tr w:rsidR="004458D3">
        <w:trPr>
          <w:trHeight w:hRule="exact" w:val="416"/>
        </w:trPr>
        <w:tc>
          <w:tcPr>
            <w:tcW w:w="4111" w:type="dxa"/>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18"/>
              <w:ind w:left="108"/>
              <w:rPr>
                <w:rFonts w:ascii="Arial" w:eastAsia="Arial" w:hAnsi="Arial" w:cs="Arial"/>
                <w:sz w:val="16"/>
                <w:szCs w:val="16"/>
              </w:rPr>
            </w:pPr>
            <w:r>
              <w:rPr>
                <w:rFonts w:ascii="Arial" w:eastAsia="Arial" w:hAnsi="Arial" w:cs="Arial"/>
                <w:b/>
                <w:sz w:val="16"/>
                <w:szCs w:val="16"/>
              </w:rPr>
              <w:t>Naam</w:t>
            </w:r>
          </w:p>
        </w:tc>
        <w:tc>
          <w:tcPr>
            <w:tcW w:w="2835" w:type="dxa"/>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18"/>
              <w:ind w:left="108"/>
              <w:rPr>
                <w:rFonts w:ascii="Arial" w:eastAsia="Arial" w:hAnsi="Arial" w:cs="Arial"/>
                <w:sz w:val="16"/>
                <w:szCs w:val="16"/>
              </w:rPr>
            </w:pPr>
            <w:r>
              <w:rPr>
                <w:rFonts w:ascii="Arial" w:eastAsia="Arial" w:hAnsi="Arial" w:cs="Arial"/>
                <w:b/>
                <w:sz w:val="16"/>
                <w:szCs w:val="16"/>
              </w:rPr>
              <w:t>Productidentificatie</w:t>
            </w:r>
          </w:p>
        </w:tc>
        <w:tc>
          <w:tcPr>
            <w:tcW w:w="1134" w:type="dxa"/>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18"/>
              <w:ind w:left="108"/>
              <w:rPr>
                <w:rFonts w:ascii="Arial" w:eastAsia="Arial" w:hAnsi="Arial" w:cs="Arial"/>
                <w:sz w:val="16"/>
                <w:szCs w:val="16"/>
              </w:rPr>
            </w:pPr>
            <w:r>
              <w:rPr>
                <w:rFonts w:ascii="Arial" w:eastAsia="Arial" w:hAnsi="Arial" w:cs="Arial"/>
                <w:b/>
                <w:sz w:val="16"/>
                <w:szCs w:val="16"/>
              </w:rPr>
              <w:t>%</w:t>
            </w:r>
          </w:p>
        </w:tc>
        <w:tc>
          <w:tcPr>
            <w:tcW w:w="2410" w:type="dxa"/>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18"/>
              <w:ind w:left="108"/>
              <w:rPr>
                <w:rFonts w:ascii="Arial" w:eastAsia="Arial" w:hAnsi="Arial" w:cs="Arial"/>
                <w:sz w:val="16"/>
                <w:szCs w:val="16"/>
              </w:rPr>
            </w:pPr>
            <w:r>
              <w:rPr>
                <w:rFonts w:ascii="Arial" w:eastAsia="Arial" w:hAnsi="Arial" w:cs="Arial"/>
                <w:b/>
                <w:sz w:val="16"/>
                <w:szCs w:val="16"/>
              </w:rPr>
              <w:t>Indeling in de zin van</w:t>
            </w:r>
          </w:p>
          <w:p w:rsidR="004458D3" w:rsidRDefault="00C211A1">
            <w:pPr>
              <w:ind w:left="108"/>
              <w:rPr>
                <w:rFonts w:ascii="Arial" w:eastAsia="Arial" w:hAnsi="Arial" w:cs="Arial"/>
                <w:sz w:val="16"/>
                <w:szCs w:val="16"/>
              </w:rPr>
            </w:pPr>
            <w:r>
              <w:rPr>
                <w:rFonts w:ascii="Arial" w:eastAsia="Arial" w:hAnsi="Arial" w:cs="Arial"/>
                <w:b/>
                <w:sz w:val="16"/>
                <w:szCs w:val="16"/>
              </w:rPr>
              <w:t>Richtlijn 67/548/EEG</w:t>
            </w:r>
          </w:p>
        </w:tc>
      </w:tr>
      <w:tr w:rsidR="004458D3">
        <w:trPr>
          <w:trHeight w:hRule="exact" w:val="786"/>
        </w:trPr>
        <w:tc>
          <w:tcPr>
            <w:tcW w:w="4111"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ethanol, ethylalcohol</w:t>
            </w:r>
          </w:p>
        </w:tc>
        <w:tc>
          <w:tcPr>
            <w:tcW w:w="2835" w:type="dxa"/>
            <w:tcBorders>
              <w:top w:val="single" w:sz="4" w:space="0" w:color="0070C0"/>
              <w:left w:val="single" w:sz="4" w:space="0" w:color="0070C0"/>
              <w:bottom w:val="single" w:sz="4" w:space="0" w:color="0070C0"/>
              <w:right w:val="single" w:sz="4" w:space="0" w:color="0070C0"/>
            </w:tcBorders>
          </w:tcPr>
          <w:p w:rsidR="004458D3" w:rsidRPr="00C211A1" w:rsidRDefault="00C211A1">
            <w:pPr>
              <w:spacing w:before="39"/>
              <w:ind w:left="108"/>
              <w:rPr>
                <w:rFonts w:ascii="Arial" w:eastAsia="Arial" w:hAnsi="Arial" w:cs="Arial"/>
                <w:sz w:val="14"/>
                <w:szCs w:val="14"/>
                <w:lang w:val="fr-BE"/>
              </w:rPr>
            </w:pPr>
            <w:r w:rsidRPr="00C211A1">
              <w:rPr>
                <w:rFonts w:ascii="Arial" w:eastAsia="Arial" w:hAnsi="Arial" w:cs="Arial"/>
                <w:sz w:val="12"/>
                <w:szCs w:val="12"/>
                <w:lang w:val="fr-BE"/>
              </w:rPr>
              <w:t>(CAS-nr)</w:t>
            </w:r>
            <w:r w:rsidRPr="00C211A1">
              <w:rPr>
                <w:rFonts w:ascii="Arial" w:eastAsia="Arial" w:hAnsi="Arial" w:cs="Arial"/>
                <w:sz w:val="14"/>
                <w:szCs w:val="14"/>
                <w:lang w:val="fr-BE"/>
              </w:rPr>
              <w:t>64-17-5</w:t>
            </w:r>
          </w:p>
          <w:p w:rsidR="004458D3" w:rsidRPr="00C211A1" w:rsidRDefault="00C211A1">
            <w:pPr>
              <w:spacing w:before="23"/>
              <w:ind w:left="108"/>
              <w:rPr>
                <w:rFonts w:ascii="Arial" w:eastAsia="Arial" w:hAnsi="Arial" w:cs="Arial"/>
                <w:sz w:val="14"/>
                <w:szCs w:val="14"/>
                <w:lang w:val="fr-BE"/>
              </w:rPr>
            </w:pPr>
            <w:r w:rsidRPr="00C211A1">
              <w:rPr>
                <w:rFonts w:ascii="Arial" w:eastAsia="Arial" w:hAnsi="Arial" w:cs="Arial"/>
                <w:sz w:val="12"/>
                <w:szCs w:val="12"/>
                <w:lang w:val="fr-BE"/>
              </w:rPr>
              <w:t>(EG nr)</w:t>
            </w:r>
            <w:r w:rsidRPr="00C211A1">
              <w:rPr>
                <w:rFonts w:ascii="Arial" w:eastAsia="Arial" w:hAnsi="Arial" w:cs="Arial"/>
                <w:sz w:val="14"/>
                <w:szCs w:val="14"/>
                <w:lang w:val="fr-BE"/>
              </w:rPr>
              <w:t>200-578-6</w:t>
            </w:r>
          </w:p>
          <w:p w:rsidR="004458D3" w:rsidRPr="00C211A1" w:rsidRDefault="00C211A1">
            <w:pPr>
              <w:spacing w:before="23"/>
              <w:ind w:left="108"/>
              <w:rPr>
                <w:rFonts w:ascii="Arial" w:eastAsia="Arial" w:hAnsi="Arial" w:cs="Arial"/>
                <w:sz w:val="14"/>
                <w:szCs w:val="14"/>
                <w:lang w:val="fr-BE"/>
              </w:rPr>
            </w:pPr>
            <w:r w:rsidRPr="00C211A1">
              <w:rPr>
                <w:rFonts w:ascii="Arial" w:eastAsia="Arial" w:hAnsi="Arial" w:cs="Arial"/>
                <w:sz w:val="12"/>
                <w:szCs w:val="12"/>
                <w:lang w:val="fr-BE"/>
              </w:rPr>
              <w:t>(EU-ldentificatienummer)</w:t>
            </w:r>
            <w:r w:rsidRPr="00C211A1">
              <w:rPr>
                <w:rFonts w:ascii="Arial" w:eastAsia="Arial" w:hAnsi="Arial" w:cs="Arial"/>
                <w:sz w:val="14"/>
                <w:szCs w:val="14"/>
                <w:lang w:val="fr-BE"/>
              </w:rPr>
              <w:t>603-002-00-5</w:t>
            </w:r>
          </w:p>
          <w:p w:rsidR="004458D3" w:rsidRDefault="00C211A1">
            <w:pPr>
              <w:spacing w:before="23"/>
              <w:ind w:left="108"/>
              <w:rPr>
                <w:rFonts w:ascii="Arial" w:eastAsia="Arial" w:hAnsi="Arial" w:cs="Arial"/>
                <w:sz w:val="14"/>
                <w:szCs w:val="14"/>
              </w:rPr>
            </w:pPr>
            <w:r>
              <w:rPr>
                <w:rFonts w:ascii="Arial" w:eastAsia="Arial" w:hAnsi="Arial" w:cs="Arial"/>
                <w:sz w:val="12"/>
                <w:szCs w:val="12"/>
              </w:rPr>
              <w:t>(REACH-nr)</w:t>
            </w:r>
            <w:r>
              <w:rPr>
                <w:rFonts w:ascii="Arial" w:eastAsia="Arial" w:hAnsi="Arial" w:cs="Arial"/>
                <w:sz w:val="14"/>
                <w:szCs w:val="14"/>
              </w:rPr>
              <w:t>01-2119457610-43</w:t>
            </w:r>
          </w:p>
        </w:tc>
        <w:tc>
          <w:tcPr>
            <w:tcW w:w="113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&lt; 35</w:t>
            </w:r>
          </w:p>
        </w:tc>
        <w:tc>
          <w:tcPr>
            <w:tcW w:w="24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F; R11</w:t>
            </w:r>
          </w:p>
        </w:tc>
      </w:tr>
      <w:tr w:rsidR="004458D3">
        <w:trPr>
          <w:trHeight w:hRule="exact" w:val="786"/>
        </w:trPr>
        <w:tc>
          <w:tcPr>
            <w:tcW w:w="4111"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1,2-ethaandiol</w:t>
            </w:r>
          </w:p>
        </w:tc>
        <w:tc>
          <w:tcPr>
            <w:tcW w:w="2835" w:type="dxa"/>
            <w:tcBorders>
              <w:top w:val="single" w:sz="4" w:space="0" w:color="0070C0"/>
              <w:left w:val="single" w:sz="4" w:space="0" w:color="0070C0"/>
              <w:bottom w:val="single" w:sz="4" w:space="0" w:color="0070C0"/>
              <w:right w:val="single" w:sz="4" w:space="0" w:color="0070C0"/>
            </w:tcBorders>
          </w:tcPr>
          <w:p w:rsidR="004458D3" w:rsidRPr="00C211A1" w:rsidRDefault="00C211A1">
            <w:pPr>
              <w:spacing w:before="39"/>
              <w:ind w:left="108"/>
              <w:rPr>
                <w:rFonts w:ascii="Arial" w:eastAsia="Arial" w:hAnsi="Arial" w:cs="Arial"/>
                <w:sz w:val="14"/>
                <w:szCs w:val="14"/>
                <w:lang w:val="fr-BE"/>
              </w:rPr>
            </w:pPr>
            <w:r w:rsidRPr="00C211A1">
              <w:rPr>
                <w:rFonts w:ascii="Arial" w:eastAsia="Arial" w:hAnsi="Arial" w:cs="Arial"/>
                <w:sz w:val="12"/>
                <w:szCs w:val="12"/>
                <w:lang w:val="fr-BE"/>
              </w:rPr>
              <w:t>(CAS-nr)</w:t>
            </w:r>
            <w:r w:rsidRPr="00C211A1">
              <w:rPr>
                <w:rFonts w:ascii="Arial" w:eastAsia="Arial" w:hAnsi="Arial" w:cs="Arial"/>
                <w:sz w:val="14"/>
                <w:szCs w:val="14"/>
                <w:lang w:val="fr-BE"/>
              </w:rPr>
              <w:t>107-21-1</w:t>
            </w:r>
          </w:p>
          <w:p w:rsidR="004458D3" w:rsidRPr="00C211A1" w:rsidRDefault="00C211A1">
            <w:pPr>
              <w:spacing w:before="23"/>
              <w:ind w:left="108"/>
              <w:rPr>
                <w:rFonts w:ascii="Arial" w:eastAsia="Arial" w:hAnsi="Arial" w:cs="Arial"/>
                <w:sz w:val="14"/>
                <w:szCs w:val="14"/>
                <w:lang w:val="fr-BE"/>
              </w:rPr>
            </w:pPr>
            <w:r w:rsidRPr="00C211A1">
              <w:rPr>
                <w:rFonts w:ascii="Arial" w:eastAsia="Arial" w:hAnsi="Arial" w:cs="Arial"/>
                <w:sz w:val="12"/>
                <w:szCs w:val="12"/>
                <w:lang w:val="fr-BE"/>
              </w:rPr>
              <w:t>(EG nr)</w:t>
            </w:r>
            <w:r w:rsidRPr="00C211A1">
              <w:rPr>
                <w:rFonts w:ascii="Arial" w:eastAsia="Arial" w:hAnsi="Arial" w:cs="Arial"/>
                <w:sz w:val="14"/>
                <w:szCs w:val="14"/>
                <w:lang w:val="fr-BE"/>
              </w:rPr>
              <w:t>203-473-3</w:t>
            </w:r>
          </w:p>
          <w:p w:rsidR="004458D3" w:rsidRPr="00C211A1" w:rsidRDefault="00C211A1">
            <w:pPr>
              <w:spacing w:before="23"/>
              <w:ind w:left="108"/>
              <w:rPr>
                <w:rFonts w:ascii="Arial" w:eastAsia="Arial" w:hAnsi="Arial" w:cs="Arial"/>
                <w:sz w:val="14"/>
                <w:szCs w:val="14"/>
                <w:lang w:val="fr-BE"/>
              </w:rPr>
            </w:pPr>
            <w:r w:rsidRPr="00C211A1">
              <w:rPr>
                <w:rFonts w:ascii="Arial" w:eastAsia="Arial" w:hAnsi="Arial" w:cs="Arial"/>
                <w:sz w:val="12"/>
                <w:szCs w:val="12"/>
                <w:lang w:val="fr-BE"/>
              </w:rPr>
              <w:t>(EU-ldentificatienummer)</w:t>
            </w:r>
            <w:r w:rsidRPr="00C211A1">
              <w:rPr>
                <w:rFonts w:ascii="Arial" w:eastAsia="Arial" w:hAnsi="Arial" w:cs="Arial"/>
                <w:sz w:val="14"/>
                <w:szCs w:val="14"/>
                <w:lang w:val="fr-BE"/>
              </w:rPr>
              <w:t>603-027-00-1</w:t>
            </w:r>
          </w:p>
          <w:p w:rsidR="004458D3" w:rsidRDefault="00C211A1">
            <w:pPr>
              <w:spacing w:before="23"/>
              <w:ind w:left="108"/>
              <w:rPr>
                <w:rFonts w:ascii="Arial" w:eastAsia="Arial" w:hAnsi="Arial" w:cs="Arial"/>
                <w:sz w:val="14"/>
                <w:szCs w:val="14"/>
              </w:rPr>
            </w:pPr>
            <w:r>
              <w:rPr>
                <w:rFonts w:ascii="Arial" w:eastAsia="Arial" w:hAnsi="Arial" w:cs="Arial"/>
                <w:sz w:val="12"/>
                <w:szCs w:val="12"/>
              </w:rPr>
              <w:t>(REACH-nr)</w:t>
            </w:r>
            <w:r>
              <w:rPr>
                <w:rFonts w:ascii="Arial" w:eastAsia="Arial" w:hAnsi="Arial" w:cs="Arial"/>
                <w:sz w:val="14"/>
                <w:szCs w:val="14"/>
              </w:rPr>
              <w:t>01-2119456816-28</w:t>
            </w:r>
          </w:p>
        </w:tc>
        <w:tc>
          <w:tcPr>
            <w:tcW w:w="113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&lt; 2</w:t>
            </w:r>
          </w:p>
        </w:tc>
        <w:tc>
          <w:tcPr>
            <w:tcW w:w="24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Xn; R22</w:t>
            </w:r>
          </w:p>
        </w:tc>
      </w:tr>
      <w:tr w:rsidR="004458D3">
        <w:trPr>
          <w:trHeight w:hRule="exact" w:val="855"/>
        </w:trPr>
        <w:tc>
          <w:tcPr>
            <w:tcW w:w="4111"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butanon, ethylmethylketon</w:t>
            </w:r>
          </w:p>
          <w:p w:rsidR="004458D3" w:rsidRDefault="00C211A1">
            <w:pPr>
              <w:ind w:left="108" w:right="284"/>
              <w:rPr>
                <w:rFonts w:ascii="Arial" w:eastAsia="Arial" w:hAnsi="Arial" w:cs="Arial"/>
                <w:sz w:val="12"/>
                <w:szCs w:val="12"/>
              </w:rPr>
            </w:pPr>
            <w:r>
              <w:rPr>
                <w:rFonts w:ascii="Arial" w:eastAsia="Arial" w:hAnsi="Arial" w:cs="Arial"/>
                <w:sz w:val="12"/>
                <w:szCs w:val="12"/>
              </w:rPr>
              <w:t>stof waarvoor binnen de Gemeenschap een blootstellingsgrens op de werkvloer geldt</w:t>
            </w:r>
          </w:p>
        </w:tc>
        <w:tc>
          <w:tcPr>
            <w:tcW w:w="2835" w:type="dxa"/>
            <w:tcBorders>
              <w:top w:val="single" w:sz="4" w:space="0" w:color="0070C0"/>
              <w:left w:val="single" w:sz="4" w:space="0" w:color="0070C0"/>
              <w:bottom w:val="single" w:sz="4" w:space="0" w:color="0070C0"/>
              <w:right w:val="single" w:sz="4" w:space="0" w:color="0070C0"/>
            </w:tcBorders>
          </w:tcPr>
          <w:p w:rsidR="004458D3" w:rsidRPr="00C211A1" w:rsidRDefault="00C211A1">
            <w:pPr>
              <w:spacing w:before="39"/>
              <w:ind w:left="108"/>
              <w:rPr>
                <w:rFonts w:ascii="Arial" w:eastAsia="Arial" w:hAnsi="Arial" w:cs="Arial"/>
                <w:sz w:val="14"/>
                <w:szCs w:val="14"/>
                <w:lang w:val="fr-BE"/>
              </w:rPr>
            </w:pPr>
            <w:r w:rsidRPr="00C211A1">
              <w:rPr>
                <w:rFonts w:ascii="Arial" w:eastAsia="Arial" w:hAnsi="Arial" w:cs="Arial"/>
                <w:sz w:val="12"/>
                <w:szCs w:val="12"/>
                <w:lang w:val="fr-BE"/>
              </w:rPr>
              <w:t>(CAS-nr)</w:t>
            </w:r>
            <w:r w:rsidRPr="00C211A1">
              <w:rPr>
                <w:rFonts w:ascii="Arial" w:eastAsia="Arial" w:hAnsi="Arial" w:cs="Arial"/>
                <w:sz w:val="14"/>
                <w:szCs w:val="14"/>
                <w:lang w:val="fr-BE"/>
              </w:rPr>
              <w:t>78-93-3</w:t>
            </w:r>
          </w:p>
          <w:p w:rsidR="004458D3" w:rsidRPr="00C211A1" w:rsidRDefault="00C211A1">
            <w:pPr>
              <w:spacing w:before="23"/>
              <w:ind w:left="108"/>
              <w:rPr>
                <w:rFonts w:ascii="Arial" w:eastAsia="Arial" w:hAnsi="Arial" w:cs="Arial"/>
                <w:sz w:val="14"/>
                <w:szCs w:val="14"/>
                <w:lang w:val="fr-BE"/>
              </w:rPr>
            </w:pPr>
            <w:r w:rsidRPr="00C211A1">
              <w:rPr>
                <w:rFonts w:ascii="Arial" w:eastAsia="Arial" w:hAnsi="Arial" w:cs="Arial"/>
                <w:sz w:val="12"/>
                <w:szCs w:val="12"/>
                <w:lang w:val="fr-BE"/>
              </w:rPr>
              <w:t>(EG nr)</w:t>
            </w:r>
            <w:r w:rsidRPr="00C211A1">
              <w:rPr>
                <w:rFonts w:ascii="Arial" w:eastAsia="Arial" w:hAnsi="Arial" w:cs="Arial"/>
                <w:sz w:val="14"/>
                <w:szCs w:val="14"/>
                <w:lang w:val="fr-BE"/>
              </w:rPr>
              <w:t>201-159-0</w:t>
            </w:r>
          </w:p>
          <w:p w:rsidR="004458D3" w:rsidRPr="00C211A1" w:rsidRDefault="00C211A1">
            <w:pPr>
              <w:spacing w:before="23"/>
              <w:ind w:left="108"/>
              <w:rPr>
                <w:rFonts w:ascii="Arial" w:eastAsia="Arial" w:hAnsi="Arial" w:cs="Arial"/>
                <w:sz w:val="14"/>
                <w:szCs w:val="14"/>
                <w:lang w:val="fr-BE"/>
              </w:rPr>
            </w:pPr>
            <w:r w:rsidRPr="00C211A1">
              <w:rPr>
                <w:rFonts w:ascii="Arial" w:eastAsia="Arial" w:hAnsi="Arial" w:cs="Arial"/>
                <w:sz w:val="12"/>
                <w:szCs w:val="12"/>
                <w:lang w:val="fr-BE"/>
              </w:rPr>
              <w:t>(EU-ldentificatienummer)</w:t>
            </w:r>
            <w:r w:rsidRPr="00C211A1">
              <w:rPr>
                <w:rFonts w:ascii="Arial" w:eastAsia="Arial" w:hAnsi="Arial" w:cs="Arial"/>
                <w:sz w:val="14"/>
                <w:szCs w:val="14"/>
                <w:lang w:val="fr-BE"/>
              </w:rPr>
              <w:t>606-002-00-3</w:t>
            </w:r>
          </w:p>
        </w:tc>
        <w:tc>
          <w:tcPr>
            <w:tcW w:w="113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0 - 0,7</w:t>
            </w:r>
          </w:p>
        </w:tc>
        <w:tc>
          <w:tcPr>
            <w:tcW w:w="24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F; R11</w:t>
            </w:r>
          </w:p>
          <w:p w:rsidR="004458D3" w:rsidRDefault="00C211A1">
            <w:pPr>
              <w:ind w:left="108"/>
              <w:rPr>
                <w:rFonts w:ascii="Arial" w:eastAsia="Arial" w:hAnsi="Arial" w:cs="Arial"/>
                <w:sz w:val="14"/>
                <w:szCs w:val="14"/>
              </w:rPr>
            </w:pPr>
            <w:r>
              <w:rPr>
                <w:rFonts w:ascii="Arial" w:eastAsia="Arial" w:hAnsi="Arial" w:cs="Arial"/>
                <w:sz w:val="14"/>
                <w:szCs w:val="14"/>
              </w:rPr>
              <w:t>Xi; R36</w:t>
            </w:r>
          </w:p>
          <w:p w:rsidR="004458D3" w:rsidRDefault="00C211A1">
            <w:pPr>
              <w:ind w:left="108"/>
              <w:rPr>
                <w:rFonts w:ascii="Arial" w:eastAsia="Arial" w:hAnsi="Arial" w:cs="Arial"/>
                <w:sz w:val="14"/>
                <w:szCs w:val="14"/>
              </w:rPr>
            </w:pPr>
            <w:r>
              <w:rPr>
                <w:rFonts w:ascii="Arial" w:eastAsia="Arial" w:hAnsi="Arial" w:cs="Arial"/>
                <w:sz w:val="14"/>
                <w:szCs w:val="14"/>
              </w:rPr>
              <w:t>R66</w:t>
            </w:r>
          </w:p>
          <w:p w:rsidR="004458D3" w:rsidRDefault="00C211A1">
            <w:pPr>
              <w:ind w:left="108"/>
              <w:rPr>
                <w:rFonts w:ascii="Arial" w:eastAsia="Arial" w:hAnsi="Arial" w:cs="Arial"/>
                <w:sz w:val="14"/>
                <w:szCs w:val="14"/>
              </w:rPr>
            </w:pPr>
            <w:r>
              <w:rPr>
                <w:rFonts w:ascii="Arial" w:eastAsia="Arial" w:hAnsi="Arial" w:cs="Arial"/>
                <w:sz w:val="14"/>
                <w:szCs w:val="14"/>
              </w:rPr>
              <w:t>R67</w:t>
            </w:r>
          </w:p>
        </w:tc>
      </w:tr>
    </w:tbl>
    <w:p w:rsidR="004458D3" w:rsidRDefault="004458D3">
      <w:pPr>
        <w:spacing w:before="6" w:line="60" w:lineRule="exact"/>
        <w:rPr>
          <w:sz w:val="7"/>
          <w:szCs w:val="7"/>
        </w:rPr>
      </w:pPr>
    </w:p>
    <w:tbl>
      <w:tblPr>
        <w:tblW w:w="0" w:type="auto"/>
        <w:tblInd w:w="215" w:type="dxa"/>
        <w:tblLayout w:type="fixed"/>
        <w:tblCellMar>
          <w:left w:w="0" w:type="dxa"/>
          <w:right w:w="0" w:type="dxa"/>
        </w:tblCellMar>
        <w:tblLook w:val="01E0" w:firstRow="1" w:lastRow="1" w:firstColumn="1" w:lastColumn="1" w:noHBand="0" w:noVBand="0"/>
      </w:tblPr>
      <w:tblGrid>
        <w:gridCol w:w="4111"/>
        <w:gridCol w:w="2835"/>
        <w:gridCol w:w="1134"/>
        <w:gridCol w:w="2410"/>
      </w:tblGrid>
      <w:tr w:rsidR="004458D3">
        <w:trPr>
          <w:trHeight w:hRule="exact" w:val="592"/>
        </w:trPr>
        <w:tc>
          <w:tcPr>
            <w:tcW w:w="4111" w:type="dxa"/>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10"/>
              <w:ind w:left="108"/>
              <w:rPr>
                <w:rFonts w:ascii="Arial" w:eastAsia="Arial" w:hAnsi="Arial" w:cs="Arial"/>
                <w:sz w:val="16"/>
                <w:szCs w:val="16"/>
              </w:rPr>
            </w:pPr>
            <w:r>
              <w:rPr>
                <w:rFonts w:ascii="Arial" w:eastAsia="Arial" w:hAnsi="Arial" w:cs="Arial"/>
                <w:b/>
                <w:sz w:val="16"/>
                <w:szCs w:val="16"/>
              </w:rPr>
              <w:t>Naam</w:t>
            </w:r>
          </w:p>
        </w:tc>
        <w:tc>
          <w:tcPr>
            <w:tcW w:w="2835" w:type="dxa"/>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10"/>
              <w:ind w:left="108"/>
              <w:rPr>
                <w:rFonts w:ascii="Arial" w:eastAsia="Arial" w:hAnsi="Arial" w:cs="Arial"/>
                <w:sz w:val="16"/>
                <w:szCs w:val="16"/>
              </w:rPr>
            </w:pPr>
            <w:r>
              <w:rPr>
                <w:rFonts w:ascii="Arial" w:eastAsia="Arial" w:hAnsi="Arial" w:cs="Arial"/>
                <w:b/>
                <w:sz w:val="16"/>
                <w:szCs w:val="16"/>
              </w:rPr>
              <w:t>Productidentificatie</w:t>
            </w:r>
          </w:p>
        </w:tc>
        <w:tc>
          <w:tcPr>
            <w:tcW w:w="1134" w:type="dxa"/>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10"/>
              <w:ind w:left="108"/>
              <w:rPr>
                <w:rFonts w:ascii="Arial" w:eastAsia="Arial" w:hAnsi="Arial" w:cs="Arial"/>
                <w:sz w:val="16"/>
                <w:szCs w:val="16"/>
              </w:rPr>
            </w:pPr>
            <w:r>
              <w:rPr>
                <w:rFonts w:ascii="Arial" w:eastAsia="Arial" w:hAnsi="Arial" w:cs="Arial"/>
                <w:b/>
                <w:sz w:val="16"/>
                <w:szCs w:val="16"/>
              </w:rPr>
              <w:t>%</w:t>
            </w:r>
          </w:p>
        </w:tc>
        <w:tc>
          <w:tcPr>
            <w:tcW w:w="2410" w:type="dxa"/>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10"/>
              <w:ind w:left="108"/>
              <w:rPr>
                <w:rFonts w:ascii="Arial" w:eastAsia="Arial" w:hAnsi="Arial" w:cs="Arial"/>
                <w:sz w:val="16"/>
                <w:szCs w:val="16"/>
              </w:rPr>
            </w:pPr>
            <w:r>
              <w:rPr>
                <w:rFonts w:ascii="Arial" w:eastAsia="Arial" w:hAnsi="Arial" w:cs="Arial"/>
                <w:b/>
                <w:sz w:val="16"/>
                <w:szCs w:val="16"/>
              </w:rPr>
              <w:t>Indeling conform</w:t>
            </w:r>
          </w:p>
          <w:p w:rsidR="004458D3" w:rsidRDefault="00C211A1">
            <w:pPr>
              <w:ind w:left="108"/>
              <w:rPr>
                <w:rFonts w:ascii="Arial" w:eastAsia="Arial" w:hAnsi="Arial" w:cs="Arial"/>
                <w:sz w:val="16"/>
                <w:szCs w:val="16"/>
              </w:rPr>
            </w:pPr>
            <w:r>
              <w:rPr>
                <w:rFonts w:ascii="Arial" w:eastAsia="Arial" w:hAnsi="Arial" w:cs="Arial"/>
                <w:b/>
                <w:sz w:val="16"/>
                <w:szCs w:val="16"/>
              </w:rPr>
              <w:t>Verordening (EG) Nr.</w:t>
            </w:r>
          </w:p>
          <w:p w:rsidR="004458D3" w:rsidRDefault="00C211A1">
            <w:pPr>
              <w:ind w:left="108"/>
              <w:rPr>
                <w:rFonts w:ascii="Arial" w:eastAsia="Arial" w:hAnsi="Arial" w:cs="Arial"/>
                <w:sz w:val="16"/>
                <w:szCs w:val="16"/>
              </w:rPr>
            </w:pPr>
            <w:r>
              <w:rPr>
                <w:rFonts w:ascii="Arial" w:eastAsia="Arial" w:hAnsi="Arial" w:cs="Arial"/>
                <w:b/>
                <w:sz w:val="16"/>
                <w:szCs w:val="16"/>
              </w:rPr>
              <w:t>1272/2008 [CLP]</w:t>
            </w:r>
          </w:p>
        </w:tc>
      </w:tr>
      <w:tr w:rsidR="004458D3">
        <w:trPr>
          <w:trHeight w:hRule="exact" w:val="786"/>
        </w:trPr>
        <w:tc>
          <w:tcPr>
            <w:tcW w:w="4111"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ethanol, ethylalcohol</w:t>
            </w:r>
          </w:p>
        </w:tc>
        <w:tc>
          <w:tcPr>
            <w:tcW w:w="2835" w:type="dxa"/>
            <w:tcBorders>
              <w:top w:val="single" w:sz="4" w:space="0" w:color="0070C0"/>
              <w:left w:val="single" w:sz="4" w:space="0" w:color="0070C0"/>
              <w:bottom w:val="single" w:sz="4" w:space="0" w:color="0070C0"/>
              <w:right w:val="single" w:sz="4" w:space="0" w:color="0070C0"/>
            </w:tcBorders>
          </w:tcPr>
          <w:p w:rsidR="004458D3" w:rsidRPr="00C211A1" w:rsidRDefault="00C211A1">
            <w:pPr>
              <w:spacing w:before="39"/>
              <w:ind w:left="108"/>
              <w:rPr>
                <w:rFonts w:ascii="Arial" w:eastAsia="Arial" w:hAnsi="Arial" w:cs="Arial"/>
                <w:sz w:val="14"/>
                <w:szCs w:val="14"/>
                <w:lang w:val="fr-BE"/>
              </w:rPr>
            </w:pPr>
            <w:r w:rsidRPr="00C211A1">
              <w:rPr>
                <w:rFonts w:ascii="Arial" w:eastAsia="Arial" w:hAnsi="Arial" w:cs="Arial"/>
                <w:sz w:val="12"/>
                <w:szCs w:val="12"/>
                <w:lang w:val="fr-BE"/>
              </w:rPr>
              <w:t>(CAS-nr)</w:t>
            </w:r>
            <w:r w:rsidRPr="00C211A1">
              <w:rPr>
                <w:rFonts w:ascii="Arial" w:eastAsia="Arial" w:hAnsi="Arial" w:cs="Arial"/>
                <w:sz w:val="14"/>
                <w:szCs w:val="14"/>
                <w:lang w:val="fr-BE"/>
              </w:rPr>
              <w:t>64-17-5</w:t>
            </w:r>
          </w:p>
          <w:p w:rsidR="004458D3" w:rsidRPr="00C211A1" w:rsidRDefault="00C211A1">
            <w:pPr>
              <w:spacing w:before="23"/>
              <w:ind w:left="108"/>
              <w:rPr>
                <w:rFonts w:ascii="Arial" w:eastAsia="Arial" w:hAnsi="Arial" w:cs="Arial"/>
                <w:sz w:val="14"/>
                <w:szCs w:val="14"/>
                <w:lang w:val="fr-BE"/>
              </w:rPr>
            </w:pPr>
            <w:r w:rsidRPr="00C211A1">
              <w:rPr>
                <w:rFonts w:ascii="Arial" w:eastAsia="Arial" w:hAnsi="Arial" w:cs="Arial"/>
                <w:sz w:val="12"/>
                <w:szCs w:val="12"/>
                <w:lang w:val="fr-BE"/>
              </w:rPr>
              <w:t>(EG nr)</w:t>
            </w:r>
            <w:r w:rsidRPr="00C211A1">
              <w:rPr>
                <w:rFonts w:ascii="Arial" w:eastAsia="Arial" w:hAnsi="Arial" w:cs="Arial"/>
                <w:sz w:val="14"/>
                <w:szCs w:val="14"/>
                <w:lang w:val="fr-BE"/>
              </w:rPr>
              <w:t>200-578-6</w:t>
            </w:r>
          </w:p>
          <w:p w:rsidR="004458D3" w:rsidRPr="00C211A1" w:rsidRDefault="00C211A1">
            <w:pPr>
              <w:spacing w:before="23"/>
              <w:ind w:left="108"/>
              <w:rPr>
                <w:rFonts w:ascii="Arial" w:eastAsia="Arial" w:hAnsi="Arial" w:cs="Arial"/>
                <w:sz w:val="14"/>
                <w:szCs w:val="14"/>
                <w:lang w:val="fr-BE"/>
              </w:rPr>
            </w:pPr>
            <w:r w:rsidRPr="00C211A1">
              <w:rPr>
                <w:rFonts w:ascii="Arial" w:eastAsia="Arial" w:hAnsi="Arial" w:cs="Arial"/>
                <w:sz w:val="12"/>
                <w:szCs w:val="12"/>
                <w:lang w:val="fr-BE"/>
              </w:rPr>
              <w:t>(EU-ldentificatienummer)</w:t>
            </w:r>
            <w:r w:rsidRPr="00C211A1">
              <w:rPr>
                <w:rFonts w:ascii="Arial" w:eastAsia="Arial" w:hAnsi="Arial" w:cs="Arial"/>
                <w:sz w:val="14"/>
                <w:szCs w:val="14"/>
                <w:lang w:val="fr-BE"/>
              </w:rPr>
              <w:t>603-002-00-5</w:t>
            </w:r>
          </w:p>
          <w:p w:rsidR="004458D3" w:rsidRDefault="00C211A1">
            <w:pPr>
              <w:spacing w:before="23"/>
              <w:ind w:left="108"/>
              <w:rPr>
                <w:rFonts w:ascii="Arial" w:eastAsia="Arial" w:hAnsi="Arial" w:cs="Arial"/>
                <w:sz w:val="14"/>
                <w:szCs w:val="14"/>
              </w:rPr>
            </w:pPr>
            <w:r>
              <w:rPr>
                <w:rFonts w:ascii="Arial" w:eastAsia="Arial" w:hAnsi="Arial" w:cs="Arial"/>
                <w:sz w:val="12"/>
                <w:szCs w:val="12"/>
              </w:rPr>
              <w:t>(REACH-nr)</w:t>
            </w:r>
            <w:r>
              <w:rPr>
                <w:rFonts w:ascii="Arial" w:eastAsia="Arial" w:hAnsi="Arial" w:cs="Arial"/>
                <w:sz w:val="14"/>
                <w:szCs w:val="14"/>
              </w:rPr>
              <w:t>01-2119457610-43</w:t>
            </w:r>
          </w:p>
        </w:tc>
        <w:tc>
          <w:tcPr>
            <w:tcW w:w="113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&lt; 35</w:t>
            </w:r>
          </w:p>
        </w:tc>
        <w:tc>
          <w:tcPr>
            <w:tcW w:w="2410" w:type="dxa"/>
            <w:tcBorders>
              <w:top w:val="single" w:sz="4" w:space="0" w:color="0070C0"/>
              <w:left w:val="single" w:sz="4" w:space="0" w:color="0070C0"/>
              <w:bottom w:val="single" w:sz="4" w:space="0" w:color="0070C0"/>
              <w:right w:val="single" w:sz="4" w:space="0" w:color="0070C0"/>
            </w:tcBorders>
          </w:tcPr>
          <w:p w:rsidR="004458D3" w:rsidRPr="00C211A1" w:rsidRDefault="00C211A1">
            <w:pPr>
              <w:spacing w:before="20"/>
              <w:ind w:left="108"/>
              <w:rPr>
                <w:rFonts w:ascii="Arial" w:eastAsia="Arial" w:hAnsi="Arial" w:cs="Arial"/>
                <w:sz w:val="14"/>
                <w:szCs w:val="14"/>
                <w:lang w:val="fr-BE"/>
              </w:rPr>
            </w:pPr>
            <w:r w:rsidRPr="00C211A1">
              <w:rPr>
                <w:rFonts w:ascii="Arial" w:eastAsia="Arial" w:hAnsi="Arial" w:cs="Arial"/>
                <w:sz w:val="14"/>
                <w:szCs w:val="14"/>
                <w:lang w:val="fr-BE"/>
              </w:rPr>
              <w:t>Flam. Liq. 2, H225</w:t>
            </w:r>
          </w:p>
          <w:p w:rsidR="004458D3" w:rsidRDefault="00C211A1">
            <w:pPr>
              <w:ind w:left="108"/>
              <w:rPr>
                <w:rFonts w:ascii="Arial" w:eastAsia="Arial" w:hAnsi="Arial" w:cs="Arial"/>
                <w:sz w:val="14"/>
                <w:szCs w:val="14"/>
              </w:rPr>
            </w:pPr>
            <w:r w:rsidRPr="00C211A1">
              <w:rPr>
                <w:rFonts w:ascii="Arial" w:eastAsia="Arial" w:hAnsi="Arial" w:cs="Arial"/>
                <w:sz w:val="14"/>
                <w:szCs w:val="14"/>
                <w:lang w:val="fr-BE"/>
              </w:rPr>
              <w:t xml:space="preserve">Eye lrrit. </w:t>
            </w:r>
            <w:r>
              <w:rPr>
                <w:rFonts w:ascii="Arial" w:eastAsia="Arial" w:hAnsi="Arial" w:cs="Arial"/>
                <w:sz w:val="14"/>
                <w:szCs w:val="14"/>
              </w:rPr>
              <w:t>2, H319</w:t>
            </w:r>
          </w:p>
        </w:tc>
      </w:tr>
      <w:tr w:rsidR="004458D3">
        <w:trPr>
          <w:trHeight w:hRule="exact" w:val="786"/>
        </w:trPr>
        <w:tc>
          <w:tcPr>
            <w:tcW w:w="4111"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1,2-ethaandiol</w:t>
            </w:r>
          </w:p>
        </w:tc>
        <w:tc>
          <w:tcPr>
            <w:tcW w:w="2835" w:type="dxa"/>
            <w:tcBorders>
              <w:top w:val="single" w:sz="4" w:space="0" w:color="0070C0"/>
              <w:left w:val="single" w:sz="4" w:space="0" w:color="0070C0"/>
              <w:bottom w:val="single" w:sz="4" w:space="0" w:color="0070C0"/>
              <w:right w:val="single" w:sz="4" w:space="0" w:color="0070C0"/>
            </w:tcBorders>
          </w:tcPr>
          <w:p w:rsidR="004458D3" w:rsidRPr="00C211A1" w:rsidRDefault="00C211A1">
            <w:pPr>
              <w:spacing w:before="39"/>
              <w:ind w:left="108"/>
              <w:rPr>
                <w:rFonts w:ascii="Arial" w:eastAsia="Arial" w:hAnsi="Arial" w:cs="Arial"/>
                <w:sz w:val="14"/>
                <w:szCs w:val="14"/>
                <w:lang w:val="fr-BE"/>
              </w:rPr>
            </w:pPr>
            <w:r w:rsidRPr="00C211A1">
              <w:rPr>
                <w:rFonts w:ascii="Arial" w:eastAsia="Arial" w:hAnsi="Arial" w:cs="Arial"/>
                <w:sz w:val="12"/>
                <w:szCs w:val="12"/>
                <w:lang w:val="fr-BE"/>
              </w:rPr>
              <w:t>(CAS-nr)</w:t>
            </w:r>
            <w:r w:rsidRPr="00C211A1">
              <w:rPr>
                <w:rFonts w:ascii="Arial" w:eastAsia="Arial" w:hAnsi="Arial" w:cs="Arial"/>
                <w:sz w:val="14"/>
                <w:szCs w:val="14"/>
                <w:lang w:val="fr-BE"/>
              </w:rPr>
              <w:t>107-21-1</w:t>
            </w:r>
          </w:p>
          <w:p w:rsidR="004458D3" w:rsidRPr="00C211A1" w:rsidRDefault="00C211A1">
            <w:pPr>
              <w:spacing w:before="23"/>
              <w:ind w:left="108"/>
              <w:rPr>
                <w:rFonts w:ascii="Arial" w:eastAsia="Arial" w:hAnsi="Arial" w:cs="Arial"/>
                <w:sz w:val="14"/>
                <w:szCs w:val="14"/>
                <w:lang w:val="fr-BE"/>
              </w:rPr>
            </w:pPr>
            <w:r w:rsidRPr="00C211A1">
              <w:rPr>
                <w:rFonts w:ascii="Arial" w:eastAsia="Arial" w:hAnsi="Arial" w:cs="Arial"/>
                <w:sz w:val="12"/>
                <w:szCs w:val="12"/>
                <w:lang w:val="fr-BE"/>
              </w:rPr>
              <w:t>(EG nr)</w:t>
            </w:r>
            <w:r w:rsidRPr="00C211A1">
              <w:rPr>
                <w:rFonts w:ascii="Arial" w:eastAsia="Arial" w:hAnsi="Arial" w:cs="Arial"/>
                <w:sz w:val="14"/>
                <w:szCs w:val="14"/>
                <w:lang w:val="fr-BE"/>
              </w:rPr>
              <w:t>203-473-3</w:t>
            </w:r>
          </w:p>
          <w:p w:rsidR="004458D3" w:rsidRPr="00C211A1" w:rsidRDefault="00C211A1">
            <w:pPr>
              <w:spacing w:before="23"/>
              <w:ind w:left="108"/>
              <w:rPr>
                <w:rFonts w:ascii="Arial" w:eastAsia="Arial" w:hAnsi="Arial" w:cs="Arial"/>
                <w:sz w:val="14"/>
                <w:szCs w:val="14"/>
                <w:lang w:val="fr-BE"/>
              </w:rPr>
            </w:pPr>
            <w:r w:rsidRPr="00C211A1">
              <w:rPr>
                <w:rFonts w:ascii="Arial" w:eastAsia="Arial" w:hAnsi="Arial" w:cs="Arial"/>
                <w:sz w:val="12"/>
                <w:szCs w:val="12"/>
                <w:lang w:val="fr-BE"/>
              </w:rPr>
              <w:t>(EU-ldentificatienummer)</w:t>
            </w:r>
            <w:r w:rsidRPr="00C211A1">
              <w:rPr>
                <w:rFonts w:ascii="Arial" w:eastAsia="Arial" w:hAnsi="Arial" w:cs="Arial"/>
                <w:sz w:val="14"/>
                <w:szCs w:val="14"/>
                <w:lang w:val="fr-BE"/>
              </w:rPr>
              <w:t>603-027-00-1</w:t>
            </w:r>
          </w:p>
          <w:p w:rsidR="004458D3" w:rsidRDefault="00C211A1">
            <w:pPr>
              <w:spacing w:before="23"/>
              <w:ind w:left="108"/>
              <w:rPr>
                <w:rFonts w:ascii="Arial" w:eastAsia="Arial" w:hAnsi="Arial" w:cs="Arial"/>
                <w:sz w:val="14"/>
                <w:szCs w:val="14"/>
              </w:rPr>
            </w:pPr>
            <w:r>
              <w:rPr>
                <w:rFonts w:ascii="Arial" w:eastAsia="Arial" w:hAnsi="Arial" w:cs="Arial"/>
                <w:sz w:val="12"/>
                <w:szCs w:val="12"/>
              </w:rPr>
              <w:t>(REACH-nr)</w:t>
            </w:r>
            <w:r>
              <w:rPr>
                <w:rFonts w:ascii="Arial" w:eastAsia="Arial" w:hAnsi="Arial" w:cs="Arial"/>
                <w:sz w:val="14"/>
                <w:szCs w:val="14"/>
              </w:rPr>
              <w:t>01-2119456816-28</w:t>
            </w:r>
          </w:p>
        </w:tc>
        <w:tc>
          <w:tcPr>
            <w:tcW w:w="113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&lt; 2</w:t>
            </w:r>
          </w:p>
        </w:tc>
        <w:tc>
          <w:tcPr>
            <w:tcW w:w="24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Acute Tox. 4 (Oral), H302</w:t>
            </w:r>
          </w:p>
          <w:p w:rsidR="004458D3" w:rsidRDefault="00C211A1">
            <w:pPr>
              <w:ind w:left="108"/>
              <w:rPr>
                <w:rFonts w:ascii="Arial" w:eastAsia="Arial" w:hAnsi="Arial" w:cs="Arial"/>
                <w:sz w:val="14"/>
                <w:szCs w:val="14"/>
              </w:rPr>
            </w:pPr>
            <w:r>
              <w:rPr>
                <w:rFonts w:ascii="Arial" w:eastAsia="Arial" w:hAnsi="Arial" w:cs="Arial"/>
                <w:sz w:val="14"/>
                <w:szCs w:val="14"/>
              </w:rPr>
              <w:t>STOT RE 2, H373</w:t>
            </w:r>
          </w:p>
        </w:tc>
      </w:tr>
      <w:tr w:rsidR="004458D3">
        <w:trPr>
          <w:trHeight w:hRule="exact" w:val="602"/>
        </w:trPr>
        <w:tc>
          <w:tcPr>
            <w:tcW w:w="4111"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butanon, ethylmethylketon</w:t>
            </w:r>
          </w:p>
          <w:p w:rsidR="004458D3" w:rsidRDefault="00C211A1">
            <w:pPr>
              <w:ind w:left="108" w:right="284"/>
              <w:rPr>
                <w:rFonts w:ascii="Arial" w:eastAsia="Arial" w:hAnsi="Arial" w:cs="Arial"/>
                <w:sz w:val="12"/>
                <w:szCs w:val="12"/>
              </w:rPr>
            </w:pPr>
            <w:r>
              <w:rPr>
                <w:rFonts w:ascii="Arial" w:eastAsia="Arial" w:hAnsi="Arial" w:cs="Arial"/>
                <w:sz w:val="12"/>
                <w:szCs w:val="12"/>
              </w:rPr>
              <w:t xml:space="preserve">stof waarvoor binnen de Gemeenschap een blootstellingsgrens op de </w:t>
            </w:r>
            <w:r>
              <w:rPr>
                <w:rFonts w:ascii="Arial" w:eastAsia="Arial" w:hAnsi="Arial" w:cs="Arial"/>
                <w:sz w:val="12"/>
                <w:szCs w:val="12"/>
              </w:rPr>
              <w:t>werkvloer geldt</w:t>
            </w:r>
          </w:p>
        </w:tc>
        <w:tc>
          <w:tcPr>
            <w:tcW w:w="2835" w:type="dxa"/>
            <w:tcBorders>
              <w:top w:val="single" w:sz="4" w:space="0" w:color="0070C0"/>
              <w:left w:val="single" w:sz="4" w:space="0" w:color="0070C0"/>
              <w:bottom w:val="single" w:sz="4" w:space="0" w:color="0070C0"/>
              <w:right w:val="single" w:sz="4" w:space="0" w:color="0070C0"/>
            </w:tcBorders>
          </w:tcPr>
          <w:p w:rsidR="004458D3" w:rsidRPr="00C211A1" w:rsidRDefault="00C211A1">
            <w:pPr>
              <w:spacing w:before="39"/>
              <w:ind w:left="108"/>
              <w:rPr>
                <w:rFonts w:ascii="Arial" w:eastAsia="Arial" w:hAnsi="Arial" w:cs="Arial"/>
                <w:sz w:val="14"/>
                <w:szCs w:val="14"/>
                <w:lang w:val="fr-BE"/>
              </w:rPr>
            </w:pPr>
            <w:r w:rsidRPr="00C211A1">
              <w:rPr>
                <w:rFonts w:ascii="Arial" w:eastAsia="Arial" w:hAnsi="Arial" w:cs="Arial"/>
                <w:sz w:val="12"/>
                <w:szCs w:val="12"/>
                <w:lang w:val="fr-BE"/>
              </w:rPr>
              <w:t>(CAS-nr)</w:t>
            </w:r>
            <w:r w:rsidRPr="00C211A1">
              <w:rPr>
                <w:rFonts w:ascii="Arial" w:eastAsia="Arial" w:hAnsi="Arial" w:cs="Arial"/>
                <w:sz w:val="14"/>
                <w:szCs w:val="14"/>
                <w:lang w:val="fr-BE"/>
              </w:rPr>
              <w:t>78-93-3</w:t>
            </w:r>
          </w:p>
          <w:p w:rsidR="004458D3" w:rsidRPr="00C211A1" w:rsidRDefault="00C211A1">
            <w:pPr>
              <w:spacing w:before="23"/>
              <w:ind w:left="108"/>
              <w:rPr>
                <w:rFonts w:ascii="Arial" w:eastAsia="Arial" w:hAnsi="Arial" w:cs="Arial"/>
                <w:sz w:val="14"/>
                <w:szCs w:val="14"/>
                <w:lang w:val="fr-BE"/>
              </w:rPr>
            </w:pPr>
            <w:r w:rsidRPr="00C211A1">
              <w:rPr>
                <w:rFonts w:ascii="Arial" w:eastAsia="Arial" w:hAnsi="Arial" w:cs="Arial"/>
                <w:sz w:val="12"/>
                <w:szCs w:val="12"/>
                <w:lang w:val="fr-BE"/>
              </w:rPr>
              <w:t>(EG nr)</w:t>
            </w:r>
            <w:r w:rsidRPr="00C211A1">
              <w:rPr>
                <w:rFonts w:ascii="Arial" w:eastAsia="Arial" w:hAnsi="Arial" w:cs="Arial"/>
                <w:sz w:val="14"/>
                <w:szCs w:val="14"/>
                <w:lang w:val="fr-BE"/>
              </w:rPr>
              <w:t>201-159-0</w:t>
            </w:r>
          </w:p>
          <w:p w:rsidR="004458D3" w:rsidRPr="00C211A1" w:rsidRDefault="00C211A1">
            <w:pPr>
              <w:spacing w:before="23"/>
              <w:ind w:left="108"/>
              <w:rPr>
                <w:rFonts w:ascii="Arial" w:eastAsia="Arial" w:hAnsi="Arial" w:cs="Arial"/>
                <w:sz w:val="14"/>
                <w:szCs w:val="14"/>
                <w:lang w:val="fr-BE"/>
              </w:rPr>
            </w:pPr>
            <w:r w:rsidRPr="00C211A1">
              <w:rPr>
                <w:rFonts w:ascii="Arial" w:eastAsia="Arial" w:hAnsi="Arial" w:cs="Arial"/>
                <w:sz w:val="12"/>
                <w:szCs w:val="12"/>
                <w:lang w:val="fr-BE"/>
              </w:rPr>
              <w:t>(EU-ldentificatienummer)</w:t>
            </w:r>
            <w:r w:rsidRPr="00C211A1">
              <w:rPr>
                <w:rFonts w:ascii="Arial" w:eastAsia="Arial" w:hAnsi="Arial" w:cs="Arial"/>
                <w:sz w:val="14"/>
                <w:szCs w:val="14"/>
                <w:lang w:val="fr-BE"/>
              </w:rPr>
              <w:t>606-002-00-3</w:t>
            </w:r>
          </w:p>
        </w:tc>
        <w:tc>
          <w:tcPr>
            <w:tcW w:w="113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4"/>
                <w:szCs w:val="14"/>
              </w:rPr>
            </w:pPr>
            <w:r>
              <w:rPr>
                <w:rFonts w:ascii="Arial" w:eastAsia="Arial" w:hAnsi="Arial" w:cs="Arial"/>
                <w:sz w:val="14"/>
                <w:szCs w:val="14"/>
              </w:rPr>
              <w:t>0 - 0,7</w:t>
            </w:r>
          </w:p>
        </w:tc>
        <w:tc>
          <w:tcPr>
            <w:tcW w:w="2410" w:type="dxa"/>
            <w:tcBorders>
              <w:top w:val="single" w:sz="4" w:space="0" w:color="0070C0"/>
              <w:left w:val="single" w:sz="4" w:space="0" w:color="0070C0"/>
              <w:bottom w:val="single" w:sz="4" w:space="0" w:color="0070C0"/>
              <w:right w:val="single" w:sz="4" w:space="0" w:color="0070C0"/>
            </w:tcBorders>
          </w:tcPr>
          <w:p w:rsidR="004458D3" w:rsidRPr="00C211A1" w:rsidRDefault="00C211A1">
            <w:pPr>
              <w:spacing w:before="20"/>
              <w:ind w:left="108"/>
              <w:rPr>
                <w:rFonts w:ascii="Arial" w:eastAsia="Arial" w:hAnsi="Arial" w:cs="Arial"/>
                <w:sz w:val="14"/>
                <w:szCs w:val="14"/>
                <w:lang w:val="fr-BE"/>
              </w:rPr>
            </w:pPr>
            <w:r w:rsidRPr="00C211A1">
              <w:rPr>
                <w:rFonts w:ascii="Arial" w:eastAsia="Arial" w:hAnsi="Arial" w:cs="Arial"/>
                <w:sz w:val="14"/>
                <w:szCs w:val="14"/>
                <w:lang w:val="fr-BE"/>
              </w:rPr>
              <w:t>Flam. Liq. 2, H225</w:t>
            </w:r>
          </w:p>
          <w:p w:rsidR="004458D3" w:rsidRDefault="00C211A1">
            <w:pPr>
              <w:ind w:left="108"/>
              <w:rPr>
                <w:rFonts w:ascii="Arial" w:eastAsia="Arial" w:hAnsi="Arial" w:cs="Arial"/>
                <w:sz w:val="14"/>
                <w:szCs w:val="14"/>
              </w:rPr>
            </w:pPr>
            <w:r w:rsidRPr="00C211A1">
              <w:rPr>
                <w:rFonts w:ascii="Arial" w:eastAsia="Arial" w:hAnsi="Arial" w:cs="Arial"/>
                <w:sz w:val="14"/>
                <w:szCs w:val="14"/>
                <w:lang w:val="fr-BE"/>
              </w:rPr>
              <w:t xml:space="preserve">Eye lrrit. </w:t>
            </w:r>
            <w:r>
              <w:rPr>
                <w:rFonts w:ascii="Arial" w:eastAsia="Arial" w:hAnsi="Arial" w:cs="Arial"/>
                <w:sz w:val="14"/>
                <w:szCs w:val="14"/>
              </w:rPr>
              <w:t>2, H319</w:t>
            </w:r>
          </w:p>
          <w:p w:rsidR="004458D3" w:rsidRDefault="00C211A1">
            <w:pPr>
              <w:ind w:left="108"/>
              <w:rPr>
                <w:rFonts w:ascii="Arial" w:eastAsia="Arial" w:hAnsi="Arial" w:cs="Arial"/>
                <w:sz w:val="14"/>
                <w:szCs w:val="14"/>
              </w:rPr>
            </w:pPr>
            <w:r>
              <w:rPr>
                <w:rFonts w:ascii="Arial" w:eastAsia="Arial" w:hAnsi="Arial" w:cs="Arial"/>
                <w:sz w:val="14"/>
                <w:szCs w:val="14"/>
              </w:rPr>
              <w:t>STOT SE 3, H336</w:t>
            </w:r>
          </w:p>
        </w:tc>
      </w:tr>
    </w:tbl>
    <w:p w:rsidR="004458D3" w:rsidRPr="00C211A1" w:rsidRDefault="00C211A1">
      <w:pPr>
        <w:spacing w:before="98" w:line="180" w:lineRule="exact"/>
        <w:ind w:left="220"/>
        <w:rPr>
          <w:rFonts w:ascii="Arial" w:eastAsia="Arial" w:hAnsi="Arial" w:cs="Arial"/>
          <w:sz w:val="16"/>
          <w:szCs w:val="16"/>
          <w:lang w:val="fr-BE"/>
        </w:rPr>
      </w:pPr>
      <w:r w:rsidRPr="00C211A1">
        <w:rPr>
          <w:rFonts w:ascii="Arial" w:eastAsia="Arial" w:hAnsi="Arial" w:cs="Arial"/>
          <w:position w:val="-1"/>
          <w:sz w:val="16"/>
          <w:szCs w:val="16"/>
          <w:lang w:val="fr-BE"/>
        </w:rPr>
        <w:t>Volledige inhoud van de R- en H-zinnen: zie rubriek 16</w:t>
      </w:r>
    </w:p>
    <w:p w:rsidR="004458D3" w:rsidRPr="00C211A1" w:rsidRDefault="004458D3">
      <w:pPr>
        <w:spacing w:before="2" w:line="180" w:lineRule="exact"/>
        <w:rPr>
          <w:sz w:val="19"/>
          <w:szCs w:val="19"/>
          <w:lang w:val="fr-BE"/>
        </w:rPr>
      </w:pPr>
    </w:p>
    <w:p w:rsidR="004458D3" w:rsidRPr="00C211A1" w:rsidRDefault="00C211A1">
      <w:pPr>
        <w:spacing w:before="34"/>
        <w:ind w:left="1297"/>
        <w:rPr>
          <w:rFonts w:ascii="Arial" w:eastAsia="Arial" w:hAnsi="Arial" w:cs="Arial"/>
          <w:lang w:val="fr-BE"/>
        </w:rPr>
      </w:pPr>
      <w:r>
        <w:rPr>
          <w:noProof/>
          <w:lang w:val="fr-BE" w:eastAsia="fr-BE"/>
        </w:rPr>
        <mc:AlternateContent>
          <mc:Choice Requires="wpg">
            <w:drawing>
              <wp:anchor distT="0" distB="0" distL="114300" distR="114300" simplePos="0" relativeHeight="503314681" behindDoc="1" locked="0" layoutInCell="1" allowOverlap="1">
                <wp:simplePos x="0" y="0"/>
                <wp:positionH relativeFrom="page">
                  <wp:posOffset>456565</wp:posOffset>
                </wp:positionH>
                <wp:positionV relativeFrom="paragraph">
                  <wp:posOffset>20955</wp:posOffset>
                </wp:positionV>
                <wp:extent cx="685165" cy="147320"/>
                <wp:effectExtent l="8890" t="4445" r="10795" b="10160"/>
                <wp:wrapNone/>
                <wp:docPr id="968" name="Group 9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165" cy="147320"/>
                          <a:chOff x="719" y="33"/>
                          <a:chExt cx="1079" cy="232"/>
                        </a:xfrm>
                      </wpg:grpSpPr>
                      <wpg:grpSp>
                        <wpg:cNvPr id="969" name="Group 940"/>
                        <wpg:cNvGrpSpPr>
                          <a:grpSpLocks/>
                        </wpg:cNvGrpSpPr>
                        <wpg:grpSpPr bwMode="auto">
                          <a:xfrm>
                            <a:off x="720" y="34"/>
                            <a:ext cx="966" cy="230"/>
                            <a:chOff x="720" y="34"/>
                            <a:chExt cx="966" cy="230"/>
                          </a:xfrm>
                        </wpg:grpSpPr>
                        <wps:wsp>
                          <wps:cNvPr id="970" name="Freeform 943"/>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71" name="Group 941"/>
                          <wpg:cNvGrpSpPr>
                            <a:grpSpLocks/>
                          </wpg:cNvGrpSpPr>
                          <wpg:grpSpPr bwMode="auto">
                            <a:xfrm>
                              <a:off x="1686" y="34"/>
                              <a:ext cx="111" cy="230"/>
                              <a:chOff x="1686" y="34"/>
                              <a:chExt cx="111" cy="230"/>
                            </a:xfrm>
                          </wpg:grpSpPr>
                          <wps:wsp>
                            <wps:cNvPr id="972" name="Freeform 942"/>
                            <wps:cNvSpPr>
                              <a:spLocks/>
                            </wps:cNvSpPr>
                            <wps:spPr bwMode="auto">
                              <a:xfrm>
                                <a:off x="1686" y="34"/>
                                <a:ext cx="111" cy="230"/>
                              </a:xfrm>
                              <a:custGeom>
                                <a:avLst/>
                                <a:gdLst>
                                  <a:gd name="T0" fmla="+- 0 1686 1686"/>
                                  <a:gd name="T1" fmla="*/ T0 w 111"/>
                                  <a:gd name="T2" fmla="+- 0 264 34"/>
                                  <a:gd name="T3" fmla="*/ 264 h 230"/>
                                  <a:gd name="T4" fmla="+- 0 1797 1686"/>
                                  <a:gd name="T5" fmla="*/ T4 w 111"/>
                                  <a:gd name="T6" fmla="+- 0 264 34"/>
                                  <a:gd name="T7" fmla="*/ 264 h 230"/>
                                  <a:gd name="T8" fmla="+- 0 1797 1686"/>
                                  <a:gd name="T9" fmla="*/ T8 w 111"/>
                                  <a:gd name="T10" fmla="+- 0 34 34"/>
                                  <a:gd name="T11" fmla="*/ 34 h 230"/>
                                  <a:gd name="T12" fmla="+- 0 1686 1686"/>
                                  <a:gd name="T13" fmla="*/ T12 w 111"/>
                                  <a:gd name="T14" fmla="+- 0 34 34"/>
                                  <a:gd name="T15" fmla="*/ 34 h 230"/>
                                  <a:gd name="T16" fmla="+- 0 1686 1686"/>
                                  <a:gd name="T17" fmla="*/ T16 w 111"/>
                                  <a:gd name="T18" fmla="+- 0 264 34"/>
                                  <a:gd name="T19" fmla="*/ 264 h 230"/>
                                </a:gdLst>
                                <a:ahLst/>
                                <a:cxnLst>
                                  <a:cxn ang="0">
                                    <a:pos x="T1" y="T3"/>
                                  </a:cxn>
                                  <a:cxn ang="0">
                                    <a:pos x="T5" y="T7"/>
                                  </a:cxn>
                                  <a:cxn ang="0">
                                    <a:pos x="T9" y="T11"/>
                                  </a:cxn>
                                  <a:cxn ang="0">
                                    <a:pos x="T13" y="T15"/>
                                  </a:cxn>
                                  <a:cxn ang="0">
                                    <a:pos x="T17" y="T19"/>
                                  </a:cxn>
                                </a:cxnLst>
                                <a:rect l="0" t="0" r="r" b="b"/>
                                <a:pathLst>
                                  <a:path w="111" h="230">
                                    <a:moveTo>
                                      <a:pt x="0" y="230"/>
                                    </a:moveTo>
                                    <a:lnTo>
                                      <a:pt x="111" y="230"/>
                                    </a:lnTo>
                                    <a:lnTo>
                                      <a:pt x="111"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71F57471" id="Group 939" o:spid="_x0000_s1026" style="position:absolute;margin-left:35.95pt;margin-top:1.65pt;width:53.95pt;height:11.6pt;z-index:-1799;mso-position-horizontal-relative:page" coordorigin="719,33" coordsize="107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1eLKAUAAMYVAAAOAAAAZHJzL2Uyb0RvYy54bWzsWMFu4zYQvRfoPxA6tnAs2YpkG3EWCzsO&#10;CmzbBdb9AFqSLaGyqJJynLTov3dmKMqULaXpNtlTFliLCofDN2/ImQfdfHjc5+whkSoTxdzxrlyH&#10;JUUk4qzYzZ3f1qvBxGGq4kXMc1Ekc+cpUc6H2++/uzmWs2QkUpHHiWTgpFCzYzl30qoqZ8OhitJk&#10;z9WVKJMCJrdC7nkFr3I3jCU/gvd9Phy5bjA8ChmXUkSJUvDXpZ50bsn/dptE1a/brUoqls8dwFbR&#10;r6TfDf4Ob2/4bCd5mWZRDYN/BYo9zwrYtHG15BVnB5lduNpnkRRKbKurSOyHYrvNooRigGg89yya&#10;eykOJcWymx13ZUMTUHvG01e7jX55+CxZFs+daQCpKvgekkT7sul4ivQcy90MrO5l+aX8LHWMMPwk&#10;ot8VTA/P5/F9p43Z5viziMEhP1SC6Hncyj26gMDZI2XhqclC8lixCP4YTK694NphEUx5fjge1VmK&#10;Ukglrgq9qcNgcjzW6YvSu3qp54YwhQtH4xFODvlMb0kwa1g6JnppwmtIgPUtEnza/TxITPRrkRBC&#10;gBSOr8MxPEyDwMRywcDZkhMD54t6CYDrpk4nSv2/E/Ul5WVCB1XhWTFkhhCYJnMlkwQvMZv6lLRj&#10;SYbmRCn7OFkzaKbg1P3rQXophw0dfBYdVHWfCDqO/OGTqnQpiGFEhzyuoa8hiO0+h6rw44C5DHbC&#10;/zpVu8bIM0Y/DNnaZUeGiag9GkcjY0OORoHPxnXKT37Gxgb8oEXKRuOLzXxjRI68YBJ0QYIrpHEj&#10;JL8bEpwwK7ZuSKGxeQ4S1A7LUR8kuFwnSJNuSF6b73EXS55NN1h0suS1+e5LnM342hv1gGpT3g3K&#10;JrwXVJvxPlA252sv6AHVJr07e1grG85bJwruws6cdp6aCxA9FvUNgBHj2MZdKt2lUFh810A91Nc1&#10;XWNwAVZ4XXqMgRI0Duta/LwxIEVjSK6u3M9be5A4Mr9+mTlQSubU1Axw/awDlqAWznWCdBjohI2+&#10;yiWvkCeMF4fsiF0TEppiv9Es7cVDshZkUZ06XH2HYbfTfF7YduQH8J0szbx5luTP2FFNAH9m1jy1&#10;lW4oL7G53C/KhUp0AjBI6qFN4MiXVTcLscrynMpcXiAd3ghqPkavRJ7FOEkvcrdZ5JI9cFRhbugu&#10;DLSWGaidIiZnacLju3pc8SzXYwoX/UGHrNOAvZJk1l9Td3o3uZv4A38U3A18d7kcfFwt/EGw8sLr&#10;5Xi5WCy9vxGa58/SLI6TAtEZyef5L2uAtfjUYq0Rfa0olB3siv7VB9QyG7ZhEMkQi3lSdCBZdPdD&#10;kaJmGxE/QSeUQmtY0NwwSIX802FH0K9zR/1x4DJxWP5TAe186vkgXVhFL/41tiwm7ZmNPcOLCFzN&#10;ncqBK4/DRaVF8qGU2S6FnTxKayE+gpTbZtgsCZ9GVb+AonhOW4VQOtraim76W2orbER0702nNeLK&#10;wxaihWLdXht5ebHmpK7OV8GJ7JaX30RdQX+7UFekel9bXV0w0sdiw0e7TPwHeUXKgfajQnASRnbH&#10;J4GFuTizaTf87n5ot/tWO8RuaJRau9t74TRkXZjshk8KqwNTu993Y7K7fS+mdrPvxWS3+zVKrA5M&#10;byWx+pNns65FVhesNu2vJrL6YdnEa5nVBavNfHcK32VWrQ7fRmZhWl5DZpGfF8gsY2d0ipFX5vku&#10;s95lli2mvr3MOn3QIvFVf3Orx/CxEEatr5H2O1mdPr/e/gMAAP//AwBQSwMEFAAGAAgAAAAhABa2&#10;oL7eAAAABwEAAA8AAABkcnMvZG93bnJldi54bWxMj0FrwkAUhO+F/oflFXqrmxjUmuZFRNqepFAt&#10;iLdn9pkEs7shuybx33c9tcdhhplvstWoG9Fz52prEOJJBIJNYVVtSoSf/cfLKwjnyShqrGGEGztY&#10;5Y8PGaXKDuab+50vRSgxLiWEyvs2ldIVFWtyE9uyCd7Zdpp8kF0pVUdDKNeNnEbRXGqqTVioqOVN&#10;xcVld9UInwMN6yR+77eX8+Z23M++DtuYEZ+fxvUbCM+j/wvDHT+gQx6YTvZqlBMNwiJehiRCkoC4&#10;24tleHJCmM5nIPNM/ufPfwEAAP//AwBQSwECLQAUAAYACAAAACEAtoM4kv4AAADhAQAAEwAAAAAA&#10;AAAAAAAAAAAAAAAAW0NvbnRlbnRfVHlwZXNdLnhtbFBLAQItABQABgAIAAAAIQA4/SH/1gAAAJQB&#10;AAALAAAAAAAAAAAAAAAAAC8BAABfcmVscy8ucmVsc1BLAQItABQABgAIAAAAIQDSm1eLKAUAAMYV&#10;AAAOAAAAAAAAAAAAAAAAAC4CAABkcnMvZTJvRG9jLnhtbFBLAQItABQABgAIAAAAIQAWtqC+3gAA&#10;AAcBAAAPAAAAAAAAAAAAAAAAAIIHAABkcnMvZG93bnJldi54bWxQSwUGAAAAAAQABADzAAAAjQgA&#10;AAAA&#10;">
                <v:group id="Group 940" o:spid="_x0000_s1027"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PUsYAAADcAAAADwAAAGRycy9kb3ducmV2LnhtbESPQWvCQBSE7wX/w/KE&#10;3uomlkpN3YQgWnqQQlWQ3h7ZZxKSfRuyaxL/fbdQ6HGYmW+YTTaZVgzUu9qygngRgSAurK65VHA+&#10;7Z9eQTiPrLG1TAru5CBLZw8bTLQd+YuGoy9FgLBLUEHlfZdI6YqKDLqF7YiDd7W9QR9kX0rd4xjg&#10;ppXLKFpJgzWHhQo72lZUNMebUfA+4pg/x7vh0Fy39+/Ty+flEJNSj/MpfwPhafL/4b/2h1awXq3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P49SxgAAANwA&#10;AAAPAAAAAAAAAAAAAAAAAKoCAABkcnMvZG93bnJldi54bWxQSwUGAAAAAAQABAD6AAAAnQMAAAAA&#10;">
                  <v:shape id="Freeform 943" o:spid="_x0000_s1028"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ZtsEA&#10;AADcAAAADwAAAGRycy9kb3ducmV2LnhtbERP3WrCMBS+H+wdwhl4M2ZqBTdrowxHwatBnQ9waE5/&#10;tDnpkqzWtzcXwi4/vv98N5lejOR8Z1nBYp6AIK6s7rhRcPop3j5A+ICssbdMCm7kYbd9fsox0/bK&#10;JY3H0IgYwj5DBW0IQyalr1oy6Od2II5cbZ3BEKFrpHZ4jeGml2mSrKTBjmNDiwPtW6ouxz+jANPf&#10;1zEtzktH5fhdf5X9dFoVSs1eps8NiEBT+Bc/3AetYP0e58cz8QjI7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UWbbBAAAA3AAAAA8AAAAAAAAAAAAAAAAAmAIAAGRycy9kb3du&#10;cmV2LnhtbFBLBQYAAAAABAAEAPUAAACGAwAAAAA=&#10;" path="m,230r966,l966,,,,,230xe" filled="f" strokecolor="#0070c0" strokeweight=".1pt">
                    <v:path arrowok="t" o:connecttype="custom" o:connectlocs="0,264;966,264;966,34;0,34;0,264" o:connectangles="0,0,0,0,0"/>
                  </v:shape>
                  <v:group id="Group 941" o:spid="_x0000_s1029" style="position:absolute;left:1686;top:34;width:111;height:230" coordorigin="1686,34" coordsize="11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pAVicYAAADcAAAADwAAAGRycy9kb3ducmV2LnhtbESPW2vCQBSE3wv9D8sp&#10;+KabVOwlzSoiVXwQobFQ+nbInlwwezZk1yT+e7cg9HGYmW+YdDWaRvTUudqygngWgSDOra65VPB9&#10;2k7fQDiPrLGxTAqu5GC1fHxIMdF24C/qM1+KAGGXoILK+zaR0uUVGXQz2xIHr7CdQR9kV0rd4RDg&#10;ppHPUfQiDdYcFipsaVNRfs4uRsFuwGE9jz/7w7nYXH9Pi+PPISalJk/j+gOEp9H/h+/tvVbw/h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kBWJxgAAANwA&#10;AAAPAAAAAAAAAAAAAAAAAKoCAABkcnMvZG93bnJldi54bWxQSwUGAAAAAAQABAD6AAAAnQMAAAAA&#10;">
                    <v:shape id="Freeform 942" o:spid="_x0000_s1030" style="position:absolute;left:1686;top:34;width:111;height:230;visibility:visible;mso-wrap-style:square;v-text-anchor:top" coordsize="11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F4BcUA&#10;AADcAAAADwAAAGRycy9kb3ducmV2LnhtbESPX2vCMBTF34V9h3AF3zS1QrdVo2wDYXNP66bPl+Su&#10;7WxuShNt9dObwWCPh/Pnx1ltBtuIM3W+dqxgPktAEGtnai4VfH1upw8gfEA22DgmBRfysFnfjVaY&#10;G9fzB52LUIo4wj5HBVUIbS6l1xVZ9DPXEkfv23UWQ5RdKU2HfRy3jUyTJJMWa46EClt6qUgfi5ON&#10;kP69uOqf5/lukTVv5WGfHXSKSk3Gw9MSRKAh/If/2q9GweN9Cr9n4hG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AXgFxQAAANwAAAAPAAAAAAAAAAAAAAAAAJgCAABkcnMv&#10;ZG93bnJldi54bWxQSwUGAAAAAAQABAD1AAAAigMAAAAA&#10;" path="m,230r111,l111,,,,,230xe" filled="f" strokecolor="#0070c0" strokeweight=".1pt">
                      <v:path arrowok="t" o:connecttype="custom" o:connectlocs="0,264;111,264;111,34;0,34;0,264" o:connectangles="0,0,0,0,0"/>
                    </v:shape>
                  </v:group>
                </v:group>
                <w10:wrap anchorx="page"/>
              </v:group>
            </w:pict>
          </mc:Fallback>
        </mc:AlternateContent>
      </w:r>
      <w:r>
        <w:rPr>
          <w:noProof/>
          <w:lang w:val="fr-BE" w:eastAsia="fr-BE"/>
        </w:rPr>
        <mc:AlternateContent>
          <mc:Choice Requires="wpg">
            <w:drawing>
              <wp:anchor distT="0" distB="0" distL="114300" distR="114300" simplePos="0" relativeHeight="503314682" behindDoc="1" locked="0" layoutInCell="1" allowOverlap="1">
                <wp:simplePos x="0" y="0"/>
                <wp:positionH relativeFrom="page">
                  <wp:posOffset>1218565</wp:posOffset>
                </wp:positionH>
                <wp:positionV relativeFrom="paragraph">
                  <wp:posOffset>21590</wp:posOffset>
                </wp:positionV>
                <wp:extent cx="1403350" cy="146050"/>
                <wp:effectExtent l="8890" t="5080" r="6985" b="10795"/>
                <wp:wrapNone/>
                <wp:docPr id="966" name="Group 9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3350" cy="146050"/>
                          <a:chOff x="1919" y="34"/>
                          <a:chExt cx="2210" cy="230"/>
                        </a:xfrm>
                      </wpg:grpSpPr>
                      <wps:wsp>
                        <wps:cNvPr id="967" name="Freeform 938"/>
                        <wps:cNvSpPr>
                          <a:spLocks/>
                        </wps:cNvSpPr>
                        <wps:spPr bwMode="auto">
                          <a:xfrm>
                            <a:off x="1919" y="34"/>
                            <a:ext cx="2210" cy="230"/>
                          </a:xfrm>
                          <a:custGeom>
                            <a:avLst/>
                            <a:gdLst>
                              <a:gd name="T0" fmla="+- 0 1919 1919"/>
                              <a:gd name="T1" fmla="*/ T0 w 2210"/>
                              <a:gd name="T2" fmla="+- 0 264 34"/>
                              <a:gd name="T3" fmla="*/ 264 h 230"/>
                              <a:gd name="T4" fmla="+- 0 4129 1919"/>
                              <a:gd name="T5" fmla="*/ T4 w 2210"/>
                              <a:gd name="T6" fmla="+- 0 264 34"/>
                              <a:gd name="T7" fmla="*/ 264 h 230"/>
                              <a:gd name="T8" fmla="+- 0 4129 1919"/>
                              <a:gd name="T9" fmla="*/ T8 w 2210"/>
                              <a:gd name="T10" fmla="+- 0 34 34"/>
                              <a:gd name="T11" fmla="*/ 34 h 230"/>
                              <a:gd name="T12" fmla="+- 0 1919 1919"/>
                              <a:gd name="T13" fmla="*/ T12 w 2210"/>
                              <a:gd name="T14" fmla="+- 0 34 34"/>
                              <a:gd name="T15" fmla="*/ 34 h 230"/>
                              <a:gd name="T16" fmla="+- 0 1919 1919"/>
                              <a:gd name="T17" fmla="*/ T16 w 2210"/>
                              <a:gd name="T18" fmla="+- 0 264 34"/>
                              <a:gd name="T19" fmla="*/ 264 h 230"/>
                            </a:gdLst>
                            <a:ahLst/>
                            <a:cxnLst>
                              <a:cxn ang="0">
                                <a:pos x="T1" y="T3"/>
                              </a:cxn>
                              <a:cxn ang="0">
                                <a:pos x="T5" y="T7"/>
                              </a:cxn>
                              <a:cxn ang="0">
                                <a:pos x="T9" y="T11"/>
                              </a:cxn>
                              <a:cxn ang="0">
                                <a:pos x="T13" y="T15"/>
                              </a:cxn>
                              <a:cxn ang="0">
                                <a:pos x="T17" y="T19"/>
                              </a:cxn>
                            </a:cxnLst>
                            <a:rect l="0" t="0" r="r" b="b"/>
                            <a:pathLst>
                              <a:path w="2210" h="230">
                                <a:moveTo>
                                  <a:pt x="0" y="230"/>
                                </a:moveTo>
                                <a:lnTo>
                                  <a:pt x="2210" y="230"/>
                                </a:lnTo>
                                <a:lnTo>
                                  <a:pt x="2210"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DBA5E6" id="Group 937" o:spid="_x0000_s1026" style="position:absolute;margin-left:95.95pt;margin-top:1.7pt;width:110.5pt;height:11.5pt;z-index:-1798;mso-position-horizontal-relative:page" coordorigin="1919,34" coordsize="2210,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x1QFQQAAFoLAAAOAAAAZHJzL2Uyb0RvYy54bWykVtuOpDYQfY+Uf7B4TNQDpukbmp7Vqi+j&#10;SJtkpSUf4AZzUQATm77MRvn3lMuYpmea7GjTD2B3HcqnTtnlevxwqUpy4lIVol479MFzCK9jkRR1&#10;tnb+iPaTpUNUy+qElaLma+eFK+fD048/PJ6bkPsiF2XCJQEntQrPzdrJ27YJXVfFOa+YehANr8GY&#10;ClmxFqYycxPJzuC9Kl3f8+buWcikkSLmSsG/W2N0ntB/mvK4/T1NFW9JuXaAW4tPic+DfrpPjyzM&#10;JGvyIu5osO9gUbGihkV7V1vWMnKUxRtXVRFLoUTaPsSickWaFjHHGCAa6r2K5lmKY4OxZOE5a3qZ&#10;QNpXOn232/i302dJimTtrOZzh9SsgiThumQ1XWh5zk0WAupZNl+az9LECMNPIv5Tgdl9bdfzzIDJ&#10;4fyrSMAhO7YC5bmkstIuIHBywSy89Fngl5bE8CcNvOl0BsmKwUaDuQdjTFOcQy71Z3RFVw4B6zSw&#10;ll33se/T7kt/ip+5LDSLItGOmI4K9pu6Sqr+n6RfctZwzJTSYvWSLqyke8m53sWg6tKoikArqRrq&#10;ObBomgpk/6aSbySxao4LwsL4qNpnLjAj7PRJteY0JDDCPCfdfohA0rQq4WD8PCEe0Wvhw4if9TBq&#10;YT+5JPLImeDinVPry7cg9OXPA2KzeHU0tRhwpBE56bIJB6xfLbAgdBRQ/z6pmYVpUsEIKdj6gwDv&#10;k4JcGsx/kYJyN3A0Sgq2b+8rWo6Q0jt54Gx6Tyk61BwQd5Wit5qP52+oe0T9MV63yt/nNZR9lNet&#10;7OO8htJHdD7G61b8+1nUlaOX/mZvQaXI7NZnuT0N8aXujgOMCNPXmoelrBFK16IIEgCVKJrqwwAu&#10;AKXPzggYVNFgLKzfBJsaF0GK3+OaQvK0bzp7Hxw0RfhqCDecuoAl3J6v703pELg3D/obFjas1TrZ&#10;ITmvHVNuchhA+dWGSpx4JBDSXkv+tThf7WU9xBlHwPAKtQD7btBhD7Tl3prt28DgLIGz92DeLhiX&#10;QnGTAx0y5rmPXUs2qKO12BdlifKUtVaE+gujhBJlkWijFkPJ7LApJTkx3Zh4C29jqd3AoAGoE3SW&#10;c5bsunHLitKMYfES9xuU+y4TuvBj5/H3ylvtlrtlMAn8+W4SeNvt5ON+E0zme7qYbafbzWZL/9FJ&#10;okGYF0nCa83OdkE0eN+V2PVjpn/p+6CbKG6C3eOv23QDmHtLA0WGWOwbo4M73NyH5gI/iOQF7kYp&#10;TFsHbSgMciG/OuQMLd3aUX8dmeQOKX+p4YJf0SCAbdDiJJgtfJjIoeUwtLA6Bldrp3Xg1OvhpjV9&#10;47GRRZbDShQ3eC0+QneTFvryRH6GVTeBHgNH2MBhLF2zqTvE4RxR15b46V8AAAD//wMAUEsDBBQA&#10;BgAIAAAAIQAv2De33gAAAAgBAAAPAAAAZHJzL2Rvd25yZXYueG1sTI9BS8NAEIXvgv9hGcGb3SSN&#10;xcZsSinqqQi2Qultmp0modndkN0m6b93POnx4z3efJOvJtOKgXrfOKsgnkUgyJZON7ZS8L1/f3oB&#10;4QNaja2zpOBGHlbF/V2OmXaj/aJhFyrBI9ZnqKAOocuk9GVNBv3MdWQ5O7veYGDsK6l7HHnctDKJ&#10;ooU02Fi+UGNHm5rKy+5qFHyMOK7n8duwvZw3t+P++fOwjUmpx4dp/Qoi0BT+yvCrz+pQsNPJXa32&#10;omVexkuuKpinIDhP44T5pCBZpCCLXP5/oPgBAAD//wMAUEsBAi0AFAAGAAgAAAAhALaDOJL+AAAA&#10;4QEAABMAAAAAAAAAAAAAAAAAAAAAAFtDb250ZW50X1R5cGVzXS54bWxQSwECLQAUAAYACAAAACEA&#10;OP0h/9YAAACUAQAACwAAAAAAAAAAAAAAAAAvAQAAX3JlbHMvLnJlbHNQSwECLQAUAAYACAAAACEA&#10;d7cdUBUEAABaCwAADgAAAAAAAAAAAAAAAAAuAgAAZHJzL2Uyb0RvYy54bWxQSwECLQAUAAYACAAA&#10;ACEAL9g3t94AAAAIAQAADwAAAAAAAAAAAAAAAABvBgAAZHJzL2Rvd25yZXYueG1sUEsFBgAAAAAE&#10;AAQA8wAAAHoHAAAAAA==&#10;">
                <v:shape id="Freeform 938" o:spid="_x0000_s1027" style="position:absolute;left:1919;top:34;width:2210;height:230;visibility:visible;mso-wrap-style:square;v-text-anchor:top" coordsize="2210,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RdXcUA&#10;AADcAAAADwAAAGRycy9kb3ducmV2LnhtbESPQWvCQBSE74L/YXlCb7qxFGtT12ALAemholawt0f2&#10;mQSzb8PuNkn/fVcoeBxm5htmlQ2mER05X1tWMJ8lIIgLq2suFXwd8+kShA/IGhvLpOCXPGTr8WiF&#10;qbY976k7hFJECPsUFVQhtKmUvqjIoJ/Zljh6F+sMhihdKbXDPsJNIx+TZCEN1hwXKmzpvaLievgx&#10;Cs687/Kda9znk8a3j1P/7Yttq9TDZNi8ggg0hHv4v73VCl4Wz3A7E4+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hF1dxQAAANwAAAAPAAAAAAAAAAAAAAAAAJgCAABkcnMv&#10;ZG93bnJldi54bWxQSwUGAAAAAAQABAD1AAAAigMAAAAA&#10;" path="m,230r2210,l2210,,,,,230xe" filled="f" strokecolor="#0070c0" strokeweight=".1pt">
                  <v:path arrowok="t" o:connecttype="custom" o:connectlocs="0,264;2210,264;2210,34;0,34;0,264" o:connectangles="0,0,0,0,0"/>
                </v:shape>
                <w10:wrap anchorx="page"/>
              </v:group>
            </w:pict>
          </mc:Fallback>
        </mc:AlternateContent>
      </w:r>
      <w:r>
        <w:rPr>
          <w:noProof/>
          <w:lang w:val="fr-BE" w:eastAsia="fr-BE"/>
        </w:rPr>
        <mc:AlternateContent>
          <mc:Choice Requires="wps">
            <w:drawing>
              <wp:anchor distT="0" distB="0" distL="114300" distR="114300" simplePos="0" relativeHeight="503314691" behindDoc="1" locked="0" layoutInCell="1" allowOverlap="1">
                <wp:simplePos x="0" y="0"/>
                <wp:positionH relativeFrom="page">
                  <wp:posOffset>456565</wp:posOffset>
                </wp:positionH>
                <wp:positionV relativeFrom="paragraph">
                  <wp:posOffset>20955</wp:posOffset>
                </wp:positionV>
                <wp:extent cx="6648450" cy="147320"/>
                <wp:effectExtent l="0" t="4445" r="635" b="635"/>
                <wp:wrapNone/>
                <wp:docPr id="965" name="Text Box 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111"/>
                              <w:gridCol w:w="82"/>
                              <w:gridCol w:w="2238"/>
                              <w:gridCol w:w="7058"/>
                            </w:tblGrid>
                            <w:tr w:rsidR="004458D3">
                              <w:trPr>
                                <w:trHeight w:hRule="exact" w:val="215"/>
                              </w:trPr>
                              <w:tc>
                                <w:tcPr>
                                  <w:tcW w:w="1111" w:type="dxa"/>
                                  <w:tcBorders>
                                    <w:top w:val="single" w:sz="1" w:space="0" w:color="0070C0"/>
                                    <w:left w:val="single" w:sz="1" w:space="0" w:color="0070C0"/>
                                    <w:bottom w:val="single" w:sz="1" w:space="0" w:color="0070C0"/>
                                    <w:right w:val="single" w:sz="27" w:space="0" w:color="0070C0"/>
                                  </w:tcBorders>
                                  <w:shd w:val="clear" w:color="auto" w:fill="0070C0"/>
                                </w:tcPr>
                                <w:p w:rsidR="004458D3" w:rsidRDefault="00C211A1">
                                  <w:pPr>
                                    <w:spacing w:line="200" w:lineRule="exact"/>
                                    <w:ind w:left="-1" w:right="-51"/>
                                    <w:rPr>
                                      <w:rFonts w:ascii="Arial" w:eastAsia="Arial" w:hAnsi="Arial" w:cs="Arial"/>
                                    </w:rPr>
                                  </w:pPr>
                                  <w:r>
                                    <w:rPr>
                                      <w:rFonts w:ascii="Arial" w:eastAsia="Arial" w:hAnsi="Arial" w:cs="Arial"/>
                                      <w:b/>
                                      <w:color w:val="FFFFFF"/>
                                    </w:rPr>
                                    <w:t>RUBRIEK 4</w:t>
                                  </w:r>
                                </w:p>
                              </w:tc>
                              <w:tc>
                                <w:tcPr>
                                  <w:tcW w:w="61" w:type="dxa"/>
                                  <w:tcBorders>
                                    <w:top w:val="single" w:sz="1" w:space="0" w:color="0070C0"/>
                                    <w:left w:val="single" w:sz="27" w:space="0" w:color="0070C0"/>
                                    <w:bottom w:val="single" w:sz="1" w:space="0" w:color="0070C0"/>
                                    <w:right w:val="single" w:sz="23" w:space="0" w:color="0070C0"/>
                                  </w:tcBorders>
                                  <w:shd w:val="clear" w:color="auto" w:fill="0070C0"/>
                                </w:tcPr>
                                <w:p w:rsidR="004458D3" w:rsidRDefault="004458D3"/>
                              </w:tc>
                              <w:tc>
                                <w:tcPr>
                                  <w:tcW w:w="2238" w:type="dxa"/>
                                  <w:tcBorders>
                                    <w:top w:val="single" w:sz="1" w:space="0" w:color="0070C0"/>
                                    <w:left w:val="single" w:sz="23" w:space="0" w:color="0070C0"/>
                                    <w:bottom w:val="single" w:sz="1" w:space="0" w:color="0070C0"/>
                                    <w:right w:val="nil"/>
                                  </w:tcBorders>
                                  <w:shd w:val="clear" w:color="auto" w:fill="0070C0"/>
                                </w:tcPr>
                                <w:p w:rsidR="004458D3" w:rsidRDefault="00C211A1">
                                  <w:pPr>
                                    <w:spacing w:line="200" w:lineRule="exact"/>
                                    <w:ind w:left="-1" w:right="-50"/>
                                    <w:rPr>
                                      <w:rFonts w:ascii="Arial" w:eastAsia="Arial" w:hAnsi="Arial" w:cs="Arial"/>
                                    </w:rPr>
                                  </w:pPr>
                                  <w:r>
                                    <w:rPr>
                                      <w:rFonts w:ascii="Arial" w:eastAsia="Arial" w:hAnsi="Arial" w:cs="Arial"/>
                                      <w:b/>
                                      <w:color w:val="FFFFFF"/>
                                    </w:rPr>
                                    <w:t>Eerstehulpmaatregelen</w:t>
                                  </w:r>
                                </w:p>
                              </w:tc>
                              <w:tc>
                                <w:tcPr>
                                  <w:tcW w:w="7058" w:type="dxa"/>
                                  <w:tcBorders>
                                    <w:top w:val="single" w:sz="1" w:space="0" w:color="0070C0"/>
                                    <w:left w:val="nil"/>
                                    <w:bottom w:val="single" w:sz="1" w:space="0" w:color="0070C0"/>
                                    <w:right w:val="single" w:sz="1" w:space="0" w:color="0070C0"/>
                                  </w:tcBorders>
                                  <w:shd w:val="clear" w:color="auto" w:fill="0070C0"/>
                                </w:tcPr>
                                <w:p w:rsidR="004458D3" w:rsidRDefault="004458D3"/>
                              </w:tc>
                            </w:tr>
                          </w:tbl>
                          <w:p w:rsidR="004458D3" w:rsidRDefault="004458D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36" o:spid="_x0000_s1026" type="#_x0000_t202" style="position:absolute;left:0;text-align:left;margin-left:35.95pt;margin-top:1.65pt;width:523.5pt;height:11.6pt;z-index:-17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vnsQIAAK0FAAAOAAAAZHJzL2Uyb0RvYy54bWysVNuOmzAQfa/Uf7D8znJZQgAtWe2GUFXa&#10;XqTdfoADJlgFm9pOYLvqv3dsQrKXl6otD9bgGR/PmTmeq+uxa9GBSsUEz7B/4WFEeSkqxncZ/vZQ&#10;ODFGShNekVZwmuFHqvD16v27q6FPaSAa0VZUIgDhKh36DDda96nrqrKhHVEXoqccnLWQHdHwK3du&#10;JckA6F3rBp4XuYOQVS9FSZWC3Xxy4pXFr2ta6i91rahGbYYhN21XadetWd3VFUl3kvQNK49pkL/I&#10;oiOMw6UnqJxogvaSvYHqWCmFErW+KEXnirpmJbUcgI3vvWJz35CeWi5QHNWfyqT+H2z5+fBVIlZl&#10;OIkWGHHSQZMe6KjRrRhRchmZCg29SiHwvodQPYIDOm3Zqv5OlN8V4mLdEL6jN1KKoaGkggx9c9J9&#10;dnTCUQZkO3wSFVxE9lpYoLGWnSkfFAQBOnTq8dQdk0wJm1EUxuECXCX4/HB5Gdj2uSSdT/dS6Q9U&#10;dMgYGZbQfYtODndKm2xIOoeYy7goWNtaBbT8xQYETjtwNxw1PpOFbehT4iWbeBOHThhEGyf08ty5&#10;KdahExX+cpFf5ut17v8y9/ph2rCqotxcM4vLD/+seUeZT7I4yUuJllUGzqSk5G67biU6EBB3YT9b&#10;c/Ccw9yXadgiAJdXlPwg9G6DxCmieOmERbhwkqUXO56f3CaRFyZhXrykdMc4/XdKaADdLYLFJKZz&#10;0q+4efZ7y42kHdMwPlrWZTg+BZHUSHDDK9taTVg72c9KYdI/lwLaPTfaCtZodFKrHrcjoBgVb0X1&#10;CNKVApQFIoSZB0Yj5E+MBpgfGVY/9kRSjNqPHORvhs1syNnYzgbhJRzNsMZoMtd6Gkr7XrJdA8jT&#10;A+PiBp5Izax6z1kcHxbMBEviOL/M0Hn+b6POU3b1GwAA//8DAFBLAwQUAAYACAAAACEAY3e9hd4A&#10;AAAIAQAADwAAAGRycy9kb3ducmV2LnhtbEyPwU7DMBBE70j9B2srcaNOWhHakE1VITghIdJw4Ogk&#10;28RqvA6x24a/xz3R4+yMZt5m28n04kyj05YR4kUEgri2jeYW4at8e1iDcF5xo3rLhPBLDrb57C5T&#10;aWMvXNB571sRStilCqHzfkildHVHRrmFHYiDd7CjUT7IsZXNqC6h3PRyGUWJNEpzWOjUQC8d1cf9&#10;ySDsvrl41T8f1WdxKHRZbiJ+T46I9/Np9wzC0+T/w3DFD+iQB6bKnrhxokd4ijchibBagbjacbwO&#10;hwphmTyCzDN5+0D+BwAA//8DAFBLAQItABQABgAIAAAAIQC2gziS/gAAAOEBAAATAAAAAAAAAAAA&#10;AAAAAAAAAABbQ29udGVudF9UeXBlc10ueG1sUEsBAi0AFAAGAAgAAAAhADj9If/WAAAAlAEAAAsA&#10;AAAAAAAAAAAAAAAALwEAAF9yZWxzLy5yZWxzUEsBAi0AFAAGAAgAAAAhAJBF++exAgAArQUAAA4A&#10;AAAAAAAAAAAAAAAALgIAAGRycy9lMm9Eb2MueG1sUEsBAi0AFAAGAAgAAAAhAGN3vYXeAAAACAEA&#10;AA8AAAAAAAAAAAAAAAAACwUAAGRycy9kb3ducmV2LnhtbFBLBQYAAAAABAAEAPMAAAAWBg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111"/>
                        <w:gridCol w:w="82"/>
                        <w:gridCol w:w="2238"/>
                        <w:gridCol w:w="7058"/>
                      </w:tblGrid>
                      <w:tr w:rsidR="004458D3">
                        <w:trPr>
                          <w:trHeight w:hRule="exact" w:val="215"/>
                        </w:trPr>
                        <w:tc>
                          <w:tcPr>
                            <w:tcW w:w="1111" w:type="dxa"/>
                            <w:tcBorders>
                              <w:top w:val="single" w:sz="1" w:space="0" w:color="0070C0"/>
                              <w:left w:val="single" w:sz="1" w:space="0" w:color="0070C0"/>
                              <w:bottom w:val="single" w:sz="1" w:space="0" w:color="0070C0"/>
                              <w:right w:val="single" w:sz="27" w:space="0" w:color="0070C0"/>
                            </w:tcBorders>
                            <w:shd w:val="clear" w:color="auto" w:fill="0070C0"/>
                          </w:tcPr>
                          <w:p w:rsidR="004458D3" w:rsidRDefault="00C211A1">
                            <w:pPr>
                              <w:spacing w:line="200" w:lineRule="exact"/>
                              <w:ind w:left="-1" w:right="-51"/>
                              <w:rPr>
                                <w:rFonts w:ascii="Arial" w:eastAsia="Arial" w:hAnsi="Arial" w:cs="Arial"/>
                              </w:rPr>
                            </w:pPr>
                            <w:r>
                              <w:rPr>
                                <w:rFonts w:ascii="Arial" w:eastAsia="Arial" w:hAnsi="Arial" w:cs="Arial"/>
                                <w:b/>
                                <w:color w:val="FFFFFF"/>
                              </w:rPr>
                              <w:t>RUBRIEK 4</w:t>
                            </w:r>
                          </w:p>
                        </w:tc>
                        <w:tc>
                          <w:tcPr>
                            <w:tcW w:w="61" w:type="dxa"/>
                            <w:tcBorders>
                              <w:top w:val="single" w:sz="1" w:space="0" w:color="0070C0"/>
                              <w:left w:val="single" w:sz="27" w:space="0" w:color="0070C0"/>
                              <w:bottom w:val="single" w:sz="1" w:space="0" w:color="0070C0"/>
                              <w:right w:val="single" w:sz="23" w:space="0" w:color="0070C0"/>
                            </w:tcBorders>
                            <w:shd w:val="clear" w:color="auto" w:fill="0070C0"/>
                          </w:tcPr>
                          <w:p w:rsidR="004458D3" w:rsidRDefault="004458D3"/>
                        </w:tc>
                        <w:tc>
                          <w:tcPr>
                            <w:tcW w:w="2238" w:type="dxa"/>
                            <w:tcBorders>
                              <w:top w:val="single" w:sz="1" w:space="0" w:color="0070C0"/>
                              <w:left w:val="single" w:sz="23" w:space="0" w:color="0070C0"/>
                              <w:bottom w:val="single" w:sz="1" w:space="0" w:color="0070C0"/>
                              <w:right w:val="nil"/>
                            </w:tcBorders>
                            <w:shd w:val="clear" w:color="auto" w:fill="0070C0"/>
                          </w:tcPr>
                          <w:p w:rsidR="004458D3" w:rsidRDefault="00C211A1">
                            <w:pPr>
                              <w:spacing w:line="200" w:lineRule="exact"/>
                              <w:ind w:left="-1" w:right="-50"/>
                              <w:rPr>
                                <w:rFonts w:ascii="Arial" w:eastAsia="Arial" w:hAnsi="Arial" w:cs="Arial"/>
                              </w:rPr>
                            </w:pPr>
                            <w:r>
                              <w:rPr>
                                <w:rFonts w:ascii="Arial" w:eastAsia="Arial" w:hAnsi="Arial" w:cs="Arial"/>
                                <w:b/>
                                <w:color w:val="FFFFFF"/>
                              </w:rPr>
                              <w:t>Eerstehulpmaatregelen</w:t>
                            </w:r>
                          </w:p>
                        </w:tc>
                        <w:tc>
                          <w:tcPr>
                            <w:tcW w:w="7058" w:type="dxa"/>
                            <w:tcBorders>
                              <w:top w:val="single" w:sz="1" w:space="0" w:color="0070C0"/>
                              <w:left w:val="nil"/>
                              <w:bottom w:val="single" w:sz="1" w:space="0" w:color="0070C0"/>
                              <w:right w:val="single" w:sz="1" w:space="0" w:color="0070C0"/>
                            </w:tcBorders>
                            <w:shd w:val="clear" w:color="auto" w:fill="0070C0"/>
                          </w:tcPr>
                          <w:p w:rsidR="004458D3" w:rsidRDefault="004458D3"/>
                        </w:tc>
                      </w:tr>
                    </w:tbl>
                    <w:p w:rsidR="004458D3" w:rsidRDefault="004458D3"/>
                  </w:txbxContent>
                </v:textbox>
                <w10:wrap anchorx="page"/>
              </v:shape>
            </w:pict>
          </mc:Fallback>
        </mc:AlternateContent>
      </w:r>
      <w:r w:rsidRPr="00C211A1">
        <w:rPr>
          <w:rFonts w:ascii="Arial" w:eastAsia="Arial" w:hAnsi="Arial" w:cs="Arial"/>
          <w:b/>
          <w:color w:val="FFFFFF"/>
          <w:lang w:val="fr-BE"/>
        </w:rPr>
        <w:t>:</w:t>
      </w:r>
    </w:p>
    <w:p w:rsidR="004458D3" w:rsidRPr="00C211A1" w:rsidRDefault="00C211A1">
      <w:pPr>
        <w:spacing w:before="69"/>
        <w:ind w:left="220"/>
        <w:rPr>
          <w:rFonts w:ascii="Arial" w:eastAsia="Arial" w:hAnsi="Arial" w:cs="Arial"/>
          <w:sz w:val="16"/>
          <w:szCs w:val="16"/>
          <w:lang w:val="fr-BE"/>
        </w:rPr>
      </w:pPr>
      <w:r>
        <w:rPr>
          <w:noProof/>
          <w:lang w:val="fr-BE" w:eastAsia="fr-BE"/>
        </w:rPr>
        <mc:AlternateContent>
          <mc:Choice Requires="wpg">
            <w:drawing>
              <wp:anchor distT="0" distB="0" distL="114300" distR="114300" simplePos="0" relativeHeight="503314683" behindDoc="1" locked="0" layoutInCell="1" allowOverlap="1">
                <wp:simplePos x="0" y="0"/>
                <wp:positionH relativeFrom="page">
                  <wp:posOffset>456565</wp:posOffset>
                </wp:positionH>
                <wp:positionV relativeFrom="paragraph">
                  <wp:posOffset>43180</wp:posOffset>
                </wp:positionV>
                <wp:extent cx="6647815" cy="118110"/>
                <wp:effectExtent l="8890" t="13335" r="10795" b="11430"/>
                <wp:wrapNone/>
                <wp:docPr id="948" name="Group 9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68"/>
                          <a:chExt cx="10469" cy="186"/>
                        </a:xfrm>
                      </wpg:grpSpPr>
                      <wpg:grpSp>
                        <wpg:cNvPr id="949" name="Group 920"/>
                        <wpg:cNvGrpSpPr>
                          <a:grpSpLocks/>
                        </wpg:cNvGrpSpPr>
                        <wpg:grpSpPr bwMode="auto">
                          <a:xfrm>
                            <a:off x="4734" y="84"/>
                            <a:ext cx="6453" cy="169"/>
                            <a:chOff x="4734" y="84"/>
                            <a:chExt cx="6453" cy="169"/>
                          </a:xfrm>
                        </wpg:grpSpPr>
                        <wps:wsp>
                          <wps:cNvPr id="950" name="Freeform 935"/>
                          <wps:cNvSpPr>
                            <a:spLocks/>
                          </wps:cNvSpPr>
                          <wps:spPr bwMode="auto">
                            <a:xfrm>
                              <a:off x="4734" y="84"/>
                              <a:ext cx="6453" cy="169"/>
                            </a:xfrm>
                            <a:custGeom>
                              <a:avLst/>
                              <a:gdLst>
                                <a:gd name="T0" fmla="+- 0 4734 4734"/>
                                <a:gd name="T1" fmla="*/ T0 w 6453"/>
                                <a:gd name="T2" fmla="+- 0 253 84"/>
                                <a:gd name="T3" fmla="*/ 253 h 169"/>
                                <a:gd name="T4" fmla="+- 0 11187 4734"/>
                                <a:gd name="T5" fmla="*/ T4 w 6453"/>
                                <a:gd name="T6" fmla="+- 0 253 84"/>
                                <a:gd name="T7" fmla="*/ 253 h 169"/>
                                <a:gd name="T8" fmla="+- 0 11187 4734"/>
                                <a:gd name="T9" fmla="*/ T8 w 6453"/>
                                <a:gd name="T10" fmla="+- 0 84 84"/>
                                <a:gd name="T11" fmla="*/ 84 h 169"/>
                                <a:gd name="T12" fmla="+- 0 4734 4734"/>
                                <a:gd name="T13" fmla="*/ T12 w 6453"/>
                                <a:gd name="T14" fmla="+- 0 84 84"/>
                                <a:gd name="T15" fmla="*/ 84 h 169"/>
                                <a:gd name="T16" fmla="+- 0 4734 4734"/>
                                <a:gd name="T17" fmla="*/ T16 w 6453"/>
                                <a:gd name="T18" fmla="+- 0 253 84"/>
                                <a:gd name="T19" fmla="*/ 253 h 169"/>
                              </a:gdLst>
                              <a:ahLst/>
                              <a:cxnLst>
                                <a:cxn ang="0">
                                  <a:pos x="T1" y="T3"/>
                                </a:cxn>
                                <a:cxn ang="0">
                                  <a:pos x="T5" y="T7"/>
                                </a:cxn>
                                <a:cxn ang="0">
                                  <a:pos x="T9" y="T11"/>
                                </a:cxn>
                                <a:cxn ang="0">
                                  <a:pos x="T13" y="T15"/>
                                </a:cxn>
                                <a:cxn ang="0">
                                  <a:pos x="T17" y="T19"/>
                                </a:cxn>
                              </a:cxnLst>
                              <a:rect l="0" t="0" r="r" b="b"/>
                              <a:pathLst>
                                <a:path w="6453" h="169">
                                  <a:moveTo>
                                    <a:pt x="0" y="169"/>
                                  </a:moveTo>
                                  <a:lnTo>
                                    <a:pt x="6453" y="169"/>
                                  </a:lnTo>
                                  <a:lnTo>
                                    <a:pt x="6453"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51" name="Group 921"/>
                          <wpg:cNvGrpSpPr>
                            <a:grpSpLocks/>
                          </wpg:cNvGrpSpPr>
                          <wpg:grpSpPr bwMode="auto">
                            <a:xfrm>
                              <a:off x="720" y="84"/>
                              <a:ext cx="10467" cy="169"/>
                              <a:chOff x="720" y="84"/>
                              <a:chExt cx="10467" cy="169"/>
                            </a:xfrm>
                          </wpg:grpSpPr>
                          <wps:wsp>
                            <wps:cNvPr id="952" name="Freeform 934"/>
                            <wps:cNvSpPr>
                              <a:spLocks/>
                            </wps:cNvSpPr>
                            <wps:spPr bwMode="auto">
                              <a:xfrm>
                                <a:off x="720" y="84"/>
                                <a:ext cx="10467" cy="169"/>
                              </a:xfrm>
                              <a:custGeom>
                                <a:avLst/>
                                <a:gdLst>
                                  <a:gd name="T0" fmla="+- 0 720 720"/>
                                  <a:gd name="T1" fmla="*/ T0 w 10467"/>
                                  <a:gd name="T2" fmla="+- 0 253 84"/>
                                  <a:gd name="T3" fmla="*/ 253 h 169"/>
                                  <a:gd name="T4" fmla="+- 0 11187 720"/>
                                  <a:gd name="T5" fmla="*/ T4 w 10467"/>
                                  <a:gd name="T6" fmla="+- 0 253 84"/>
                                  <a:gd name="T7" fmla="*/ 253 h 169"/>
                                  <a:gd name="T8" fmla="+- 0 11187 720"/>
                                  <a:gd name="T9" fmla="*/ T8 w 10467"/>
                                  <a:gd name="T10" fmla="+- 0 84 84"/>
                                  <a:gd name="T11" fmla="*/ 84 h 169"/>
                                  <a:gd name="T12" fmla="+- 0 720 720"/>
                                  <a:gd name="T13" fmla="*/ T12 w 10467"/>
                                  <a:gd name="T14" fmla="+- 0 84 84"/>
                                  <a:gd name="T15" fmla="*/ 84 h 169"/>
                                  <a:gd name="T16" fmla="+- 0 720 720"/>
                                  <a:gd name="T17" fmla="*/ T16 w 10467"/>
                                  <a:gd name="T18" fmla="+- 0 253 84"/>
                                  <a:gd name="T19" fmla="*/ 25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53" name="Group 922"/>
                            <wpg:cNvGrpSpPr>
                              <a:grpSpLocks/>
                            </wpg:cNvGrpSpPr>
                            <wpg:grpSpPr bwMode="auto">
                              <a:xfrm>
                                <a:off x="720" y="69"/>
                                <a:ext cx="267" cy="184"/>
                                <a:chOff x="720" y="69"/>
                                <a:chExt cx="267" cy="184"/>
                              </a:xfrm>
                            </wpg:grpSpPr>
                            <wps:wsp>
                              <wps:cNvPr id="954" name="Freeform 933"/>
                              <wps:cNvSpPr>
                                <a:spLocks/>
                              </wps:cNvSpPr>
                              <wps:spPr bwMode="auto">
                                <a:xfrm>
                                  <a:off x="720" y="69"/>
                                  <a:ext cx="267" cy="184"/>
                                </a:xfrm>
                                <a:custGeom>
                                  <a:avLst/>
                                  <a:gdLst>
                                    <a:gd name="T0" fmla="+- 0 720 720"/>
                                    <a:gd name="T1" fmla="*/ T0 w 267"/>
                                    <a:gd name="T2" fmla="+- 0 253 69"/>
                                    <a:gd name="T3" fmla="*/ 253 h 184"/>
                                    <a:gd name="T4" fmla="+- 0 987 720"/>
                                    <a:gd name="T5" fmla="*/ T4 w 267"/>
                                    <a:gd name="T6" fmla="+- 0 253 69"/>
                                    <a:gd name="T7" fmla="*/ 253 h 184"/>
                                    <a:gd name="T8" fmla="+- 0 987 720"/>
                                    <a:gd name="T9" fmla="*/ T8 w 267"/>
                                    <a:gd name="T10" fmla="+- 0 69 69"/>
                                    <a:gd name="T11" fmla="*/ 69 h 184"/>
                                    <a:gd name="T12" fmla="+- 0 720 720"/>
                                    <a:gd name="T13" fmla="*/ T12 w 267"/>
                                    <a:gd name="T14" fmla="+- 0 69 69"/>
                                    <a:gd name="T15" fmla="*/ 69 h 184"/>
                                    <a:gd name="T16" fmla="+- 0 720 720"/>
                                    <a:gd name="T17" fmla="*/ T16 w 267"/>
                                    <a:gd name="T18" fmla="+- 0 253 69"/>
                                    <a:gd name="T19" fmla="*/ 25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55" name="Group 923"/>
                              <wpg:cNvGrpSpPr>
                                <a:grpSpLocks/>
                              </wpg:cNvGrpSpPr>
                              <wpg:grpSpPr bwMode="auto">
                                <a:xfrm>
                                  <a:off x="720" y="69"/>
                                  <a:ext cx="267" cy="184"/>
                                  <a:chOff x="720" y="69"/>
                                  <a:chExt cx="267" cy="184"/>
                                </a:xfrm>
                              </wpg:grpSpPr>
                              <wps:wsp>
                                <wps:cNvPr id="956" name="Freeform 932"/>
                                <wps:cNvSpPr>
                                  <a:spLocks/>
                                </wps:cNvSpPr>
                                <wps:spPr bwMode="auto">
                                  <a:xfrm>
                                    <a:off x="720" y="69"/>
                                    <a:ext cx="267" cy="184"/>
                                  </a:xfrm>
                                  <a:custGeom>
                                    <a:avLst/>
                                    <a:gdLst>
                                      <a:gd name="T0" fmla="+- 0 720 720"/>
                                      <a:gd name="T1" fmla="*/ T0 w 267"/>
                                      <a:gd name="T2" fmla="+- 0 253 69"/>
                                      <a:gd name="T3" fmla="*/ 253 h 184"/>
                                      <a:gd name="T4" fmla="+- 0 987 720"/>
                                      <a:gd name="T5" fmla="*/ T4 w 267"/>
                                      <a:gd name="T6" fmla="+- 0 253 69"/>
                                      <a:gd name="T7" fmla="*/ 253 h 184"/>
                                      <a:gd name="T8" fmla="+- 0 987 720"/>
                                      <a:gd name="T9" fmla="*/ T8 w 267"/>
                                      <a:gd name="T10" fmla="+- 0 69 69"/>
                                      <a:gd name="T11" fmla="*/ 69 h 184"/>
                                      <a:gd name="T12" fmla="+- 0 720 720"/>
                                      <a:gd name="T13" fmla="*/ T12 w 267"/>
                                      <a:gd name="T14" fmla="+- 0 69 69"/>
                                      <a:gd name="T15" fmla="*/ 69 h 184"/>
                                      <a:gd name="T16" fmla="+- 0 720 720"/>
                                      <a:gd name="T17" fmla="*/ T16 w 267"/>
                                      <a:gd name="T18" fmla="+- 0 253 69"/>
                                      <a:gd name="T19" fmla="*/ 25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57" name="Group 924"/>
                                <wpg:cNvGrpSpPr>
                                  <a:grpSpLocks/>
                                </wpg:cNvGrpSpPr>
                                <wpg:grpSpPr bwMode="auto">
                                  <a:xfrm>
                                    <a:off x="987" y="69"/>
                                    <a:ext cx="442" cy="184"/>
                                    <a:chOff x="987" y="69"/>
                                    <a:chExt cx="442" cy="184"/>
                                  </a:xfrm>
                                </wpg:grpSpPr>
                                <wps:wsp>
                                  <wps:cNvPr id="958" name="Freeform 931"/>
                                  <wps:cNvSpPr>
                                    <a:spLocks/>
                                  </wps:cNvSpPr>
                                  <wps:spPr bwMode="auto">
                                    <a:xfrm>
                                      <a:off x="987" y="69"/>
                                      <a:ext cx="442" cy="184"/>
                                    </a:xfrm>
                                    <a:custGeom>
                                      <a:avLst/>
                                      <a:gdLst>
                                        <a:gd name="T0" fmla="+- 0 987 987"/>
                                        <a:gd name="T1" fmla="*/ T0 w 442"/>
                                        <a:gd name="T2" fmla="+- 0 253 69"/>
                                        <a:gd name="T3" fmla="*/ 253 h 184"/>
                                        <a:gd name="T4" fmla="+- 0 1429 987"/>
                                        <a:gd name="T5" fmla="*/ T4 w 442"/>
                                        <a:gd name="T6" fmla="+- 0 253 69"/>
                                        <a:gd name="T7" fmla="*/ 253 h 184"/>
                                        <a:gd name="T8" fmla="+- 0 1429 987"/>
                                        <a:gd name="T9" fmla="*/ T8 w 442"/>
                                        <a:gd name="T10" fmla="+- 0 69 69"/>
                                        <a:gd name="T11" fmla="*/ 69 h 184"/>
                                        <a:gd name="T12" fmla="+- 0 987 987"/>
                                        <a:gd name="T13" fmla="*/ T12 w 442"/>
                                        <a:gd name="T14" fmla="+- 0 69 69"/>
                                        <a:gd name="T15" fmla="*/ 69 h 184"/>
                                        <a:gd name="T16" fmla="+- 0 987 987"/>
                                        <a:gd name="T17" fmla="*/ T16 w 442"/>
                                        <a:gd name="T18" fmla="+- 0 253 69"/>
                                        <a:gd name="T19" fmla="*/ 25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59" name="Group 925"/>
                                  <wpg:cNvGrpSpPr>
                                    <a:grpSpLocks/>
                                  </wpg:cNvGrpSpPr>
                                  <wpg:grpSpPr bwMode="auto">
                                    <a:xfrm>
                                      <a:off x="987" y="69"/>
                                      <a:ext cx="442" cy="184"/>
                                      <a:chOff x="987" y="69"/>
                                      <a:chExt cx="442" cy="184"/>
                                    </a:xfrm>
                                  </wpg:grpSpPr>
                                  <wps:wsp>
                                    <wps:cNvPr id="960" name="Freeform 930"/>
                                    <wps:cNvSpPr>
                                      <a:spLocks/>
                                    </wps:cNvSpPr>
                                    <wps:spPr bwMode="auto">
                                      <a:xfrm>
                                        <a:off x="987" y="69"/>
                                        <a:ext cx="442" cy="184"/>
                                      </a:xfrm>
                                      <a:custGeom>
                                        <a:avLst/>
                                        <a:gdLst>
                                          <a:gd name="T0" fmla="+- 0 987 987"/>
                                          <a:gd name="T1" fmla="*/ T0 w 442"/>
                                          <a:gd name="T2" fmla="+- 0 253 69"/>
                                          <a:gd name="T3" fmla="*/ 253 h 184"/>
                                          <a:gd name="T4" fmla="+- 0 1429 987"/>
                                          <a:gd name="T5" fmla="*/ T4 w 442"/>
                                          <a:gd name="T6" fmla="+- 0 253 69"/>
                                          <a:gd name="T7" fmla="*/ 253 h 184"/>
                                          <a:gd name="T8" fmla="+- 0 1429 987"/>
                                          <a:gd name="T9" fmla="*/ T8 w 442"/>
                                          <a:gd name="T10" fmla="+- 0 69 69"/>
                                          <a:gd name="T11" fmla="*/ 69 h 184"/>
                                          <a:gd name="T12" fmla="+- 0 987 987"/>
                                          <a:gd name="T13" fmla="*/ T12 w 442"/>
                                          <a:gd name="T14" fmla="+- 0 69 69"/>
                                          <a:gd name="T15" fmla="*/ 69 h 184"/>
                                          <a:gd name="T16" fmla="+- 0 987 987"/>
                                          <a:gd name="T17" fmla="*/ T16 w 442"/>
                                          <a:gd name="T18" fmla="+- 0 253 69"/>
                                          <a:gd name="T19" fmla="*/ 25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61" name="Group 926"/>
                                    <wpg:cNvGrpSpPr>
                                      <a:grpSpLocks/>
                                    </wpg:cNvGrpSpPr>
                                    <wpg:grpSpPr bwMode="auto">
                                      <a:xfrm>
                                        <a:off x="1429" y="69"/>
                                        <a:ext cx="3305" cy="184"/>
                                        <a:chOff x="1429" y="69"/>
                                        <a:chExt cx="3305" cy="184"/>
                                      </a:xfrm>
                                    </wpg:grpSpPr>
                                    <wps:wsp>
                                      <wps:cNvPr id="962" name="Freeform 929"/>
                                      <wps:cNvSpPr>
                                        <a:spLocks/>
                                      </wps:cNvSpPr>
                                      <wps:spPr bwMode="auto">
                                        <a:xfrm>
                                          <a:off x="1429" y="69"/>
                                          <a:ext cx="3305" cy="184"/>
                                        </a:xfrm>
                                        <a:custGeom>
                                          <a:avLst/>
                                          <a:gdLst>
                                            <a:gd name="T0" fmla="+- 0 1429 1429"/>
                                            <a:gd name="T1" fmla="*/ T0 w 3305"/>
                                            <a:gd name="T2" fmla="+- 0 253 69"/>
                                            <a:gd name="T3" fmla="*/ 253 h 184"/>
                                            <a:gd name="T4" fmla="+- 0 4734 1429"/>
                                            <a:gd name="T5" fmla="*/ T4 w 3305"/>
                                            <a:gd name="T6" fmla="+- 0 253 69"/>
                                            <a:gd name="T7" fmla="*/ 253 h 184"/>
                                            <a:gd name="T8" fmla="+- 0 4734 1429"/>
                                            <a:gd name="T9" fmla="*/ T8 w 3305"/>
                                            <a:gd name="T10" fmla="+- 0 69 69"/>
                                            <a:gd name="T11" fmla="*/ 69 h 184"/>
                                            <a:gd name="T12" fmla="+- 0 1429 1429"/>
                                            <a:gd name="T13" fmla="*/ T12 w 3305"/>
                                            <a:gd name="T14" fmla="+- 0 69 69"/>
                                            <a:gd name="T15" fmla="*/ 69 h 184"/>
                                            <a:gd name="T16" fmla="+- 0 1429 1429"/>
                                            <a:gd name="T17" fmla="*/ T16 w 3305"/>
                                            <a:gd name="T18" fmla="+- 0 253 69"/>
                                            <a:gd name="T19" fmla="*/ 253 h 184"/>
                                          </a:gdLst>
                                          <a:ahLst/>
                                          <a:cxnLst>
                                            <a:cxn ang="0">
                                              <a:pos x="T1" y="T3"/>
                                            </a:cxn>
                                            <a:cxn ang="0">
                                              <a:pos x="T5" y="T7"/>
                                            </a:cxn>
                                            <a:cxn ang="0">
                                              <a:pos x="T9" y="T11"/>
                                            </a:cxn>
                                            <a:cxn ang="0">
                                              <a:pos x="T13" y="T15"/>
                                            </a:cxn>
                                            <a:cxn ang="0">
                                              <a:pos x="T17" y="T19"/>
                                            </a:cxn>
                                          </a:cxnLst>
                                          <a:rect l="0" t="0" r="r" b="b"/>
                                          <a:pathLst>
                                            <a:path w="3305" h="184">
                                              <a:moveTo>
                                                <a:pt x="0" y="184"/>
                                              </a:moveTo>
                                              <a:lnTo>
                                                <a:pt x="3305" y="184"/>
                                              </a:lnTo>
                                              <a:lnTo>
                                                <a:pt x="3305"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63" name="Group 927"/>
                                      <wpg:cNvGrpSpPr>
                                        <a:grpSpLocks/>
                                      </wpg:cNvGrpSpPr>
                                      <wpg:grpSpPr bwMode="auto">
                                        <a:xfrm>
                                          <a:off x="1429" y="69"/>
                                          <a:ext cx="3305" cy="184"/>
                                          <a:chOff x="1429" y="69"/>
                                          <a:chExt cx="3305" cy="184"/>
                                        </a:xfrm>
                                      </wpg:grpSpPr>
                                      <wps:wsp>
                                        <wps:cNvPr id="964" name="Freeform 928"/>
                                        <wps:cNvSpPr>
                                          <a:spLocks/>
                                        </wps:cNvSpPr>
                                        <wps:spPr bwMode="auto">
                                          <a:xfrm>
                                            <a:off x="1429" y="69"/>
                                            <a:ext cx="3305" cy="184"/>
                                          </a:xfrm>
                                          <a:custGeom>
                                            <a:avLst/>
                                            <a:gdLst>
                                              <a:gd name="T0" fmla="+- 0 1429 1429"/>
                                              <a:gd name="T1" fmla="*/ T0 w 3305"/>
                                              <a:gd name="T2" fmla="+- 0 253 69"/>
                                              <a:gd name="T3" fmla="*/ 253 h 184"/>
                                              <a:gd name="T4" fmla="+- 0 4734 1429"/>
                                              <a:gd name="T5" fmla="*/ T4 w 3305"/>
                                              <a:gd name="T6" fmla="+- 0 253 69"/>
                                              <a:gd name="T7" fmla="*/ 253 h 184"/>
                                              <a:gd name="T8" fmla="+- 0 4734 1429"/>
                                              <a:gd name="T9" fmla="*/ T8 w 3305"/>
                                              <a:gd name="T10" fmla="+- 0 69 69"/>
                                              <a:gd name="T11" fmla="*/ 69 h 184"/>
                                              <a:gd name="T12" fmla="+- 0 1429 1429"/>
                                              <a:gd name="T13" fmla="*/ T12 w 3305"/>
                                              <a:gd name="T14" fmla="+- 0 69 69"/>
                                              <a:gd name="T15" fmla="*/ 69 h 184"/>
                                              <a:gd name="T16" fmla="+- 0 1429 1429"/>
                                              <a:gd name="T17" fmla="*/ T16 w 3305"/>
                                              <a:gd name="T18" fmla="+- 0 253 69"/>
                                              <a:gd name="T19" fmla="*/ 253 h 184"/>
                                            </a:gdLst>
                                            <a:ahLst/>
                                            <a:cxnLst>
                                              <a:cxn ang="0">
                                                <a:pos x="T1" y="T3"/>
                                              </a:cxn>
                                              <a:cxn ang="0">
                                                <a:pos x="T5" y="T7"/>
                                              </a:cxn>
                                              <a:cxn ang="0">
                                                <a:pos x="T9" y="T11"/>
                                              </a:cxn>
                                              <a:cxn ang="0">
                                                <a:pos x="T13" y="T15"/>
                                              </a:cxn>
                                              <a:cxn ang="0">
                                                <a:pos x="T17" y="T19"/>
                                              </a:cxn>
                                            </a:cxnLst>
                                            <a:rect l="0" t="0" r="r" b="b"/>
                                            <a:pathLst>
                                              <a:path w="3305" h="184">
                                                <a:moveTo>
                                                  <a:pt x="0" y="184"/>
                                                </a:moveTo>
                                                <a:lnTo>
                                                  <a:pt x="3305" y="184"/>
                                                </a:lnTo>
                                                <a:lnTo>
                                                  <a:pt x="3305"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2BA3643D" id="Group 919" o:spid="_x0000_s1026" style="position:absolute;margin-left:35.95pt;margin-top:3.4pt;width:523.45pt;height:9.3pt;z-index:-1797;mso-position-horizontal-relative:page" coordorigin="719,68"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bN+5ggAAIVOAAAOAAAAZHJzL2Uyb0RvYy54bWzsnG1v2zYQx98P2HcQ9HKDa8mRZcuoU3Rx&#10;XAzotgL1PoAiyw+YLWmSEqcb9t13dxQpUiITL7HTdlVexHJ0Io/Hh/vlT9qv39zvd9ZdnBfbNJna&#10;7ivHtuIkSpfbZD21f1/Me2PbKsowWYa7NImn9qe4sN9cfv/d60M2iQfpJt0t49yCQpJicsim9qYs&#10;s0m/X0SbeB8Wr9IsTuDmKs33YQlv83V/mYcHKH2/6w8cx+8f0nyZ5WkUFwX8dcZu2pdU/moVR+Vv&#10;q1URl9ZuaoNvJf3O6fcN/u5fvg4n6zzMNtuociN8ghf7cJtApaKoWViG1m2+bRW130Z5WqSr8lWU&#10;7vvparWNYmoDtMZ1Gq15l6e3GbVlPTmsMxEmCG0jTk8uNvr17kNubZdTO/Cgq5JwD51E9VqBG2B4&#10;Dtl6Albv8uxj9iFnbYTL92n0RwG3+837+H7NjK2bwy/pEgoMb8uUwnO/yvdYBDTcuqde+CR6Ib4v&#10;rQj+6PveaOwObSuCe647dt2qm6IN9CU+NgLPLLjpj1n/RZvr6lnX8Xy4R0+OfbzbDyesUnK0coy1&#10;it6IBoowwPNKGAZUfbOZ2NWnCoM3uvCoQWOPNUiEwhteVK2BZtFYFUFoPVRHwW8+ZgwCTLqiHlfF&#10;88bVx02YxTRcCxwxPKBDmHcsoPM8jnEqW8HFEFtzyMiQj6tCHlTSHTQrYOw9OpxaITHGUQQknES3&#10;RfkuTmlYhnfvi5LCvF7CFQ32ZeX8Apqx2u9gdfixZzkW1kW/WLeshZnLzX7oWwvHOljUG1WhvKwB&#10;N6KyBsMLi3d9XRD0PKsPCkKLjeXyQVAbwbiRnHJhuoy0XsF0EoUtPINXPjd6wKsRt3nIK1hJjvIK&#10;plrt1djgFUx/ubSxp4mVK0cdLLSxctWom3tQjvzCHZj8UmOv90uOu9EvNe5mv+TYL1zf5Jcaff3g&#10;whVUhF4ZXTA1xOAPN3w+RPdJNSHgygoxuzu0omdpgUvyAjoAVuTFBU4HKAKscPYYjCEqaDw6yhg8&#10;RWPo4mOKdqHzyJxWmEc9cSGmZE7LKzdnr1WDc4CIJj7ktgX4cMPmfhaWGCdsL15aB8hMtAJvIH/B&#10;lMUb+/QuXqRkUtaZr5rQUF19f5fIdqwg8LA25Qb8NaMChSFlKyiR3+avzAzmEhR2jE27wmiXFjHr&#10;A2wn9bNoO4ZMWkmLdLddzre7HTa5yNc3V7vcuguBwq78WTDnDihmOxoySYqPsWrYX2AVr8KL6zlR&#10;1d+BO/CcnwZBb+6PRz1v7g17wcgZ9xw3+CnwHS/wZvN/MPKuN9lsl8s4eb9NYk54rndcpqtYk7EZ&#10;MR52bjAcDKlTFe+VRjr0Uw1YxQyQLllC68LJJg6X19V1GW537LqvekxBhmbzVwoEoAzLiCyF3qTL&#10;T5Ad85TRLdA4XGzS/C/bOgDZTu3iz9swj21r93MCKT5wPQ+GQUlvvOEI+MbK5Ts38p0wiaCoqV3a&#10;MOvx8qpk+Hyb5dv1BmpyKRZJ+hYgb7XF9En+Ma+qN0AZDzHXEFYPlblosp+TuajZMBV43uWogAQJ&#10;awIRJE+3grmaD9XI1X4MJoQePF+EuSDVtZiL4PLUzNUMiTmOIiDqSvEfmAvqsrA+mj41A8m5n4iL&#10;dUbDSk3++qwoJ34lKWJO5Oympn2GXBqv5MxPxKX1Sk39eq/ktG/0Sk36Rq/ktL9A4tJ6dS7kMnWg&#10;HHcGXHq31NCfjLhMbsmBZ7yld0uNvb4TO+CqOPE8wMU6xjoBcVUlHYFctSXHGc5a/PVlmUuQE8If&#10;goo7GDFIVwhEARUzjT0OKlALcgys+G08c4Lr8fXY63kD/7rnObNZ7+38yuv5c3c0nF3Mrq5mropn&#10;CH3PxzOiTSN6zumnTWUSczFkhVT1/2cuWHRV5hpgZF6CuThXcVYYCOLiNNYiLv5ITVzNhwReNIW+&#10;F+EtyEwt3qL/hc/FWzwgphiKcJydtrAjHmUt7m6NUXLOr6iG935tpCb8AMStY0hL41Gbs9oeyene&#10;6JGa6w0etShL41GDsfzAanukyFpgAbJWO0YNWcsEM3K8GWPpnFIDrndKJlujU2rATU7JIWeEpXNK&#10;jTl2jSZUcsyV3oOZ0AlaJMVVafopghZ2C9EVjD9MsrVeJTNONToh4vV9lYWoHGQrNo7Bkt/nr6w8&#10;bncysmrV16lZCehDnZp1BjULFkiVrCoSON9GKmZFFHb5umiiAlgGxCZq45EvlawgkbTIqiJVaY8Q&#10;RObn7h4eG8OOrGD9rxFNTfT65CyneSU3ywWpWb4jKxPuqQHvyApGI9+E/Bq3Cr9tsuo0q0d2EjvN&#10;Sj5KBIlEJatqT+t8ZAV5SEtWngcbSuycWXVoS5BV85GarJoPCZT4LJoVJNwWWVX7rqclq2ZAOJ0a&#10;w/FkzQqpAWtr6FGtHUKsuWHT3h/kMF2zjqyhGDlGlVBcbxDoXJJFFNoe1LikZvqToZXJJVlBob1B&#10;jUvnUq1MHSdHnKlWOqfUkJ9MtTI5JeMsU610Tqk8q+893a6gUCo61eq5qhV2yylUKyrnCNWK23Wq&#10;VXcG66s7gwXLv8pW1Rntjq0e+IiG4cy7D3Jci61oVTj1fiDSjk75o6VI4lOBmh1b4UdcFh1b4Ulp&#10;cQS8Yys8q15tkBlOrXdH3HHnjx9x/7bZqtOtOt0KT90fd77db51vp88mnvOsFf6TrwWDiwsHtAeJ&#10;DKQ9wdZDtXTVekwAxefQrnz4v67JV9BeOr92Wu2qFRIuXpkD8mTCImGGKmxoUy39iipvGJ1JwKKP&#10;o+mcailYOqfOhFlGp1oals6pc4lY5v5ro5bWrzPpWGa/2kqW1q9OysIPIH7WTxRSv5xCy2IFHSFm&#10;CcNOzerUrK9NzfJhxVXVLNoU6ojr0S8dMSlakJtaxEXfv3FqRYtYQydpsQVJIleBoB1x1XuUHXGh&#10;vKcRt2j4NJjZ7YhLOj7VCVyywMWWG/xE4TPPvAuQeuzQuzD8Moir07g6jaupcdViDylf1Vd9nfga&#10;vusMSoSzwex72fDL1OT3VNtEfHvc5b8AAAD//wMAUEsDBBQABgAIAAAAIQBL1w173wAAAAgBAAAP&#10;AAAAZHJzL2Rvd25yZXYueG1sTI/BTsMwEETvSPyDtUjcqONCSwnZVFUFnKpKtEiI2zbeJlFjO4rd&#10;JP173BPcdjSj2TfZcjSN6LnztbMIapKAYFs4XdsS4Wv//rAA4QNZTY2zjHBhD8v89iajVLvBfnK/&#10;C6WIJdanhFCF0KZS+qJiQ37iWrbRO7rOUIiyK6XuaIjlppHTJJlLQ7WNHypqeV1xcdqdDcLHQMPq&#10;Ub31m9NxffnZz7bfG8WI93fj6hVE4DH8heGKH9Ehj0wHd7baiwbhWb3EJMI8DrjaSi3idUCYzp5A&#10;5pn8PyD/BQAA//8DAFBLAQItABQABgAIAAAAIQC2gziS/gAAAOEBAAATAAAAAAAAAAAAAAAAAAAA&#10;AABbQ29udGVudF9UeXBlc10ueG1sUEsBAi0AFAAGAAgAAAAhADj9If/WAAAAlAEAAAsAAAAAAAAA&#10;AAAAAAAALwEAAF9yZWxzLy5yZWxzUEsBAi0AFAAGAAgAAAAhAPg5s37mCAAAhU4AAA4AAAAAAAAA&#10;AAAAAAAALgIAAGRycy9lMm9Eb2MueG1sUEsBAi0AFAAGAAgAAAAhAEvXDXvfAAAACAEAAA8AAAAA&#10;AAAAAAAAAAAAQAsAAGRycy9kb3ducmV2LnhtbFBLBQYAAAAABAAEAPMAAABMDAAAAAA=&#10;">
                <v:group id="Group 920" o:spid="_x0000_s1027" style="position:absolute;left:4734;top:84;width:6453;height:169" coordorigin="4734,84" coordsize="6453,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rTMsYAAADcAAAADwAAAGRycy9kb3ducmV2LnhtbESPT2vCQBTE74LfYXlC&#10;b3UTa8WkriKi0oMUqoXS2yP78gezb0N2TeK37xYKHoeZ+Q2z2gymFh21rrKsIJ5GIIgzqysuFHxd&#10;Ds9LEM4ja6wtk4I7Odisx6MVptr2/End2RciQNilqKD0vkmldFlJBt3UNsTBy21r0AfZFlK32Ae4&#10;qeUsihbSYMVhocSGdiVl1/PNKDj22G9f4n13uua7+8/l9eP7FJNST5Nh+wbC0+Af4f/2u1aQzB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itMyxgAAANwA&#10;AAAPAAAAAAAAAAAAAAAAAKoCAABkcnMvZG93bnJldi54bWxQSwUGAAAAAAQABAD6AAAAnQMAAAAA&#10;">
                  <v:shape id="Freeform 935" o:spid="_x0000_s1028" style="position:absolute;left:4734;top:84;width:6453;height:169;visibility:visible;mso-wrap-style:square;v-text-anchor:top" coordsize="6453,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QCRsEA&#10;AADcAAAADwAAAGRycy9kb3ducmV2LnhtbERPTUsDMRC9C/0PYQrebLaComvTUopiLwWtCh6HzZis&#10;biYxie3qr3cOgsfH+16sxjCoA+XSRzYwnzWgiLtoe3YGnp/uzq5AlYpscYhMBr6pwGo5OVlga+OR&#10;H+mwr05JCJcWDfhaU6t16TwFLLOYiIV7izlgFZidthmPEh4Gfd40lzpgz9LgMdHGU/ex/wrSO74+&#10;7JJv3Dzd325fPnc/2cV3Y06n4/oGVKWx/ov/3Ftr4PpC5ssZOQJ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kAkbBAAAA3AAAAA8AAAAAAAAAAAAAAAAAmAIAAGRycy9kb3du&#10;cmV2LnhtbFBLBQYAAAAABAAEAPUAAACGAwAAAAA=&#10;" path="m,169r6453,l6453,,,,,169xe" fillcolor="#c6d9f0" stroked="f">
                    <v:path arrowok="t" o:connecttype="custom" o:connectlocs="0,253;6453,253;6453,84;0,84;0,253" o:connectangles="0,0,0,0,0"/>
                  </v:shape>
                  <v:group id="Group 921" o:spid="_x0000_s1029" style="position:absolute;left:720;top:84;width:10467;height:169" coordorigin="720,8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VJ6cQAAADcAAAADwAAAGRycy9kb3ducmV2LnhtbESPQYvCMBSE78L+h/AW&#10;vGnaFWWtRhHZFQ8iqAvi7dE822LzUppsW/+9EQSPw8x8w8yXnSlFQ7UrLCuIhxEI4tTqgjMFf6ff&#10;wTcI55E1lpZJwZ0cLBcfvTkm2rZ8oOboMxEg7BJUkHtfJVK6NCeDbmgr4uBdbW3QB1lnUtfYBrgp&#10;5VcUTaTBgsNCjhWtc0pvx3+jYNNiuxrFP83udl3fL6fx/ryLSan+Z7eagfDU+Xf41d5qBd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SVJ6cQAAADcAAAA&#10;DwAAAAAAAAAAAAAAAACqAgAAZHJzL2Rvd25yZXYueG1sUEsFBgAAAAAEAAQA+gAAAJsDAAAAAA==&#10;">
                    <v:shape id="Freeform 934" o:spid="_x0000_s1030" style="position:absolute;left:720;top:8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OyDcMA&#10;AADcAAAADwAAAGRycy9kb3ducmV2LnhtbESPS2vCQBSF94X+h+EW3DWTBiwmOooEBHcSFXF5yVyT&#10;YOZOyEzz6K/vFApdHs7j42x2k2nFQL1rLCv4iGIQxKXVDVcKrpfD+wqE88gaW8ukYCYHu+3rywYz&#10;bUcuaDj7SoQRdhkqqL3vMildWZNBF9mOOHgP2xv0QfaV1D2OYdy0MonjT2mw4UCosaO8pvJ5/jKB&#10;mxyHtMtPeXH/vs7jlBgzxjelFm/Tfg3C0+T/w3/to1aQLhP4PROO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OyDcMAAADcAAAADwAAAAAAAAAAAAAAAACYAgAAZHJzL2Rv&#10;d25yZXYueG1sUEsFBgAAAAAEAAQA9QAAAIgDAAAAAA==&#10;" path="m,169r10467,l10467,,,,,169xe" filled="f" strokecolor="#c6d9f0" strokeweight=".1pt">
                      <v:path arrowok="t" o:connecttype="custom" o:connectlocs="0,253;10467,253;10467,84;0,84;0,253" o:connectangles="0,0,0,0,0"/>
                    </v:shape>
                    <v:group id="Group 922" o:spid="_x0000_s1031" style="position:absolute;left:720;top:69;width:267;height:184" coordorigin="720,6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tyBcYAAADcAAAADwAAAGRycy9kb3ducmV2LnhtbESPQWvCQBSE7wX/w/IK&#10;3ppNlJSaZhWRKh5CoSqU3h7ZZxLMvg3ZbRL/fbdQ6HGYmW+YfDOZVgzUu8aygiSKQRCXVjdcKbic&#10;908vIJxH1thaJgV3crBZzx5yzLQd+YOGk69EgLDLUEHtfZdJ6cqaDLrIdsTBu9reoA+yr6TucQxw&#10;08pFHD9Lgw2HhRo72tVU3k7fRsFhxHG7TN6G4nbd3b/O6ftnkZBS88dp+wrC0+T/w3/to1awS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u3IFxgAAANwA&#10;AAAPAAAAAAAAAAAAAAAAAKoCAABkcnMvZG93bnJldi54bWxQSwUGAAAAAAQABAD6AAAAnQMAAAAA&#10;">
                      <v:shape id="Freeform 933" o:spid="_x0000_s1032" style="position:absolute;left:720;top:6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k7hcIA&#10;AADcAAAADwAAAGRycy9kb3ducmV2LnhtbESPwWrDMBBE74H8g9hCb4nskIbWjRyCoSTXuv2AxdrY&#10;qq2VkdTY+fsqEOhxmJk3zP4w20FcyQfjWEG+zkAQN04bbhV8f32sXkGEiKxxcEwKbhTgUC4Xeyy0&#10;m/iTrnVsRYJwKFBBF+NYSBmajiyGtRuJk3dx3mJM0rdSe5wS3A5yk2U7adFwWuhwpKqjpq9/rYIN&#10;T7ufuvf5IGNuzOVUnbm6KfX8NB/fQUSa43/40T5rBW8vW7ifSUdA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uTuFwgAAANwAAAAPAAAAAAAAAAAAAAAAAJgCAABkcnMvZG93&#10;bnJldi54bWxQSwUGAAAAAAQABAD1AAAAhwMAAAAA&#10;" path="m,184r267,l267,,,,,184xe" fillcolor="#c6d9f0" stroked="f">
                        <v:path arrowok="t" o:connecttype="custom" o:connectlocs="0,253;267,253;267,69;0,69;0,253" o:connectangles="0,0,0,0,0"/>
                      </v:shape>
                      <v:group id="Group 923" o:spid="_x0000_s1033" style="position:absolute;left:720;top:69;width:267;height:184" coordorigin="720,6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h5P6sUAAADcAAAADwAAAGRycy9kb3ducmV2LnhtbESPT2vCQBTE7wW/w/KE&#10;3uomlhSNriKi4kEK/gHx9sg+k2D2bciuSfz23UKhx2FmfsPMl72pREuNKy0riEcRCOLM6pJzBZfz&#10;9mMCwnlkjZVlUvAiB8vF4G2OqbYdH6k9+VwECLsUFRTe16mULivIoBvZmjh4d9sY9EE2udQNdgFu&#10;KjmOoi9psOSwUGBN64Kyx+lpFOw67Faf8aY9PO7r1+2cfF8PMSn1PuxXMxCeev8f/mvvtYJp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4eT+rFAAAA3AAA&#10;AA8AAAAAAAAAAAAAAAAAqgIAAGRycy9kb3ducmV2LnhtbFBLBQYAAAAABAAEAPoAAACcAwAAAAA=&#10;">
                        <v:shape id="Freeform 932" o:spid="_x0000_s1034" style="position:absolute;left:720;top:6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QNsQA&#10;AADcAAAADwAAAGRycy9kb3ducmV2LnhtbESPzW7CMBCE75V4B2uRuBUHUAOkMQioWnFDhfa+ijc/&#10;NF5HtkvSt68rIfU4mplvNPl2MK24kfONZQWzaQKCuLC64UrBx+X1cQXCB2SNrWVS8EMetpvRQ46Z&#10;tj2/0+0cKhEh7DNUUIfQZVL6oiaDfmo74uiV1hkMUbpKaod9hJtWzpMklQYbjgs1dnSoqfg6fxsF&#10;n4leu2HFy3mZ7q+L0+ml57erUpPxsHsGEWgI/+F7+6gVrJ9S+DsTj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PkDbEAAAA3AAAAA8AAAAAAAAAAAAAAAAAmAIAAGRycy9k&#10;b3ducmV2LnhtbFBLBQYAAAAABAAEAPUAAACJAwAAAAA=&#10;" path="m,184r267,l267,,,,,184xe" filled="f" strokecolor="#c6d9f0" strokeweight=".1pt">
                          <v:path arrowok="t" o:connecttype="custom" o:connectlocs="0,253;267,253;267,69;0,69;0,253" o:connectangles="0,0,0,0,0"/>
                        </v:shape>
                        <v:group id="Group 924" o:spid="_x0000_s1035" style="position:absolute;left:987;top:69;width:442;height:184" coordorigin="987,6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YB0BsYAAADcAAAADwAAAGRycy9kb3ducmV2LnhtbESPT2vCQBTE74LfYXmC&#10;t7qJxWqjq4i0pYcgqIXS2yP7TILZtyG75s+37xYKHoeZ+Q2z2fWmEi01rrSsIJ5FIIgzq0vOFXxd&#10;3p9WIJxH1lhZJgUDOdhtx6MNJtp2fKL27HMRIOwSVFB4XydSuqwgg25ma+LgXW1j0AfZ5FI32AW4&#10;qeQ8il6kwZLDQoE1HQrKbue7UfDRYbd/jt/a9HY9DD+XxfE7jUmp6aTfr0F46v0j/N/+1ApeF0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gHQGxgAAANwA&#10;AAAPAAAAAAAAAAAAAAAAAKoCAABkcnMvZG93bnJldi54bWxQSwUGAAAAAAQABAD6AAAAnQMAAAAA&#10;">
                          <v:shape id="Freeform 931" o:spid="_x0000_s1036" style="position:absolute;left:987;top:6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dxLcIA&#10;AADcAAAADwAAAGRycy9kb3ducmV2LnhtbERPTWvCQBC9F/wPywi9FLNpwaLRVbRa7NWo4HHMjkk0&#10;OxuzW03+ffdQ8Ph439N5aypxp8aVlhW8RzEI4szqknMF+933YATCeWSNlWVS0JGD+az3MsVE2wdv&#10;6Z76XIQQdgkqKLyvEyldVpBBF9maOHBn2xj0ATa51A0+Qrip5Eccf0qDJYeGAmv6Kii7pr9Gwfrq&#10;4+5tvTzUt/y0OXbpSjNdlHrtt4sJCE+tf4r/3T9awXgY1oYz4QjI2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Z3EtwgAAANwAAAAPAAAAAAAAAAAAAAAAAJgCAABkcnMvZG93&#10;bnJldi54bWxQSwUGAAAAAAQABAD1AAAAhwMAAAAA&#10;" path="m,184r442,l442,,,,,184xe" fillcolor="#c6d9f0" stroked="f">
                            <v:path arrowok="t" o:connecttype="custom" o:connectlocs="0,253;442,253;442,69;0,69;0,253" o:connectangles="0,0,0,0,0"/>
                          </v:shape>
                          <v:group id="Group 925" o:spid="_x0000_s1037" style="position:absolute;left:987;top:69;width:442;height:184" coordorigin="987,6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F78UAAADcAAAADwAAAGRycy9kb3ducmV2LnhtbESPT4vCMBTE78J+h/AW&#10;vGnaFUWrUUR2lz2I4B8Qb4/m2Rabl9Jk2/rtjSB4HGbmN8xi1ZlSNFS7wrKCeBiBIE6tLjhTcDr+&#10;DKYgnEfWWFomBXdysFp+9BaYaNvynpqDz0SAsEtQQe59lUjp0pwMuqGtiIN3tbVBH2SdSV1jG+Cm&#10;lF9RNJEGCw4LOVa0ySm9Hf6Ngt8W2/Uo/m62t+vmfjmOd+dtTEr1P7v1HISnzr/Dr/afVjAbz+B5&#10;JhwBuXw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9TRe/FAAAA3AAA&#10;AA8AAAAAAAAAAAAAAAAAqgIAAGRycy9kb3ducmV2LnhtbFBLBQYAAAAABAAEAPoAAACcAwAAAAA=&#10;">
                            <v:shape id="Freeform 930" o:spid="_x0000_s1038" style="position:absolute;left:987;top:6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tfcMA&#10;AADcAAAADwAAAGRycy9kb3ducmV2LnhtbERPy4rCMBTdC/MP4Q64EU0dQZxqFEcQXAk+cHB3ba5N&#10;Z5qb0qRa/94sBJeH854tWluKG9W+cKxgOEhAEGdOF5wrOB7W/QkIH5A1lo5JwYM8LOYfnRmm2t15&#10;R7d9yEUMYZ+iAhNClUrpM0MW/cBVxJG7utpiiLDOpa7xHsNtKb+SZCwtFhwbDFa0MpT97xurwBaj&#10;3+Flef3rrU6Hs9mum8nPqVGq+9kupyACteEtfrk3WsH3OM6PZ+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tfcMAAADcAAAADwAAAAAAAAAAAAAAAACYAgAAZHJzL2Rv&#10;d25yZXYueG1sUEsFBgAAAAAEAAQA9QAAAIgDAAAAAA==&#10;" path="m,184r442,l442,,,,,184xe" filled="f" strokecolor="#c6d9f0" strokeweight=".1pt">
                              <v:path arrowok="t" o:connecttype="custom" o:connectlocs="0,253;442,253;442,69;0,69;0,253" o:connectangles="0,0,0,0,0"/>
                            </v:shape>
                            <v:group id="Group 926" o:spid="_x0000_s1039" style="position:absolute;left:1429;top:69;width:3305;height:184" coordorigin="1429,69" coordsize="3305,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0mDVMYAAADcAAAADwAAAGRycy9kb3ducmV2LnhtbESPT2vCQBTE74V+h+UV&#10;ejObtCg1ZhWRtvQQBLUg3h7ZZxLMvg3Zbf58e7dQ6HGYmd8w2WY0jeipc7VlBUkUgyAurK65VPB9&#10;+pi9gXAeWWNjmRRM5GCzfnzIMNV24AP1R1+KAGGXooLK+zaV0hUVGXSRbYmDd7WdQR9kV0rd4RDg&#10;ppEvcbyQBmsOCxW2tKuouB1/jILPAYfta/Le57frbrqc5vtznpBSz0/jdgXC0+j/w3/tL61guU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SYNUxgAAANwA&#10;AAAPAAAAAAAAAAAAAAAAAKoCAABkcnMvZG93bnJldi54bWxQSwUGAAAAAAQABAD6AAAAnQMAAAAA&#10;">
                              <v:shape id="Freeform 929" o:spid="_x0000_s1040" style="position:absolute;left:1429;top:69;width:3305;height:184;visibility:visible;mso-wrap-style:square;v-text-anchor:top" coordsize="3305,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dUO8cA&#10;AADcAAAADwAAAGRycy9kb3ducmV2LnhtbESPT0sDMRTE74LfITyhF2mzBl3atWmR0haFHuwf6vWx&#10;eW4WNy/LJt2u394IgsdhZn7DzJeDa0RPXag9a3iYZCCIS29qrjScjpvxFESIyAYbz6ThmwIsF7c3&#10;cyyMv/Ke+kOsRIJwKFCDjbEtpAylJYdh4lvi5H36zmFMsquk6fCa4K6RKsty6bDmtGCxpZWl8utw&#10;cRreYn5+3G3f+3ulttXartST/DhrPbobXp5BRBrif/iv/Wo0zHIFv2fS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3VDvHAAAA3AAAAA8AAAAAAAAAAAAAAAAAmAIAAGRy&#10;cy9kb3ducmV2LnhtbFBLBQYAAAAABAAEAPUAAACMAwAAAAA=&#10;" path="m,184r3305,l3305,,,,,184xe" fillcolor="#c6d9f0" stroked="f">
                                <v:path arrowok="t" o:connecttype="custom" o:connectlocs="0,253;3305,253;3305,69;0,69;0,253" o:connectangles="0,0,0,0,0"/>
                              </v:shape>
                              <v:group id="Group 927" o:spid="_x0000_s1041" style="position:absolute;left:1429;top:69;width:3305;height:184" coordorigin="1429,69" coordsize="3305,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e4uMUAAADcAAAADwAAAGRycy9kb3ducmV2LnhtbESPQYvCMBSE78L+h/CE&#10;vWnaFcWtRhFxlz2IoC6It0fzbIvNS2liW/+9EQSPw8x8w8yXnSlFQ7UrLCuIhxEI4tTqgjMF/8ef&#10;wRSE88gaS8uk4E4OlouP3hwTbVveU3PwmQgQdgkqyL2vEildmpNBN7QVcfAutjbog6wzqWtsA9yU&#10;8iuKJtJgwWEhx4rWOaXXw80o+G2xXY3iTbO9Xtb383G8O21jUuqz361mIDx1/h1+tf+0gu/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uLjFAAAA3AAA&#10;AA8AAAAAAAAAAAAAAAAAqgIAAGRycy9kb3ducmV2LnhtbFBLBQYAAAAABAAEAPoAAACcAwAAAAA=&#10;">
                                <v:shape id="Freeform 928" o:spid="_x0000_s1042" style="position:absolute;left:1429;top:69;width:3305;height:184;visibility:visible;mso-wrap-style:square;v-text-anchor:top" coordsize="3305,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IqEMIA&#10;AADcAAAADwAAAGRycy9kb3ducmV2LnhtbESPW6vCMBCE3wX/Q1jBN029IFqNIsIBQRS8oK9Ls7bF&#10;ZlOaHFv/vREEH4eZ+YZZrBpTiCdVLresYNCPQBAnVuecKric/3pTEM4jaywsk4IXOVgt260FxtrW&#10;fKTnyaciQNjFqCDzvoyldElGBl3flsTBu9vKoA+ySqWusA5wU8hhFE2kwZzDQoYlbTJKHqd/o8Ac&#10;d9fBqK4PW7ZD6eTtVu7XI6W6nWY9B+Gp8b/wt73VCmaTMXzOhCMgl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kioQwgAAANwAAAAPAAAAAAAAAAAAAAAAAJgCAABkcnMvZG93&#10;bnJldi54bWxQSwUGAAAAAAQABAD1AAAAhwMAAAAA&#10;" path="m,184r3305,l3305,,,,,184xe" filled="f" strokecolor="#c6d9f0" strokeweight=".1pt">
                                  <v:path arrowok="t" o:connecttype="custom" o:connectlocs="0,253;3305,253;3305,69;0,69;0,253" o:connectangles="0,0,0,0,0"/>
                                </v:shape>
                              </v:group>
                            </v:group>
                          </v:group>
                        </v:group>
                      </v:group>
                    </v:group>
                  </v:group>
                </v:group>
                <w10:wrap anchorx="page"/>
              </v:group>
            </w:pict>
          </mc:Fallback>
        </mc:AlternateContent>
      </w:r>
      <w:r w:rsidRPr="00C211A1">
        <w:rPr>
          <w:rFonts w:ascii="Arial" w:eastAsia="Arial" w:hAnsi="Arial" w:cs="Arial"/>
          <w:b/>
          <w:color w:val="0070C0"/>
          <w:sz w:val="16"/>
          <w:szCs w:val="16"/>
          <w:lang w:val="fr-BE"/>
        </w:rPr>
        <w:t xml:space="preserve">4.1.        </w:t>
      </w:r>
      <w:r w:rsidRPr="00C211A1">
        <w:rPr>
          <w:rFonts w:ascii="Arial" w:eastAsia="Arial" w:hAnsi="Arial" w:cs="Arial"/>
          <w:b/>
          <w:color w:val="0070C0"/>
          <w:spacing w:val="43"/>
          <w:sz w:val="16"/>
          <w:szCs w:val="16"/>
          <w:lang w:val="fr-BE"/>
        </w:rPr>
        <w:t xml:space="preserve"> </w:t>
      </w:r>
      <w:r w:rsidRPr="00C211A1">
        <w:rPr>
          <w:rFonts w:ascii="Arial" w:eastAsia="Arial" w:hAnsi="Arial" w:cs="Arial"/>
          <w:b/>
          <w:color w:val="0070C0"/>
          <w:sz w:val="16"/>
          <w:szCs w:val="16"/>
          <w:lang w:val="fr-BE"/>
        </w:rPr>
        <w:t>Beschrijving van de eerstehulpmaatregelen</w:t>
      </w:r>
    </w:p>
    <w:p w:rsidR="004458D3" w:rsidRPr="00C211A1" w:rsidRDefault="00C211A1">
      <w:pPr>
        <w:spacing w:before="60"/>
        <w:ind w:left="3924" w:right="196" w:hanging="3708"/>
        <w:rPr>
          <w:rFonts w:ascii="Arial" w:eastAsia="Arial" w:hAnsi="Arial" w:cs="Arial"/>
          <w:sz w:val="16"/>
          <w:szCs w:val="16"/>
          <w:lang w:val="fr-BE"/>
        </w:rPr>
      </w:pPr>
      <w:r w:rsidRPr="00C211A1">
        <w:rPr>
          <w:rFonts w:ascii="Arial" w:eastAsia="Arial" w:hAnsi="Arial" w:cs="Arial"/>
          <w:sz w:val="16"/>
          <w:szCs w:val="16"/>
          <w:lang w:val="fr-BE"/>
        </w:rPr>
        <w:t xml:space="preserve">EHBO algemeen                                                   </w:t>
      </w:r>
      <w:r w:rsidRPr="00C211A1">
        <w:rPr>
          <w:rFonts w:ascii="Arial" w:eastAsia="Arial" w:hAnsi="Arial" w:cs="Arial"/>
          <w:spacing w:val="43"/>
          <w:sz w:val="16"/>
          <w:szCs w:val="16"/>
          <w:lang w:val="fr-BE"/>
        </w:rPr>
        <w:t xml:space="preserve"> </w:t>
      </w:r>
      <w:r w:rsidRPr="00C211A1">
        <w:rPr>
          <w:rFonts w:ascii="Arial" w:eastAsia="Arial" w:hAnsi="Arial" w:cs="Arial"/>
          <w:sz w:val="16"/>
          <w:szCs w:val="16"/>
          <w:lang w:val="fr-BE"/>
        </w:rPr>
        <w:t xml:space="preserve">: </w:t>
      </w:r>
      <w:r w:rsidRPr="00C211A1">
        <w:rPr>
          <w:rFonts w:ascii="Arial" w:eastAsia="Arial" w:hAnsi="Arial" w:cs="Arial"/>
          <w:spacing w:val="27"/>
          <w:sz w:val="16"/>
          <w:szCs w:val="16"/>
          <w:lang w:val="fr-BE"/>
        </w:rPr>
        <w:t xml:space="preserve"> </w:t>
      </w:r>
      <w:r w:rsidRPr="00C211A1">
        <w:rPr>
          <w:rFonts w:ascii="Arial" w:eastAsia="Arial" w:hAnsi="Arial" w:cs="Arial"/>
          <w:sz w:val="16"/>
          <w:szCs w:val="16"/>
          <w:lang w:val="fr-BE"/>
        </w:rPr>
        <w:t xml:space="preserve">Nooit iets toedienen langs de mond bij een bewusteloos persoon. lndien men zich onwel voelt, een arts raadplegen </w:t>
      </w:r>
      <w:r w:rsidRPr="00C211A1">
        <w:rPr>
          <w:rFonts w:ascii="Arial" w:eastAsia="Arial" w:hAnsi="Arial" w:cs="Arial"/>
          <w:sz w:val="16"/>
          <w:szCs w:val="16"/>
          <w:lang w:val="fr-BE"/>
        </w:rPr>
        <w:t>(indien mogelijk de persoon dit etiket tonen).</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EHBO na inademing                                              </w:t>
      </w:r>
      <w:r>
        <w:rPr>
          <w:rFonts w:ascii="Arial" w:eastAsia="Arial" w:hAnsi="Arial" w:cs="Arial"/>
          <w:spacing w:val="7"/>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ln frisse lucht laten ademen. Het slachtoffer laten rusten.</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EHBO na contact met de huid                               </w:t>
      </w:r>
      <w:r>
        <w:rPr>
          <w:rFonts w:ascii="Arial" w:eastAsia="Arial" w:hAnsi="Arial" w:cs="Arial"/>
          <w:spacing w:val="1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Verontreinigde kledi</w:t>
      </w:r>
      <w:r>
        <w:rPr>
          <w:rFonts w:ascii="Arial" w:eastAsia="Arial" w:hAnsi="Arial" w:cs="Arial"/>
          <w:sz w:val="16"/>
          <w:szCs w:val="16"/>
        </w:rPr>
        <w:t>ng onmiddellijk uittrekken. Huid met water afspoelen/afdouchen.</w:t>
      </w:r>
    </w:p>
    <w:p w:rsidR="004458D3" w:rsidRDefault="00C211A1">
      <w:pPr>
        <w:spacing w:before="60" w:line="318" w:lineRule="auto"/>
        <w:ind w:left="216" w:right="161"/>
        <w:rPr>
          <w:rFonts w:ascii="Arial" w:eastAsia="Arial" w:hAnsi="Arial" w:cs="Arial"/>
          <w:sz w:val="16"/>
          <w:szCs w:val="16"/>
        </w:rPr>
      </w:pPr>
      <w:r>
        <w:rPr>
          <w:rFonts w:ascii="Arial" w:eastAsia="Arial" w:hAnsi="Arial" w:cs="Arial"/>
          <w:sz w:val="16"/>
          <w:szCs w:val="16"/>
        </w:rPr>
        <w:t xml:space="preserve">EHBO na contact met de ogen                              </w:t>
      </w:r>
      <w:r>
        <w:rPr>
          <w:rFonts w:ascii="Arial" w:eastAsia="Arial" w:hAnsi="Arial" w:cs="Arial"/>
          <w:spacing w:val="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Onmiddellijk spoelen met veel water. Medische hulp inroepen indien pijn of roodheid aanhoudt. EHBO na opname door de mond          </w:t>
      </w:r>
      <w:r>
        <w:rPr>
          <w:rFonts w:ascii="Arial" w:eastAsia="Arial" w:hAnsi="Arial" w:cs="Arial"/>
          <w:sz w:val="16"/>
          <w:szCs w:val="16"/>
        </w:rPr>
        <w:t xml:space="preserve">                </w:t>
      </w:r>
      <w:r>
        <w:rPr>
          <w:rFonts w:ascii="Arial" w:eastAsia="Arial" w:hAnsi="Arial" w:cs="Arial"/>
          <w:spacing w:val="22"/>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De mond spoelen. GEEN braken opwekken. Dringend een arts raadplegen.</w:t>
      </w:r>
    </w:p>
    <w:p w:rsidR="004458D3" w:rsidRDefault="00C211A1">
      <w:pPr>
        <w:spacing w:before="70"/>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684" behindDoc="1" locked="0" layoutInCell="1" allowOverlap="1">
                <wp:simplePos x="0" y="0"/>
                <wp:positionH relativeFrom="page">
                  <wp:posOffset>456565</wp:posOffset>
                </wp:positionH>
                <wp:positionV relativeFrom="paragraph">
                  <wp:posOffset>43815</wp:posOffset>
                </wp:positionV>
                <wp:extent cx="6647815" cy="118110"/>
                <wp:effectExtent l="8890" t="8255" r="10795" b="6985"/>
                <wp:wrapNone/>
                <wp:docPr id="931" name="Group 9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69"/>
                          <a:chExt cx="10469" cy="186"/>
                        </a:xfrm>
                      </wpg:grpSpPr>
                      <wpg:grpSp>
                        <wpg:cNvPr id="932" name="Group 903"/>
                        <wpg:cNvGrpSpPr>
                          <a:grpSpLocks/>
                        </wpg:cNvGrpSpPr>
                        <wpg:grpSpPr bwMode="auto">
                          <a:xfrm>
                            <a:off x="5844" y="85"/>
                            <a:ext cx="5343" cy="169"/>
                            <a:chOff x="5844" y="85"/>
                            <a:chExt cx="5343" cy="169"/>
                          </a:xfrm>
                        </wpg:grpSpPr>
                        <wps:wsp>
                          <wps:cNvPr id="933" name="Freeform 918"/>
                          <wps:cNvSpPr>
                            <a:spLocks/>
                          </wps:cNvSpPr>
                          <wps:spPr bwMode="auto">
                            <a:xfrm>
                              <a:off x="5844" y="85"/>
                              <a:ext cx="5343" cy="169"/>
                            </a:xfrm>
                            <a:custGeom>
                              <a:avLst/>
                              <a:gdLst>
                                <a:gd name="T0" fmla="+- 0 5844 5844"/>
                                <a:gd name="T1" fmla="*/ T0 w 5343"/>
                                <a:gd name="T2" fmla="+- 0 254 85"/>
                                <a:gd name="T3" fmla="*/ 254 h 169"/>
                                <a:gd name="T4" fmla="+- 0 11187 5844"/>
                                <a:gd name="T5" fmla="*/ T4 w 5343"/>
                                <a:gd name="T6" fmla="+- 0 254 85"/>
                                <a:gd name="T7" fmla="*/ 254 h 169"/>
                                <a:gd name="T8" fmla="+- 0 11187 5844"/>
                                <a:gd name="T9" fmla="*/ T8 w 5343"/>
                                <a:gd name="T10" fmla="+- 0 85 85"/>
                                <a:gd name="T11" fmla="*/ 85 h 169"/>
                                <a:gd name="T12" fmla="+- 0 5844 5844"/>
                                <a:gd name="T13" fmla="*/ T12 w 5343"/>
                                <a:gd name="T14" fmla="+- 0 85 85"/>
                                <a:gd name="T15" fmla="*/ 85 h 169"/>
                                <a:gd name="T16" fmla="+- 0 5844 5844"/>
                                <a:gd name="T17" fmla="*/ T16 w 5343"/>
                                <a:gd name="T18" fmla="+- 0 254 85"/>
                                <a:gd name="T19" fmla="*/ 254 h 169"/>
                              </a:gdLst>
                              <a:ahLst/>
                              <a:cxnLst>
                                <a:cxn ang="0">
                                  <a:pos x="T1" y="T3"/>
                                </a:cxn>
                                <a:cxn ang="0">
                                  <a:pos x="T5" y="T7"/>
                                </a:cxn>
                                <a:cxn ang="0">
                                  <a:pos x="T9" y="T11"/>
                                </a:cxn>
                                <a:cxn ang="0">
                                  <a:pos x="T13" y="T15"/>
                                </a:cxn>
                                <a:cxn ang="0">
                                  <a:pos x="T17" y="T19"/>
                                </a:cxn>
                              </a:cxnLst>
                              <a:rect l="0" t="0" r="r" b="b"/>
                              <a:pathLst>
                                <a:path w="5343" h="169">
                                  <a:moveTo>
                                    <a:pt x="0" y="169"/>
                                  </a:moveTo>
                                  <a:lnTo>
                                    <a:pt x="5343" y="169"/>
                                  </a:lnTo>
                                  <a:lnTo>
                                    <a:pt x="5343"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34" name="Group 904"/>
                          <wpg:cNvGrpSpPr>
                            <a:grpSpLocks/>
                          </wpg:cNvGrpSpPr>
                          <wpg:grpSpPr bwMode="auto">
                            <a:xfrm>
                              <a:off x="720" y="85"/>
                              <a:ext cx="10467" cy="169"/>
                              <a:chOff x="720" y="85"/>
                              <a:chExt cx="10467" cy="169"/>
                            </a:xfrm>
                          </wpg:grpSpPr>
                          <wps:wsp>
                            <wps:cNvPr id="935" name="Freeform 917"/>
                            <wps:cNvSpPr>
                              <a:spLocks/>
                            </wps:cNvSpPr>
                            <wps:spPr bwMode="auto">
                              <a:xfrm>
                                <a:off x="720" y="85"/>
                                <a:ext cx="10467" cy="169"/>
                              </a:xfrm>
                              <a:custGeom>
                                <a:avLst/>
                                <a:gdLst>
                                  <a:gd name="T0" fmla="+- 0 720 720"/>
                                  <a:gd name="T1" fmla="*/ T0 w 10467"/>
                                  <a:gd name="T2" fmla="+- 0 254 85"/>
                                  <a:gd name="T3" fmla="*/ 254 h 169"/>
                                  <a:gd name="T4" fmla="+- 0 11187 720"/>
                                  <a:gd name="T5" fmla="*/ T4 w 10467"/>
                                  <a:gd name="T6" fmla="+- 0 254 85"/>
                                  <a:gd name="T7" fmla="*/ 254 h 169"/>
                                  <a:gd name="T8" fmla="+- 0 11187 720"/>
                                  <a:gd name="T9" fmla="*/ T8 w 10467"/>
                                  <a:gd name="T10" fmla="+- 0 85 85"/>
                                  <a:gd name="T11" fmla="*/ 85 h 169"/>
                                  <a:gd name="T12" fmla="+- 0 720 720"/>
                                  <a:gd name="T13" fmla="*/ T12 w 10467"/>
                                  <a:gd name="T14" fmla="+- 0 85 85"/>
                                  <a:gd name="T15" fmla="*/ 85 h 169"/>
                                  <a:gd name="T16" fmla="+- 0 720 720"/>
                                  <a:gd name="T17" fmla="*/ T16 w 10467"/>
                                  <a:gd name="T18" fmla="+- 0 254 85"/>
                                  <a:gd name="T19" fmla="*/ 25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36" name="Group 905"/>
                            <wpg:cNvGrpSpPr>
                              <a:grpSpLocks/>
                            </wpg:cNvGrpSpPr>
                            <wpg:grpSpPr bwMode="auto">
                              <a:xfrm>
                                <a:off x="720" y="70"/>
                                <a:ext cx="267" cy="184"/>
                                <a:chOff x="720" y="70"/>
                                <a:chExt cx="267" cy="184"/>
                              </a:xfrm>
                            </wpg:grpSpPr>
                            <wps:wsp>
                              <wps:cNvPr id="937" name="Freeform 916"/>
                              <wps:cNvSpPr>
                                <a:spLocks/>
                              </wps:cNvSpPr>
                              <wps:spPr bwMode="auto">
                                <a:xfrm>
                                  <a:off x="720" y="70"/>
                                  <a:ext cx="267" cy="184"/>
                                </a:xfrm>
                                <a:custGeom>
                                  <a:avLst/>
                                  <a:gdLst>
                                    <a:gd name="T0" fmla="+- 0 720 720"/>
                                    <a:gd name="T1" fmla="*/ T0 w 267"/>
                                    <a:gd name="T2" fmla="+- 0 254 70"/>
                                    <a:gd name="T3" fmla="*/ 254 h 184"/>
                                    <a:gd name="T4" fmla="+- 0 987 720"/>
                                    <a:gd name="T5" fmla="*/ T4 w 267"/>
                                    <a:gd name="T6" fmla="+- 0 254 70"/>
                                    <a:gd name="T7" fmla="*/ 254 h 184"/>
                                    <a:gd name="T8" fmla="+- 0 987 720"/>
                                    <a:gd name="T9" fmla="*/ T8 w 267"/>
                                    <a:gd name="T10" fmla="+- 0 70 70"/>
                                    <a:gd name="T11" fmla="*/ 70 h 184"/>
                                    <a:gd name="T12" fmla="+- 0 720 720"/>
                                    <a:gd name="T13" fmla="*/ T12 w 267"/>
                                    <a:gd name="T14" fmla="+- 0 70 70"/>
                                    <a:gd name="T15" fmla="*/ 70 h 184"/>
                                    <a:gd name="T16" fmla="+- 0 720 720"/>
                                    <a:gd name="T17" fmla="*/ T16 w 267"/>
                                    <a:gd name="T18" fmla="+- 0 254 70"/>
                                    <a:gd name="T19" fmla="*/ 254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38" name="Group 906"/>
                              <wpg:cNvGrpSpPr>
                                <a:grpSpLocks/>
                              </wpg:cNvGrpSpPr>
                              <wpg:grpSpPr bwMode="auto">
                                <a:xfrm>
                                  <a:off x="720" y="70"/>
                                  <a:ext cx="267" cy="184"/>
                                  <a:chOff x="720" y="70"/>
                                  <a:chExt cx="267" cy="184"/>
                                </a:xfrm>
                              </wpg:grpSpPr>
                              <wps:wsp>
                                <wps:cNvPr id="939" name="Freeform 915"/>
                                <wps:cNvSpPr>
                                  <a:spLocks/>
                                </wps:cNvSpPr>
                                <wps:spPr bwMode="auto">
                                  <a:xfrm>
                                    <a:off x="720" y="70"/>
                                    <a:ext cx="267" cy="184"/>
                                  </a:xfrm>
                                  <a:custGeom>
                                    <a:avLst/>
                                    <a:gdLst>
                                      <a:gd name="T0" fmla="+- 0 720 720"/>
                                      <a:gd name="T1" fmla="*/ T0 w 267"/>
                                      <a:gd name="T2" fmla="+- 0 254 70"/>
                                      <a:gd name="T3" fmla="*/ 254 h 184"/>
                                      <a:gd name="T4" fmla="+- 0 987 720"/>
                                      <a:gd name="T5" fmla="*/ T4 w 267"/>
                                      <a:gd name="T6" fmla="+- 0 254 70"/>
                                      <a:gd name="T7" fmla="*/ 254 h 184"/>
                                      <a:gd name="T8" fmla="+- 0 987 720"/>
                                      <a:gd name="T9" fmla="*/ T8 w 267"/>
                                      <a:gd name="T10" fmla="+- 0 70 70"/>
                                      <a:gd name="T11" fmla="*/ 70 h 184"/>
                                      <a:gd name="T12" fmla="+- 0 720 720"/>
                                      <a:gd name="T13" fmla="*/ T12 w 267"/>
                                      <a:gd name="T14" fmla="+- 0 70 70"/>
                                      <a:gd name="T15" fmla="*/ 70 h 184"/>
                                      <a:gd name="T16" fmla="+- 0 720 720"/>
                                      <a:gd name="T17" fmla="*/ T16 w 267"/>
                                      <a:gd name="T18" fmla="+- 0 254 70"/>
                                      <a:gd name="T19" fmla="*/ 254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40" name="Group 907"/>
                                <wpg:cNvGrpSpPr>
                                  <a:grpSpLocks/>
                                </wpg:cNvGrpSpPr>
                                <wpg:grpSpPr bwMode="auto">
                                  <a:xfrm>
                                    <a:off x="987" y="70"/>
                                    <a:ext cx="442" cy="184"/>
                                    <a:chOff x="987" y="70"/>
                                    <a:chExt cx="442" cy="184"/>
                                  </a:xfrm>
                                </wpg:grpSpPr>
                                <wps:wsp>
                                  <wps:cNvPr id="941" name="Freeform 914"/>
                                  <wps:cNvSpPr>
                                    <a:spLocks/>
                                  </wps:cNvSpPr>
                                  <wps:spPr bwMode="auto">
                                    <a:xfrm>
                                      <a:off x="987" y="70"/>
                                      <a:ext cx="442" cy="184"/>
                                    </a:xfrm>
                                    <a:custGeom>
                                      <a:avLst/>
                                      <a:gdLst>
                                        <a:gd name="T0" fmla="+- 0 987 987"/>
                                        <a:gd name="T1" fmla="*/ T0 w 442"/>
                                        <a:gd name="T2" fmla="+- 0 254 70"/>
                                        <a:gd name="T3" fmla="*/ 254 h 184"/>
                                        <a:gd name="T4" fmla="+- 0 1429 987"/>
                                        <a:gd name="T5" fmla="*/ T4 w 442"/>
                                        <a:gd name="T6" fmla="+- 0 254 70"/>
                                        <a:gd name="T7" fmla="*/ 254 h 184"/>
                                        <a:gd name="T8" fmla="+- 0 1429 987"/>
                                        <a:gd name="T9" fmla="*/ T8 w 442"/>
                                        <a:gd name="T10" fmla="+- 0 70 70"/>
                                        <a:gd name="T11" fmla="*/ 70 h 184"/>
                                        <a:gd name="T12" fmla="+- 0 987 987"/>
                                        <a:gd name="T13" fmla="*/ T12 w 442"/>
                                        <a:gd name="T14" fmla="+- 0 70 70"/>
                                        <a:gd name="T15" fmla="*/ 70 h 184"/>
                                        <a:gd name="T16" fmla="+- 0 987 987"/>
                                        <a:gd name="T17" fmla="*/ T16 w 442"/>
                                        <a:gd name="T18" fmla="+- 0 254 70"/>
                                        <a:gd name="T19" fmla="*/ 254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42" name="Group 908"/>
                                  <wpg:cNvGrpSpPr>
                                    <a:grpSpLocks/>
                                  </wpg:cNvGrpSpPr>
                                  <wpg:grpSpPr bwMode="auto">
                                    <a:xfrm>
                                      <a:off x="987" y="70"/>
                                      <a:ext cx="442" cy="184"/>
                                      <a:chOff x="987" y="70"/>
                                      <a:chExt cx="442" cy="184"/>
                                    </a:xfrm>
                                  </wpg:grpSpPr>
                                  <wps:wsp>
                                    <wps:cNvPr id="943" name="Freeform 913"/>
                                    <wps:cNvSpPr>
                                      <a:spLocks/>
                                    </wps:cNvSpPr>
                                    <wps:spPr bwMode="auto">
                                      <a:xfrm>
                                        <a:off x="987" y="70"/>
                                        <a:ext cx="442" cy="184"/>
                                      </a:xfrm>
                                      <a:custGeom>
                                        <a:avLst/>
                                        <a:gdLst>
                                          <a:gd name="T0" fmla="+- 0 987 987"/>
                                          <a:gd name="T1" fmla="*/ T0 w 442"/>
                                          <a:gd name="T2" fmla="+- 0 254 70"/>
                                          <a:gd name="T3" fmla="*/ 254 h 184"/>
                                          <a:gd name="T4" fmla="+- 0 1429 987"/>
                                          <a:gd name="T5" fmla="*/ T4 w 442"/>
                                          <a:gd name="T6" fmla="+- 0 254 70"/>
                                          <a:gd name="T7" fmla="*/ 254 h 184"/>
                                          <a:gd name="T8" fmla="+- 0 1429 987"/>
                                          <a:gd name="T9" fmla="*/ T8 w 442"/>
                                          <a:gd name="T10" fmla="+- 0 70 70"/>
                                          <a:gd name="T11" fmla="*/ 70 h 184"/>
                                          <a:gd name="T12" fmla="+- 0 987 987"/>
                                          <a:gd name="T13" fmla="*/ T12 w 442"/>
                                          <a:gd name="T14" fmla="+- 0 70 70"/>
                                          <a:gd name="T15" fmla="*/ 70 h 184"/>
                                          <a:gd name="T16" fmla="+- 0 987 987"/>
                                          <a:gd name="T17" fmla="*/ T16 w 442"/>
                                          <a:gd name="T18" fmla="+- 0 254 70"/>
                                          <a:gd name="T19" fmla="*/ 254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44" name="Group 909"/>
                                    <wpg:cNvGrpSpPr>
                                      <a:grpSpLocks/>
                                    </wpg:cNvGrpSpPr>
                                    <wpg:grpSpPr bwMode="auto">
                                      <a:xfrm>
                                        <a:off x="1429" y="70"/>
                                        <a:ext cx="4415" cy="184"/>
                                        <a:chOff x="1429" y="70"/>
                                        <a:chExt cx="4415" cy="184"/>
                                      </a:xfrm>
                                    </wpg:grpSpPr>
                                    <wps:wsp>
                                      <wps:cNvPr id="945" name="Freeform 912"/>
                                      <wps:cNvSpPr>
                                        <a:spLocks/>
                                      </wps:cNvSpPr>
                                      <wps:spPr bwMode="auto">
                                        <a:xfrm>
                                          <a:off x="1429" y="70"/>
                                          <a:ext cx="4415" cy="184"/>
                                        </a:xfrm>
                                        <a:custGeom>
                                          <a:avLst/>
                                          <a:gdLst>
                                            <a:gd name="T0" fmla="+- 0 1429 1429"/>
                                            <a:gd name="T1" fmla="*/ T0 w 4415"/>
                                            <a:gd name="T2" fmla="+- 0 254 70"/>
                                            <a:gd name="T3" fmla="*/ 254 h 184"/>
                                            <a:gd name="T4" fmla="+- 0 5844 1429"/>
                                            <a:gd name="T5" fmla="*/ T4 w 4415"/>
                                            <a:gd name="T6" fmla="+- 0 254 70"/>
                                            <a:gd name="T7" fmla="*/ 254 h 184"/>
                                            <a:gd name="T8" fmla="+- 0 5844 1429"/>
                                            <a:gd name="T9" fmla="*/ T8 w 4415"/>
                                            <a:gd name="T10" fmla="+- 0 70 70"/>
                                            <a:gd name="T11" fmla="*/ 70 h 184"/>
                                            <a:gd name="T12" fmla="+- 0 1429 1429"/>
                                            <a:gd name="T13" fmla="*/ T12 w 4415"/>
                                            <a:gd name="T14" fmla="+- 0 70 70"/>
                                            <a:gd name="T15" fmla="*/ 70 h 184"/>
                                            <a:gd name="T16" fmla="+- 0 1429 1429"/>
                                            <a:gd name="T17" fmla="*/ T16 w 4415"/>
                                            <a:gd name="T18" fmla="+- 0 254 70"/>
                                            <a:gd name="T19" fmla="*/ 254 h 184"/>
                                          </a:gdLst>
                                          <a:ahLst/>
                                          <a:cxnLst>
                                            <a:cxn ang="0">
                                              <a:pos x="T1" y="T3"/>
                                            </a:cxn>
                                            <a:cxn ang="0">
                                              <a:pos x="T5" y="T7"/>
                                            </a:cxn>
                                            <a:cxn ang="0">
                                              <a:pos x="T9" y="T11"/>
                                            </a:cxn>
                                            <a:cxn ang="0">
                                              <a:pos x="T13" y="T15"/>
                                            </a:cxn>
                                            <a:cxn ang="0">
                                              <a:pos x="T17" y="T19"/>
                                            </a:cxn>
                                          </a:cxnLst>
                                          <a:rect l="0" t="0" r="r" b="b"/>
                                          <a:pathLst>
                                            <a:path w="4415" h="184">
                                              <a:moveTo>
                                                <a:pt x="0" y="184"/>
                                              </a:moveTo>
                                              <a:lnTo>
                                                <a:pt x="4415" y="184"/>
                                              </a:lnTo>
                                              <a:lnTo>
                                                <a:pt x="4415"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46" name="Group 910"/>
                                      <wpg:cNvGrpSpPr>
                                        <a:grpSpLocks/>
                                      </wpg:cNvGrpSpPr>
                                      <wpg:grpSpPr bwMode="auto">
                                        <a:xfrm>
                                          <a:off x="1429" y="70"/>
                                          <a:ext cx="4415" cy="184"/>
                                          <a:chOff x="1429" y="70"/>
                                          <a:chExt cx="4415" cy="184"/>
                                        </a:xfrm>
                                      </wpg:grpSpPr>
                                      <wps:wsp>
                                        <wps:cNvPr id="947" name="Freeform 911"/>
                                        <wps:cNvSpPr>
                                          <a:spLocks/>
                                        </wps:cNvSpPr>
                                        <wps:spPr bwMode="auto">
                                          <a:xfrm>
                                            <a:off x="1429" y="70"/>
                                            <a:ext cx="4415" cy="184"/>
                                          </a:xfrm>
                                          <a:custGeom>
                                            <a:avLst/>
                                            <a:gdLst>
                                              <a:gd name="T0" fmla="+- 0 1429 1429"/>
                                              <a:gd name="T1" fmla="*/ T0 w 4415"/>
                                              <a:gd name="T2" fmla="+- 0 254 70"/>
                                              <a:gd name="T3" fmla="*/ 254 h 184"/>
                                              <a:gd name="T4" fmla="+- 0 5844 1429"/>
                                              <a:gd name="T5" fmla="*/ T4 w 4415"/>
                                              <a:gd name="T6" fmla="+- 0 254 70"/>
                                              <a:gd name="T7" fmla="*/ 254 h 184"/>
                                              <a:gd name="T8" fmla="+- 0 5844 1429"/>
                                              <a:gd name="T9" fmla="*/ T8 w 4415"/>
                                              <a:gd name="T10" fmla="+- 0 70 70"/>
                                              <a:gd name="T11" fmla="*/ 70 h 184"/>
                                              <a:gd name="T12" fmla="+- 0 1429 1429"/>
                                              <a:gd name="T13" fmla="*/ T12 w 4415"/>
                                              <a:gd name="T14" fmla="+- 0 70 70"/>
                                              <a:gd name="T15" fmla="*/ 70 h 184"/>
                                              <a:gd name="T16" fmla="+- 0 1429 1429"/>
                                              <a:gd name="T17" fmla="*/ T16 w 4415"/>
                                              <a:gd name="T18" fmla="+- 0 254 70"/>
                                              <a:gd name="T19" fmla="*/ 254 h 184"/>
                                            </a:gdLst>
                                            <a:ahLst/>
                                            <a:cxnLst>
                                              <a:cxn ang="0">
                                                <a:pos x="T1" y="T3"/>
                                              </a:cxn>
                                              <a:cxn ang="0">
                                                <a:pos x="T5" y="T7"/>
                                              </a:cxn>
                                              <a:cxn ang="0">
                                                <a:pos x="T9" y="T11"/>
                                              </a:cxn>
                                              <a:cxn ang="0">
                                                <a:pos x="T13" y="T15"/>
                                              </a:cxn>
                                              <a:cxn ang="0">
                                                <a:pos x="T17" y="T19"/>
                                              </a:cxn>
                                            </a:cxnLst>
                                            <a:rect l="0" t="0" r="r" b="b"/>
                                            <a:pathLst>
                                              <a:path w="4415" h="184">
                                                <a:moveTo>
                                                  <a:pt x="0" y="184"/>
                                                </a:moveTo>
                                                <a:lnTo>
                                                  <a:pt x="4415" y="184"/>
                                                </a:lnTo>
                                                <a:lnTo>
                                                  <a:pt x="4415"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7EA8780" id="Group 902" o:spid="_x0000_s1026" style="position:absolute;margin-left:35.95pt;margin-top:3.45pt;width:523.45pt;height:9.3pt;z-index:-1796;mso-position-horizontal-relative:page" coordorigin="719,69"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BAw4ggAAIVOAAAOAAAAZHJzL2Uyb0RvYy54bWzsnG1vo0YQx99X6ndAvGzlMzj4Aeuc0zWO&#10;T5Wu7UnnfgCCsY1qAwUS51r1u3dmdhd2Yffs5uyc0iMvYhyGZXb2YX7578LrN4/7nfUQ5UWcJjPb&#10;feXYVpSE6SpONjP79+WiN7GtogySVbBLk2hmf4oK+83199+9PmTTaJBu090qyi0oJCmmh2xmb8sy&#10;m/b7RbiN9kHxKs2iBE6u03wflPA13/RXeXCA0ve7/sBxRv1Dmq+yPA2jooC/ztlJ+5rKX6+jsPxt&#10;vS6i0trNbPCtpN85/b7D3/3r18F0kwfZNg65G8ETvNgHcQI3rYqaB2Vg3edxq6h9HOZpka7LV2G6&#10;76frdRxGVAeojes0avMuT+8zqstmethkVZggtI04PbnY8NeHD7kVr2a2f+XaVhLsoZHovpbvDDA8&#10;h2wzBat3efYx+5CzOsLh+zT8o4DT/eZ5/L5hxtbd4Zd0BQUG92VK4Xlc53ssAipuPVIrfKpaIXos&#10;rRD+OBp544k7tK0QzrnuxHV5M4VbaEu8bOz6tgUnRz5rv3B7y691HQ/+yK6cjPBsP5iym5Kj3DFW&#10;K/pSVbAKw6AZhqtLh2E48Tyq0GTIKiRCMbzyrnht6rryILQuqqPQuswYBBh0Rd2vii/rVx+3QRZR&#10;dy2wx1QBhSqwfrXIowiHsuW7ExZTMhT9qpA7lXTmkBXTAvre0e7UCokxjlVAgml4X5TvopS6ZfDw&#10;vijZlLCCI+rsK+78EqaP9X4Hs8OPPcux8F70i7XYpjKDUcTMfuhbS8c6WNQavFBRFvQxqazB0LNE&#10;09cFQdiqgtBia7miE9RG0G+kglwYLmOtVzCcqsKWnsGrkTCiGuq9GgsbqJ7RK5j0T/IKhmrt1cTg&#10;FQx/ubTJUBMrV446WGhj5apRN7egHPmlOzD5pcZe75ccd6NfatzNfsmxX7ojk19q9PXNiDNoFXql&#10;HWFobETnD7ZiPISPCR8QcGQFmN0dmtGztMApeQkNADPykuZKKAKscPQYjCEqaDzGsXPUmM31S2ji&#10;U6xdaDwsGxLISeYQUzKnVCJ8YZ+8wjlARBMfctsCfLhjYz8LSowT1hcPrcPMZjPwFvIXDFk8sU8f&#10;omVKJmWd+fiAhtvV53eJbMcKAg9rU2EgPjMqsDKkZAklitPik5nBWILCTrFp3zDcpUXEgor1pKar&#10;6o4hk2bSIt3Fq0W822GVi3xzd7PLrYcAKOxmNPcXwgHFbEddJknxMnYb9heYxXl4cT4nqvrbdwee&#10;89PA7y1Gk3HPW3jDnj92Jj3H9X/yR47ne/PFPxh515tu49UqSt7HSSQIz/VOy3ScNRmbEeNh4/rD&#10;wZAaVfFeqaRDP7wHKmaAdMkKahdMt1GwuuXHZRDv2HFf9ZiCDNUWnxQIQBmWERFeiulduvoE2TFP&#10;Gd0CjcPBNs3/sq0DkO3MLv68D/LItnY/J5DifdfzEIXpizccD+BLLp+5k88ESQhFzezShlGPhzcl&#10;w+f7LI83W7iTS7FI0rcAeesY0yf5x7ziX4AyPstcMJWq6Olh7JpoiXh9LvSkasNQEHlXoAISJMwJ&#10;xJ4i3dbgibGSLqqRq30ZDAg9eD4Lc8EM22Iumm6xwwCcnY25To9jFRB1pvgPzAX3svB+NHxqBpJz&#10;PxEXa4yGlZr89VlRTvxKUsScKNhNTfsMuTReyZmfiEvrlZr69V7Jad/olZr0jV7JaX+JxKX16lLI&#10;ZWpAOe4MuPRuqaE/G3GZ3JIDz3hL75Yae30jdsDFOfEywMUaxjoDcfGSTkCu2lLgjGAt8fm8zFWR&#10;E8Ifgoo7GDNIVwhEARUzjR0HFbgLcowWzxz/dnI78XreYHTb85z5vPd2ceP1Rgt3PJxfzW9u5q6K&#10;Zwh9X45nRJtG9FzQT5vKJOZiyAqp6v/PXJB6VOai/5ieg7mgV1JyFsw1qIhrQtwHgFBJfZy4xCU1&#10;cTUvqvCiKfQ9C2/BrNbiLdIfL8VbIiCmGFbhuDhtYUMcZS3hbo1Rcs7nVCNavzZSE74P4tYppKXx&#10;qM1ZbY/kdG/0SM31Bo9alKXxqMFYY0DbNtnKaAsWIGu1Y9SQtUwwI8ebMZbOKTXgeqdksjU6pQbc&#10;5JQcckZYOqfUmGPTaEIlx1xpPRgJnaAFs0Cl4D1F0MJmIbqC/odJttarZMbhvRMiXp9XWYjKQbZi&#10;/RgsxXnxycoTdmcjq9b9OjUrAX2oU7MuoGbBfKWSFSeByy2kYlZEYUrMiyYqeIFkBfN6i6w4qV5G&#10;yToWw46sYP6vEU1N9PrkLKd5JTfLBalZviMrE+6pAe/ICnqjWISEuQImwZe1VPhtk1WnWR1ZSew0&#10;K2krEa5bqmTF17QuR1aQh7Rk5XmwoESrhOI/8kqzal5Sa1bNiyqU+BqalQfiQous+LrrecmqGRBB&#10;p8ZwPFmzQmrAuzX0KFlGoRVCvHPDpr0+KECwZh1ZQzFyjCqhuN7A17kkiyi0PKhxSc30Z0Mrk0uy&#10;gkJrgxqXLqVamRpOjjhTrXROqSE/m2plckrGWaZa6ZxSeVbferpVwUqp6FSrL1WtsFnOoVpROSeo&#10;VsKuU626PVgvbQ8WDhWVrfge7Y6tPvOIhmHPO27bb7EVf46gYyvtAo6c6Tu2gicM9Bgjo6xx8U1l&#10;WRPGyBHv2EpaIDPsWofQo7rUbXGnLe7fNlt1ulWnW+Gu+9P2t+PjfSpb0eMml9xrhf/kG4Sr6tnK&#10;lnLVukiWrhqXfV3tSre/nT+uel6+aoWkFq9MAXmyekXCDN2woU3JSZ/rV+z5Jnn9TE36er1BTvkn&#10;QhY9jqZzSqNgtZ26kIRldEqjYbWdupSIZW4/Oe4CtTR+XUjHMvulU7I0fnVS1ld/otDzoF3Oo2Vh&#10;QSeJWdywU7M6NevFqVmQeBTigjkfkmpHXEdfOmJStCBVtBQteiT73DvciTV0m9nYFCituVYI2hFX&#10;vUbZERe8cGaJrwGo3m/QERf9P1HvAO8ELtj1mx95h8M3T1ydxtVpXE2Nq96oRMoXf9XXmY/hXWdQ&#10;Imgb7L1s+DI1+TvdbVq9Pe76XwAAAP//AwBQSwMEFAAGAAgAAAAhAAxAHyzfAAAACAEAAA8AAABk&#10;cnMvZG93bnJldi54bWxMj0FLw0AQhe+C/2EZwZvdbCW1xkxKKeqpCLaCeNtmp0lodjZkt0n6792e&#10;9DQ83uPN9/LVZFsxUO8bxwhqloAgLp1puEL42r89LEH4oNno1jEhXMjDqri9yXVm3MifNOxCJWIJ&#10;+0wj1CF0mZS+rMlqP3MdcfSOrrc6RNlX0vR6jOW2lfMkWUirG44fat3RpqbytDtbhPdRj+tH9Tps&#10;T8fN5WeffnxvFSHe303rFxCBpvAXhit+RIciMh3cmY0XLcKTeo5JhEU8V1upZZxyQJinKcgil/8H&#10;FL8AAAD//wMAUEsBAi0AFAAGAAgAAAAhALaDOJL+AAAA4QEAABMAAAAAAAAAAAAAAAAAAAAAAFtD&#10;b250ZW50X1R5cGVzXS54bWxQSwECLQAUAAYACAAAACEAOP0h/9YAAACUAQAACwAAAAAAAAAAAAAA&#10;AAAvAQAAX3JlbHMvLnJlbHNQSwECLQAUAAYACAAAACEAEqwQMOIIAACFTgAADgAAAAAAAAAAAAAA&#10;AAAuAgAAZHJzL2Uyb0RvYy54bWxQSwECLQAUAAYACAAAACEADEAfLN8AAAAIAQAADwAAAAAAAAAA&#10;AAAAAAA8CwAAZHJzL2Rvd25yZXYueG1sUEsFBgAAAAAEAAQA8wAAAEgMAAAAAA==&#10;">
                <v:group id="Group 903" o:spid="_x0000_s1027" style="position:absolute;left:5844;top:85;width:5343;height:169" coordorigin="5844,85" coordsize="5343,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CgyPsYAAADcAAAADwAAAGRycy9kb3ducmV2LnhtbESPT2vCQBTE7wW/w/IK&#10;vdXNHyw1dQ0itngQoSqU3h7ZZxKSfRuy2yR++25B6HGYmd8wq3wyrRiod7VlBfE8AkFcWF1zqeBy&#10;fn9+BeE8ssbWMim4kYN8PXtYYabtyJ80nHwpAoRdhgoq77tMSldUZNDNbUccvKvtDfog+1LqHscA&#10;N61MouhFGqw5LFTY0baiojn9GAUfI46bNN4Nh+a6vX2fF8evQ0xKPT1OmzcQnib/H76391rBMk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KDI+xgAAANwA&#10;AAAPAAAAAAAAAAAAAAAAAKoCAABkcnMvZG93bnJldi54bWxQSwUGAAAAAAQABAD6AAAAnQMAAAAA&#10;">
                  <v:shape id="Freeform 918" o:spid="_x0000_s1028" style="position:absolute;left:5844;top:85;width:5343;height:169;visibility:visible;mso-wrap-style:square;v-text-anchor:top" coordsize="5343,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S6v8YA&#10;AADcAAAADwAAAGRycy9kb3ducmV2LnhtbESP3WrCQBSE7wXfYTmCN6VuakixaVaxLQVBKP70AQ7Z&#10;YxKSPZvubjW+fVcoeDnMzDdMsRpMJ87kfGNZwdMsAUFcWt1wpeD7+Pm4AOEDssbOMim4kofVcjwq&#10;MNf2wns6H0IlIoR9jgrqEPpcSl/WZNDPbE8cvZN1BkOUrpLa4SXCTSfnSfIsDTYcF2rs6b2msj38&#10;GgUf7XbLffq2412W/Vyl+8rk8UGp6WRYv4IINIR7+L+90Qpe0hRuZ+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8S6v8YAAADcAAAADwAAAAAAAAAAAAAAAACYAgAAZHJz&#10;L2Rvd25yZXYueG1sUEsFBgAAAAAEAAQA9QAAAIsDAAAAAA==&#10;" path="m,169r5343,l5343,,,,,169xe" fillcolor="#c6d9f0" stroked="f">
                    <v:path arrowok="t" o:connecttype="custom" o:connectlocs="0,254;5343,254;5343,85;0,85;0,254" o:connectangles="0,0,0,0,0"/>
                  </v:shape>
                  <v:group id="Group 904" o:spid="_x0000_s1029" style="position:absolute;left:720;top:85;width:10467;height:169" coordorigin="720,8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0P0cUAAADcAAAADwAAAGRycy9kb3ducmV2LnhtbESPQWvCQBSE7wX/w/IE&#10;b7qJWrHRVURUPEihWii9PbLPJJh9G7JrEv+9WxB6HGbmG2a57kwpGqpdYVlBPIpAEKdWF5wp+L7s&#10;h3MQziNrLC2Tggc5WK96b0tMtG35i5qzz0SAsEtQQe59lUjp0pwMupGtiIN3tbVBH2SdSV1jG+Cm&#10;lOMomkmDBYeFHCva5pTeznej4NBiu5nEu+Z0u24fv5f3z59TTEoN+t1mAcJT5//Dr/ZRK/iYT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yND9HFAAAA3AAA&#10;AA8AAAAAAAAAAAAAAAAAqgIAAGRycy9kb3ducmV2LnhtbFBLBQYAAAAABAAEAPoAAACcAwAAAAA=&#10;">
                    <v:shape id="Freeform 917" o:spid="_x0000_s1030" style="position:absolute;left:720;top:8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XP2cMA&#10;AADcAAAADwAAAGRycy9kb3ducmV2LnhtbESPzYrCMBSF98K8Q7gD7jSdiqIdowwFwZ2oRVxemjtt&#10;meamNJm2+vRGEFwezs/HWW8HU4uOWldZVvA1jUAQ51ZXXCjIzrvJEoTzyBpry6TgRg62m4/RGhNt&#10;ez5Sd/KFCCPsElRQet8kUrq8JINuahvi4P3a1qAPsi2kbrEP46aWcRQtpMGKA6HEhtKS8r/Tvwnc&#10;eN+tmvSQHq/37NYPsTF9dFFq/Dn8fIPwNPh3+NXeawWr2RyeZ8IRk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XP2cMAAADcAAAADwAAAAAAAAAAAAAAAACYAgAAZHJzL2Rv&#10;d25yZXYueG1sUEsFBgAAAAAEAAQA9QAAAIgDAAAAAA==&#10;" path="m,169r10467,l10467,,,,,169xe" filled="f" strokecolor="#c6d9f0" strokeweight=".1pt">
                      <v:path arrowok="t" o:connecttype="custom" o:connectlocs="0,254;10467,254;10467,85;0,85;0,254" o:connectangles="0,0,0,0,0"/>
                    </v:shape>
                    <v:group id="Group 905" o:spid="_x0000_s1031" style="position:absolute;left:720;top:70;width:267;height:184" coordorigin="720,7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M0PcUAAADcAAAADwAAAGRycy9kb3ducmV2LnhtbESPQYvCMBSE78L+h/CE&#10;vWnaFcWtRhFxlz2IoC6It0fzbIvNS2liW/+9EQSPw8x8w8yXnSlFQ7UrLCuIhxEI4tTqgjMF/8ef&#10;wRSE88gaS8uk4E4OlouP3hwTbVveU3PwmQgQdgkqyL2vEildmpNBN7QVcfAutjbog6wzqWtsA9yU&#10;8iuKJtJgwWEhx4rWOaXXw80o+G2xXY3iTbO9Xtb383G8O21jUuqz361mIDx1/h1+tf+0gu/R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MTND3FAAAA3AAA&#10;AA8AAAAAAAAAAAAAAAAAqgIAAGRycy9kb3ducmV2LnhtbFBLBQYAAAAABAAEAPoAAACcAwAAAAA=&#10;">
                      <v:shape id="Freeform 916" o:spid="_x0000_s1032" style="position:absolute;left:720;top:7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RAUsEA&#10;AADcAAAADwAAAGRycy9kb3ducmV2LnhtbESP0YrCMBRE3xf8h3CFfVvTuqBrNYoUlvXVuh9waa5t&#10;tLkpSdbWv98Igo/DzJxhNrvRduJGPhjHCvJZBoK4dtpwo+D39P3xBSJEZI2dY1JwpwC77eRtg4V2&#10;Ax/pVsVGJAiHAhW0MfaFlKFuyWKYuZ44eWfnLcYkfSO1xyHBbSfnWbaQFg2nhRZ7Kluqr9WfVTDn&#10;YXGprj7vZMyNOf+UBy7vSr1Px/0aRKQxvsLP9kErWH0u4XEmHQ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0QFLBAAAA3AAAAA8AAAAAAAAAAAAAAAAAmAIAAGRycy9kb3du&#10;cmV2LnhtbFBLBQYAAAAABAAEAPUAAACGAwAAAAA=&#10;" path="m,184r267,l267,,,,,184xe" fillcolor="#c6d9f0" stroked="f">
                        <v:path arrowok="t" o:connecttype="custom" o:connectlocs="0,254;267,254;267,70;0,70;0,254" o:connectangles="0,0,0,0,0"/>
                      </v:shape>
                      <v:group id="Group 906" o:spid="_x0000_s1033" style="position:absolute;left:720;top:70;width:267;height:184" coordorigin="720,7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cAF1MIAAADcAAAADwAAAGRycy9kb3ducmV2LnhtbERPTYvCMBC9C/sfwizs&#10;TdOuKG7XKCKueBDBuiDehmZsi82kNLGt/94cBI+P9z1f9qYSLTWutKwgHkUgiDOrS84V/J/+hjMQ&#10;ziNrrCyTggc5WC4+BnNMtO34SG3qcxFC2CWooPC+TqR0WUEG3cjWxIG72sagD7DJpW6wC+Gmkt9R&#10;NJUGSw4NBda0Lii7pXejYNthtxrHm3Z/u64fl9PkcN7HpNTXZ7/6BeGp92/xy73TCn7G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3ABdTCAAAA3AAAAA8A&#10;AAAAAAAAAAAAAAAAqgIAAGRycy9kb3ducmV2LnhtbFBLBQYAAAAABAAEAPoAAACZAwAAAAA=&#10;">
                        <v:shape id="Freeform 915" o:spid="_x0000_s1034" style="position:absolute;left:720;top:7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h5MQA&#10;AADcAAAADwAAAGRycy9kb3ducmV2LnhtbESPQWvCQBSE70L/w/IK3nTTBNSkrtIqlt6kaXt/ZJ9J&#10;bPZt2F1N/PfdgtDjMDPfMOvtaDpxJedbywqe5gkI4srqlmsFX5+H2QqED8gaO8uk4EYetpuHyRoL&#10;bQf+oGsZahEh7AtU0ITQF1L6qiGDfm574uidrDMYonS11A6HCDedTJNkIQ22HBca7GnXUPVTXoyC&#10;70TnblzxMj0tXs/Z8bgf+O2s1PRxfHkGEWgM/+F7+10ryLMc/s7E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P4eTEAAAA3AAAAA8AAAAAAAAAAAAAAAAAmAIAAGRycy9k&#10;b3ducmV2LnhtbFBLBQYAAAAABAAEAPUAAACJAwAAAAA=&#10;" path="m,184r267,l267,,,,,184xe" filled="f" strokecolor="#c6d9f0" strokeweight=".1pt">
                          <v:path arrowok="t" o:connecttype="custom" o:connectlocs="0,254;267,254;267,70;0,70;0,254" o:connectangles="0,0,0,0,0"/>
                        </v:shape>
                        <v:group id="Group 907" o:spid="_x0000_s1035" style="position:absolute;left:987;top:70;width:442;height:184" coordorigin="987,70"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7B6r8IAAADcAAAADwAAAGRycy9kb3ducmV2LnhtbERPy4rCMBTdC/MP4Q7M&#10;TtOOD7RjFBGVWYjgA8Tdpbm2xeamNJm2/r1ZDLg8nPd82ZlSNFS7wrKCeBCBIE6tLjhTcDlv+1MQ&#10;ziNrLC2Tgic5WC4+enNMtG35SM3JZyKEsEtQQe59lUjp0pwMuoGtiAN3t7VBH2CdSV1jG8JNKb+j&#10;aCINFhwacqxonVP6OP0ZBbsW29Uw3jT7x339vJ3Hh+s+JqW+PrvVDwhPnX+L/92/WsFsFOaH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uweq/CAAAA3AAAAA8A&#10;AAAAAAAAAAAAAAAAqgIAAGRycy9kb3ducmV2LnhtbFBLBQYAAAAABAAEAPoAAACZAwAAAAA=&#10;">
                          <v:shape id="Freeform 914" o:spid="_x0000_s1036" style="position:absolute;left:987;top:70;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RObcQA&#10;AADcAAAADwAAAGRycy9kb3ducmV2LnhtbESPT2vCQBTE7wW/w/IEL6VulFJs6ir+K/VqVPD4mn0m&#10;0ezbmF01+fZdoeBxmJnfMONpY0pxo9oVlhUM+hEI4tTqgjMFu+332wiE88gaS8ukoCUH00nnZYyx&#10;tnfe0C3xmQgQdjEqyL2vYildmpNB17cVcfCOtjbog6wzqWu8B7gp5TCKPqTBgsNCjhUtckrPydUo&#10;WJ191L6u5vvqkv3+HNpkqZlOSvW6zewLhKfGP8P/7bVW8Pk+gMeZcATk5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ETm3EAAAA3AAAAA8AAAAAAAAAAAAAAAAAmAIAAGRycy9k&#10;b3ducmV2LnhtbFBLBQYAAAAABAAEAPUAAACJAwAAAAA=&#10;" path="m,184r442,l442,,,,,184xe" fillcolor="#c6d9f0" stroked="f">
                            <v:path arrowok="t" o:connecttype="custom" o:connectlocs="0,254;442,254;442,70;0,70;0,254" o:connectangles="0,0,0,0,0"/>
                          </v:shape>
                          <v:group id="Group 908" o:spid="_x0000_s1037" style="position:absolute;left:987;top:70;width:442;height:184" coordorigin="987,70"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5BQ8UAAADcAAAADwAAAGRycy9kb3ducmV2LnhtbESPT2vCQBTE74LfYXmC&#10;t7qJ/7DRVURUepBCtVB6e2SfSTD7NmTXJH77rlDwOMzMb5jVpjOlaKh2hWUF8SgCQZxaXXCm4Pty&#10;eFuAcB5ZY2mZFDzIwWbd760w0bblL2rOPhMBwi5BBbn3VSKlS3My6Ea2Ig7e1dYGfZB1JnWNbYCb&#10;Uo6jaC4NFhwWcqxol1N6O9+NgmOL7XYS75vT7bp7/F5mnz+nmJQaDrrtEoSnzr/C/+0PreB9O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QuQUPFAAAA3AAA&#10;AA8AAAAAAAAAAAAAAAAAqgIAAGRycy9kb3ducmV2LnhtbFBLBQYAAAAABAAEAPoAAACcAwAAAAA=&#10;">
                            <v:shape id="Freeform 913" o:spid="_x0000_s1038" style="position:absolute;left:987;top:70;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hvasYA&#10;AADcAAAADwAAAGRycy9kb3ducmV2LnhtbESPQWsCMRSE70L/Q3gFL1Kz1iK6GsUKgiehKhZvz81z&#10;s+3mZdlkdf33TUHwOMzMN8xs0dpSXKn2hWMFg34CgjhzuuBcwWG/fhuD8AFZY+mYFNzJw2L+0plh&#10;qt2Nv+i6C7mIEPYpKjAhVKmUPjNk0fddRRy9i6sthijrXOoabxFuS/meJCNpseC4YLCilaHsd9dY&#10;BbYYfg/Oy8tPb3Xcn8x23Yw/j41S3dd2OQURqA3P8KO90QomH0P4PxOP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hvasYAAADcAAAADwAAAAAAAAAAAAAAAACYAgAAZHJz&#10;L2Rvd25yZXYueG1sUEsFBgAAAAAEAAQA9QAAAIsDAAAAAA==&#10;" path="m,184r442,l442,,,,,184xe" filled="f" strokecolor="#c6d9f0" strokeweight=".1pt">
                              <v:path arrowok="t" o:connecttype="custom" o:connectlocs="0,254;442,254;442,70;0,70;0,254" o:connectangles="0,0,0,0,0"/>
                            </v:shape>
                            <v:group id="Group 909" o:spid="_x0000_s1039" style="position:absolute;left:1429;top:70;width:4415;height:184" coordorigin="1429,70" coordsize="4415,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It8rMYAAADcAAAADwAAAGRycy9kb3ducmV2LnhtbESPT2vCQBTE74LfYXmC&#10;t7qJtWKjq4i0pYcgqIXS2yP7TILZtyG75s+37xYKHoeZ+Q2z2fWmEi01rrSsIJ5FIIgzq0vOFXxd&#10;3p9WIJxH1lhZJgUDOdhtx6MNJtp2fKL27HMRIOwSVFB4XydSuqwgg25ma+LgXW1j0AfZ5FI32AW4&#10;qeQ8ipbSYMlhocCaDgVlt/PdKPjosNs/x29tersehp/Ly/E7jUmp6aTfr0F46v0j/N/+1ApeF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i3ysxgAAANwA&#10;AAAPAAAAAAAAAAAAAAAAAKoCAABkcnMvZG93bnJldi54bWxQSwUGAAAAAAQABAD6AAAAnQMAAAAA&#10;">
                              <v:shape id="Freeform 912" o:spid="_x0000_s1040" style="position:absolute;left:1429;top:70;width:4415;height:184;visibility:visible;mso-wrap-style:square;v-text-anchor:top" coordsize="4415,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r8UA&#10;AADcAAAADwAAAGRycy9kb3ducmV2LnhtbESP3WrCQBCF7wXfYZlC78xGaUqNboK0tJWiF1UfYMyO&#10;SWp2NmS3mrx9tyB4eTg/H2eZ96YRF+pcbVnBNIpBEBdW11wqOOzfJy8gnEfW2FgmBQM5yLPxaImp&#10;tlf+psvOlyKMsEtRQeV9m0rpiooMusi2xME72c6gD7Irpe7wGsZNI2dx/CwN1hwIFbb0WlFx3v2a&#10;ADmuf+rZ9HOz/fjC8g2b4Zwkg1KPD/1qAcJT7+/hW3utFcyfEvg/E46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Fj+vxQAAANwAAAAPAAAAAAAAAAAAAAAAAJgCAABkcnMv&#10;ZG93bnJldi54bWxQSwUGAAAAAAQABAD1AAAAigMAAAAA&#10;" path="m,184r4415,l4415,,,,,184xe" fillcolor="#c6d9f0" stroked="f">
                                <v:path arrowok="t" o:connecttype="custom" o:connectlocs="0,254;4415,254;4415,70;0,70;0,254" o:connectangles="0,0,0,0,0"/>
                              </v:shape>
                              <v:group id="Group 910" o:spid="_x0000_s1041" style="position:absolute;left:1429;top:70;width:4415;height:184" coordorigin="1429,70" coordsize="4415,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VHQMYAAADcAAAADwAAAGRycy9kb3ducmV2LnhtbESPQWvCQBSE74L/YXlC&#10;b3UTa6WNWUVEpQcpVAvF2yP7TEKyb0N2TeK/7xYKHoeZ+YZJ14OpRUetKy0riKcRCOLM6pJzBd/n&#10;/fMbCOeRNdaWScGdHKxX41GKibY9f1F38rkIEHYJKii8bxIpXVaQQTe1DXHwrrY16INsc6lb7APc&#10;1HIWRQtpsOSwUGBD24Ky6nQzCg499puXeNcdq+v2fjm/fv4cY1LqaTJsliA8Df4R/m9/aAXv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FUdAxgAAANwA&#10;AAAPAAAAAAAAAAAAAAAAAKoCAABkcnMvZG93bnJldi54bWxQSwUGAAAAAAQABAD6AAAAnQMAAAAA&#10;">
                                <v:shape id="Freeform 911" o:spid="_x0000_s1042" style="position:absolute;left:1429;top:70;width:4415;height:184;visibility:visible;mso-wrap-style:square;v-text-anchor:top" coordsize="4415,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YmsYA&#10;AADcAAAADwAAAGRycy9kb3ducmV2LnhtbESPS2/CMBCE70j8B2uRegMHVLU0xSAeLQJO5XGgt1W8&#10;JBHxOopdkvx7jFSJ42hmvtFMZo0pxI0ql1tWMBxEIIgTq3NOFZyO3/0xCOeRNRaWSUFLDmbTbmeC&#10;sbY17+l28KkIEHYxKsi8L2MpXZKRQTewJXHwLrYy6IOsUqkrrAPcFHIURW/SYM5hIcOSlhkl18Of&#10;UXA91rRebverhXVfu130255/TKvUS6+Zf4Lw1Phn+L+90Qo+Xt/hcSYc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8YmsYAAADcAAAADwAAAAAAAAAAAAAAAACYAgAAZHJz&#10;L2Rvd25yZXYueG1sUEsFBgAAAAAEAAQA9QAAAIsDAAAAAA==&#10;" path="m,184r4415,l4415,,,,,184xe" filled="f" strokecolor="#c6d9f0" strokeweight=".1pt">
                                  <v:path arrowok="t" o:connecttype="custom" o:connectlocs="0,254;4415,254;4415,70;0,70;0,25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4.2.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Belangrijkste acute en uitgestelde symptomen en effecten</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Symptomen/letsels                                                </w:t>
      </w:r>
      <w:r>
        <w:rPr>
          <w:rFonts w:ascii="Arial" w:eastAsia="Arial" w:hAnsi="Arial" w:cs="Arial"/>
          <w:spacing w:val="2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Wordt in </w:t>
      </w:r>
      <w:r>
        <w:rPr>
          <w:rFonts w:ascii="Arial" w:eastAsia="Arial" w:hAnsi="Arial" w:cs="Arial"/>
          <w:sz w:val="16"/>
          <w:szCs w:val="16"/>
        </w:rPr>
        <w:t>normale gebruiksomstandigheden niet geacht een ernstig risico in te houden.</w:t>
      </w:r>
    </w:p>
    <w:p w:rsidR="004458D3" w:rsidRDefault="004458D3">
      <w:pPr>
        <w:spacing w:before="9" w:line="120" w:lineRule="exact"/>
        <w:rPr>
          <w:sz w:val="12"/>
          <w:szCs w:val="12"/>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685" behindDoc="1" locked="0" layoutInCell="1" allowOverlap="1">
                <wp:simplePos x="0" y="0"/>
                <wp:positionH relativeFrom="page">
                  <wp:posOffset>456565</wp:posOffset>
                </wp:positionH>
                <wp:positionV relativeFrom="paragraph">
                  <wp:posOffset>-635</wp:posOffset>
                </wp:positionV>
                <wp:extent cx="6647815" cy="118110"/>
                <wp:effectExtent l="8890" t="9525" r="10795" b="5715"/>
                <wp:wrapNone/>
                <wp:docPr id="914" name="Group 8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915" name="Group 886"/>
                        <wpg:cNvGrpSpPr>
                          <a:grpSpLocks/>
                        </wpg:cNvGrpSpPr>
                        <wpg:grpSpPr bwMode="auto">
                          <a:xfrm>
                            <a:off x="8100" y="15"/>
                            <a:ext cx="3087" cy="169"/>
                            <a:chOff x="8100" y="15"/>
                            <a:chExt cx="3087" cy="169"/>
                          </a:xfrm>
                        </wpg:grpSpPr>
                        <wps:wsp>
                          <wps:cNvPr id="916" name="Freeform 901"/>
                          <wps:cNvSpPr>
                            <a:spLocks/>
                          </wps:cNvSpPr>
                          <wps:spPr bwMode="auto">
                            <a:xfrm>
                              <a:off x="8100" y="15"/>
                              <a:ext cx="3087" cy="169"/>
                            </a:xfrm>
                            <a:custGeom>
                              <a:avLst/>
                              <a:gdLst>
                                <a:gd name="T0" fmla="+- 0 8100 8100"/>
                                <a:gd name="T1" fmla="*/ T0 w 3087"/>
                                <a:gd name="T2" fmla="+- 0 184 15"/>
                                <a:gd name="T3" fmla="*/ 184 h 169"/>
                                <a:gd name="T4" fmla="+- 0 11187 8100"/>
                                <a:gd name="T5" fmla="*/ T4 w 3087"/>
                                <a:gd name="T6" fmla="+- 0 184 15"/>
                                <a:gd name="T7" fmla="*/ 184 h 169"/>
                                <a:gd name="T8" fmla="+- 0 11187 8100"/>
                                <a:gd name="T9" fmla="*/ T8 w 3087"/>
                                <a:gd name="T10" fmla="+- 0 15 15"/>
                                <a:gd name="T11" fmla="*/ 15 h 169"/>
                                <a:gd name="T12" fmla="+- 0 8100 8100"/>
                                <a:gd name="T13" fmla="*/ T12 w 3087"/>
                                <a:gd name="T14" fmla="+- 0 15 15"/>
                                <a:gd name="T15" fmla="*/ 15 h 169"/>
                                <a:gd name="T16" fmla="+- 0 8100 8100"/>
                                <a:gd name="T17" fmla="*/ T16 w 3087"/>
                                <a:gd name="T18" fmla="+- 0 184 15"/>
                                <a:gd name="T19" fmla="*/ 184 h 169"/>
                              </a:gdLst>
                              <a:ahLst/>
                              <a:cxnLst>
                                <a:cxn ang="0">
                                  <a:pos x="T1" y="T3"/>
                                </a:cxn>
                                <a:cxn ang="0">
                                  <a:pos x="T5" y="T7"/>
                                </a:cxn>
                                <a:cxn ang="0">
                                  <a:pos x="T9" y="T11"/>
                                </a:cxn>
                                <a:cxn ang="0">
                                  <a:pos x="T13" y="T15"/>
                                </a:cxn>
                                <a:cxn ang="0">
                                  <a:pos x="T17" y="T19"/>
                                </a:cxn>
                              </a:cxnLst>
                              <a:rect l="0" t="0" r="r" b="b"/>
                              <a:pathLst>
                                <a:path w="3087" h="169">
                                  <a:moveTo>
                                    <a:pt x="0" y="169"/>
                                  </a:moveTo>
                                  <a:lnTo>
                                    <a:pt x="3087" y="169"/>
                                  </a:lnTo>
                                  <a:lnTo>
                                    <a:pt x="3087"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17" name="Group 887"/>
                          <wpg:cNvGrpSpPr>
                            <a:grpSpLocks/>
                          </wpg:cNvGrpSpPr>
                          <wpg:grpSpPr bwMode="auto">
                            <a:xfrm>
                              <a:off x="720" y="15"/>
                              <a:ext cx="10467" cy="169"/>
                              <a:chOff x="720" y="15"/>
                              <a:chExt cx="10467" cy="169"/>
                            </a:xfrm>
                          </wpg:grpSpPr>
                          <wps:wsp>
                            <wps:cNvPr id="918" name="Freeform 900"/>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19" name="Group 888"/>
                            <wpg:cNvGrpSpPr>
                              <a:grpSpLocks/>
                            </wpg:cNvGrpSpPr>
                            <wpg:grpSpPr bwMode="auto">
                              <a:xfrm>
                                <a:off x="720" y="0"/>
                                <a:ext cx="267" cy="184"/>
                                <a:chOff x="720" y="0"/>
                                <a:chExt cx="267" cy="184"/>
                              </a:xfrm>
                            </wpg:grpSpPr>
                            <wps:wsp>
                              <wps:cNvPr id="920" name="Freeform 899"/>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21" name="Group 889"/>
                              <wpg:cNvGrpSpPr>
                                <a:grpSpLocks/>
                              </wpg:cNvGrpSpPr>
                              <wpg:grpSpPr bwMode="auto">
                                <a:xfrm>
                                  <a:off x="720" y="0"/>
                                  <a:ext cx="267" cy="184"/>
                                  <a:chOff x="720" y="0"/>
                                  <a:chExt cx="267" cy="184"/>
                                </a:xfrm>
                              </wpg:grpSpPr>
                              <wps:wsp>
                                <wps:cNvPr id="922" name="Freeform 898"/>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23" name="Group 890"/>
                                <wpg:cNvGrpSpPr>
                                  <a:grpSpLocks/>
                                </wpg:cNvGrpSpPr>
                                <wpg:grpSpPr bwMode="auto">
                                  <a:xfrm>
                                    <a:off x="987" y="0"/>
                                    <a:ext cx="442" cy="184"/>
                                    <a:chOff x="987" y="0"/>
                                    <a:chExt cx="442" cy="184"/>
                                  </a:xfrm>
                                </wpg:grpSpPr>
                                <wps:wsp>
                                  <wps:cNvPr id="924" name="Freeform 897"/>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25" name="Group 891"/>
                                  <wpg:cNvGrpSpPr>
                                    <a:grpSpLocks/>
                                  </wpg:cNvGrpSpPr>
                                  <wpg:grpSpPr bwMode="auto">
                                    <a:xfrm>
                                      <a:off x="987" y="0"/>
                                      <a:ext cx="442" cy="184"/>
                                      <a:chOff x="987" y="0"/>
                                      <a:chExt cx="442" cy="184"/>
                                    </a:xfrm>
                                  </wpg:grpSpPr>
                                  <wps:wsp>
                                    <wps:cNvPr id="926" name="Freeform 896"/>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27" name="Group 892"/>
                                    <wpg:cNvGrpSpPr>
                                      <a:grpSpLocks/>
                                    </wpg:cNvGrpSpPr>
                                    <wpg:grpSpPr bwMode="auto">
                                      <a:xfrm>
                                        <a:off x="1429" y="0"/>
                                        <a:ext cx="6671" cy="184"/>
                                        <a:chOff x="1429" y="0"/>
                                        <a:chExt cx="6671" cy="184"/>
                                      </a:xfrm>
                                    </wpg:grpSpPr>
                                    <wps:wsp>
                                      <wps:cNvPr id="928" name="Freeform 895"/>
                                      <wps:cNvSpPr>
                                        <a:spLocks/>
                                      </wps:cNvSpPr>
                                      <wps:spPr bwMode="auto">
                                        <a:xfrm>
                                          <a:off x="1429" y="0"/>
                                          <a:ext cx="6671" cy="184"/>
                                        </a:xfrm>
                                        <a:custGeom>
                                          <a:avLst/>
                                          <a:gdLst>
                                            <a:gd name="T0" fmla="+- 0 1429 1429"/>
                                            <a:gd name="T1" fmla="*/ T0 w 6671"/>
                                            <a:gd name="T2" fmla="*/ 184 h 184"/>
                                            <a:gd name="T3" fmla="+- 0 8100 1429"/>
                                            <a:gd name="T4" fmla="*/ T3 w 6671"/>
                                            <a:gd name="T5" fmla="*/ 184 h 184"/>
                                            <a:gd name="T6" fmla="+- 0 8100 1429"/>
                                            <a:gd name="T7" fmla="*/ T6 w 6671"/>
                                            <a:gd name="T8" fmla="*/ 0 h 184"/>
                                            <a:gd name="T9" fmla="+- 0 1429 1429"/>
                                            <a:gd name="T10" fmla="*/ T9 w 6671"/>
                                            <a:gd name="T11" fmla="*/ 0 h 184"/>
                                            <a:gd name="T12" fmla="+- 0 1429 1429"/>
                                            <a:gd name="T13" fmla="*/ T12 w 6671"/>
                                            <a:gd name="T14" fmla="*/ 184 h 184"/>
                                          </a:gdLst>
                                          <a:ahLst/>
                                          <a:cxnLst>
                                            <a:cxn ang="0">
                                              <a:pos x="T1" y="T2"/>
                                            </a:cxn>
                                            <a:cxn ang="0">
                                              <a:pos x="T4" y="T5"/>
                                            </a:cxn>
                                            <a:cxn ang="0">
                                              <a:pos x="T7" y="T8"/>
                                            </a:cxn>
                                            <a:cxn ang="0">
                                              <a:pos x="T10" y="T11"/>
                                            </a:cxn>
                                            <a:cxn ang="0">
                                              <a:pos x="T13" y="T14"/>
                                            </a:cxn>
                                          </a:cxnLst>
                                          <a:rect l="0" t="0" r="r" b="b"/>
                                          <a:pathLst>
                                            <a:path w="6671" h="184">
                                              <a:moveTo>
                                                <a:pt x="0" y="184"/>
                                              </a:moveTo>
                                              <a:lnTo>
                                                <a:pt x="6671" y="184"/>
                                              </a:lnTo>
                                              <a:lnTo>
                                                <a:pt x="6671"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29" name="Group 893"/>
                                      <wpg:cNvGrpSpPr>
                                        <a:grpSpLocks/>
                                      </wpg:cNvGrpSpPr>
                                      <wpg:grpSpPr bwMode="auto">
                                        <a:xfrm>
                                          <a:off x="1429" y="0"/>
                                          <a:ext cx="6671" cy="184"/>
                                          <a:chOff x="1429" y="0"/>
                                          <a:chExt cx="6671" cy="184"/>
                                        </a:xfrm>
                                      </wpg:grpSpPr>
                                      <wps:wsp>
                                        <wps:cNvPr id="930" name="Freeform 894"/>
                                        <wps:cNvSpPr>
                                          <a:spLocks/>
                                        </wps:cNvSpPr>
                                        <wps:spPr bwMode="auto">
                                          <a:xfrm>
                                            <a:off x="1429" y="0"/>
                                            <a:ext cx="6671" cy="184"/>
                                          </a:xfrm>
                                          <a:custGeom>
                                            <a:avLst/>
                                            <a:gdLst>
                                              <a:gd name="T0" fmla="+- 0 1429 1429"/>
                                              <a:gd name="T1" fmla="*/ T0 w 6671"/>
                                              <a:gd name="T2" fmla="*/ 184 h 184"/>
                                              <a:gd name="T3" fmla="+- 0 8100 1429"/>
                                              <a:gd name="T4" fmla="*/ T3 w 6671"/>
                                              <a:gd name="T5" fmla="*/ 184 h 184"/>
                                              <a:gd name="T6" fmla="+- 0 8100 1429"/>
                                              <a:gd name="T7" fmla="*/ T6 w 6671"/>
                                              <a:gd name="T8" fmla="*/ 0 h 184"/>
                                              <a:gd name="T9" fmla="+- 0 1429 1429"/>
                                              <a:gd name="T10" fmla="*/ T9 w 6671"/>
                                              <a:gd name="T11" fmla="*/ 0 h 184"/>
                                              <a:gd name="T12" fmla="+- 0 1429 1429"/>
                                              <a:gd name="T13" fmla="*/ T12 w 6671"/>
                                              <a:gd name="T14" fmla="*/ 184 h 184"/>
                                            </a:gdLst>
                                            <a:ahLst/>
                                            <a:cxnLst>
                                              <a:cxn ang="0">
                                                <a:pos x="T1" y="T2"/>
                                              </a:cxn>
                                              <a:cxn ang="0">
                                                <a:pos x="T4" y="T5"/>
                                              </a:cxn>
                                              <a:cxn ang="0">
                                                <a:pos x="T7" y="T8"/>
                                              </a:cxn>
                                              <a:cxn ang="0">
                                                <a:pos x="T10" y="T11"/>
                                              </a:cxn>
                                              <a:cxn ang="0">
                                                <a:pos x="T13" y="T14"/>
                                              </a:cxn>
                                            </a:cxnLst>
                                            <a:rect l="0" t="0" r="r" b="b"/>
                                            <a:pathLst>
                                              <a:path w="6671" h="184">
                                                <a:moveTo>
                                                  <a:pt x="0" y="184"/>
                                                </a:moveTo>
                                                <a:lnTo>
                                                  <a:pt x="6671" y="184"/>
                                                </a:lnTo>
                                                <a:lnTo>
                                                  <a:pt x="6671"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2F5B9917" id="Group 885" o:spid="_x0000_s1026" style="position:absolute;margin-left:35.95pt;margin-top:-.05pt;width:523.45pt;height:9.3pt;z-index:-1795;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v532ggAABFKAAAOAAAAZHJzL2Uyb0RvYy54bWzsnG1zm0YQx993pt+B4WU7igAjCTRRMoll&#10;ZTqTtpmJ+gEwQg9TCShgy2mn3727e9xxwJ1ly5ITp/iFkMxye7f3sD/+nPT67d1ua9xGWb5J4olp&#10;v7JMI4rDZLGJVxPzj/ms55lGXgTxItgmcTQxv0S5+fbNjz+83qfjyEnWyXYRZQYUEufjfTox10WR&#10;jvv9PFxHuyB/laRRDCeXSbYLCviYrfqLLNhD6btt37GsYX+fZIs0S8Ioz+G/U3bSfEPlL5dRWPy+&#10;XOZRYWwnJtStoNeMXq/xtf/mdTBeZUG63oRlNYIjarELNjE4FUVNgyIwbrJNq6jdJsySPFkWr8Jk&#10;10+Wy00YURugNbbVaM2HLLlJqS2r8X6VijBBaBtxOrrY8LfbT5mxWUxM33ZNIw520Enk1/C8AYZn&#10;n67GYPUhSz+nnzLWRnj7MQn/zOF0v3keP6+YsXG9/zVZQIHBTZFQeO6W2Q6LgIYbd9QLX0QvRHeF&#10;EcI/h0N35NkD0wjhnG17tl12U7iGvsTLRrZvGnCyZ7P+C9dX5bW25Q7hHF3pDfFsPxgzp1TRsmKs&#10;VfRBNFCEATzXw0DlNJuJXX2qMHi2BWMTW0sRD8Y8FBeWNypbA82isSqC0LqoikLrMm0QYNLl1bjK&#10;nzauPq+DNKLhmuOIEQEd8oDOsijCqWz4FvXcPiVDPq5yeVBJZ9Ash7F3cDi1QqKNowhIMA5v8uJD&#10;lNCwDG4/5gWFebWAdzTYF+VomEMXLXdbWB1+7hmWgb7ohXXLSpjZ3OynvjG3jL1BvVEWystyuBGV&#10;ZXuuwbu+KuiC20BBaLE2bD4IKiOYs1KlbJguI2WtYFAzO6yVq6kVdJRcmLJWMB5FQdpawaIvF6St&#10;FUxVUdjc09QKpn+ttIEiVrYcdXugjpVdj7q+B+XIz21HV69G7JX1kuOurVc97vp6ybGf20NdvRrR&#10;V3YjrqAi9LV+hKkhBn+w5vMhvIvLCQHvjACzu0UreprkuCTPoQNgAZtflGsuWOHs0RhDVNB49CBj&#10;ttbPoYvZcn5/0TZ0HpbN5hM05oA5xJTMaXnl5uxYNjgDiGjiQ2YagA/XbO6nQYFxwvbiW2M/MdkK&#10;vIYVHaYsntglt9E8IZOiynzlhAZ31fltLNuxgqCGlSk34MeUChSGlCyhRH6aH5kZyzMPsWk7DLdJ&#10;HrE+wHZSbhVtx5BJK2mebDeL2Wa7xSbn2er6cpsZtwFQ2OVw6s94BWpmWxoycYKXMTfsP7CKl+HF&#10;9Zyo6h/fdlzrveP3ZkNv1HNn7qDnjyyvZ9n+e39oub47nf2Lkbfd8XqzWETxx00cccKz3YdlupI1&#10;GZsR42Hn+gNnQJ1aq32tkRb9lQO2ZgZIFy+gdcF4HQWLq/J9EWy27H2/XmMKMjSbHykQgDIsIyK8&#10;5OPrZPEFsmOWMLoFGoc36yT72zT2QLYTM//rJsgi09j+EkOKB9BzYRgU9MEdjBz4kMlnruUzQRxC&#10;UROzMGHW49vLguHzTZptVmvwZFMs4uQdQN5yg+mT6sdqVX4AyriXuWAW1pmLloZzMhc1G+dVA7mQ&#10;IKE2RJA83Qrmal5UIVf7MpgQavB8FuaCHMACKjEXTbpTM1czJBy57glIfaV4BHOBLwP90fSpGEjO&#10;/URczHfDqp78T4xcilrJmZ+IS1mreupX10pO+7VUjZmaE2Uj6RNyKWolp30iLmWtzoVcug5sA5e6&#10;WmciLl215MAz3lJXqxH7DrgwvWnQz4agngG4WMcYJyCusqQHIFdlyXGGsxY/Pi9zCXJC+ENQsZ0R&#10;g/QagdRARU9jh0EFvGBHK/HM8q+8K8/tuc7wquda02nv3ezS7Q1n9mgwvZheXk7tOp4h9D0dz7A+&#10;+sbO6K9NZRJzMWSF3P39MxekgjpzeRiZ52CuMoNzVHAEcHkuy+0t4CqvqHirec1XpS0k6AZteT7d&#10;UJ6Ltg5EUETj7KiF/aADrUq34v1a4YrI+CSA+aBaKWBFpHsUrS5A7lB4kzGrhKO2tzplabzVsj2K&#10;KwpvItNDjSxUmdq+BGFRy3RoASNGyC9zX+2sJmppvDU0LZ07EW6MJClaisbhAwBRqVosYTw9QRNy&#10;yhX3fiUGnCMX0O0Y+LvfuIQIWrEOGiPNEnI8UkGixYiXzo5PkIQw4MQnMGQwTVWKj0wJ5YACb9X5&#10;Ok1QOUgnbOiBJT/Pj6w8bncyNmn56/SgGBSWTg86vR7kwC19nU3KbHq+R5GYfnCVOJBZYWESTyHr&#10;V3yrbAK6R4tNStKTnrEBNj/16dsDIwgLFn8KLAvGZ5CBFClOiEAdm5CUpqKuSvxBWOjYBKCkYxNc&#10;Givi+L7YpNNNDjzN6nQTaTuLA/dSNTbxCRnOqZvADauKTVwX0hnb6tTUTRpXVGzSvEZk4+b2qOd4&#10;SuXAutpik/LJ32nZpBEPrjxpo3G0boLaAjpraCKtR1TouWFzBJvYruOr3Mk38iScKNwdIZzo3LWU&#10;E4W7Rysnuki2lBOFsyOUE527tnKi8icHvFNOQEiCsQ1LC4k47PgE5QQDfgrlhMqpcQxXTPiRKSfc&#10;rlNOup00L20nDexMatBJudP2fMoJpjuFckKz6EXTCTw1aNFJuRe8oxPlsw+RLNm25o5O9gZOgwbo&#10;dXRCZKDaRcxWkvlLeq5D6xzuO3nicx1OHZXKwqmEH79FOum0k047wd3HD9vn68D8rmsntDieUzvB&#10;e1YVngyHI7gpV/NJ85pKPmld9XX1E7ipbhFK+aW90xJKMyJcQNHH42gFhUQG8tdMm9LuBNrmS84b&#10;RkeIKPR9G5VD+aaeVBSVwyNkFK3Dlo6icvhoIUUf0JaUovJ3BK3oPQpAFPtQlC7lyHdyyonlFIr4&#10;KfQUVtADBBVh2CkqnaLy4hSV5j5Zn77j2DHLgR8v0Hwb/AKSTotZSC8+9V5ZSukKYYqtRhL5CYbr&#10;mEX6QlF9z2zHLBOzYxbxTEcr4IivX5/2EdD/nlk6naXTWZo6S7Vlg9SX8md3TvwefneIHuWWv5GE&#10;P2wkfyZv1S85vfkPAAD//wMAUEsDBBQABgAIAAAAIQCgYM1y3gAAAAgBAAAPAAAAZHJzL2Rvd25y&#10;ZXYueG1sTI9BS8NAEIXvgv9hGcFbu1mlGmM2pRT1VIS2gnibZqdJaHY3ZLdJ+u+dnvQ2j/d48718&#10;OdlWDNSHxjsNap6AIFd607hKw9f+fZaCCBGdwdY70nChAMvi9ibHzPjRbWnYxUpwiQsZaqhj7DIp&#10;Q1mTxTD3HTn2jr63GFn2lTQ9jlxuW/mQJE/SYuP4Q40drWsqT7uz1fAx4rh6VG/D5nRcX372i8/v&#10;jSKt7++m1SuISFP8C8MVn9GhYKaDPzsTRKvhWb1wUsNMgbjaSqU85cBXugBZ5PL/gOIXAAD//wMA&#10;UEsBAi0AFAAGAAgAAAAhALaDOJL+AAAA4QEAABMAAAAAAAAAAAAAAAAAAAAAAFtDb250ZW50X1R5&#10;cGVzXS54bWxQSwECLQAUAAYACAAAACEAOP0h/9YAAACUAQAACwAAAAAAAAAAAAAAAAAvAQAAX3Jl&#10;bHMvLnJlbHNQSwECLQAUAAYACAAAACEAUyb+d9oIAAARSgAADgAAAAAAAAAAAAAAAAAuAgAAZHJz&#10;L2Uyb0RvYy54bWxQSwECLQAUAAYACAAAACEAoGDNct4AAAAIAQAADwAAAAAAAAAAAAAAAAA0CwAA&#10;ZHJzL2Rvd25yZXYueG1sUEsFBgAAAAAEAAQA8wAAAD8MAAAAAA==&#10;">
                <v:group id="Group 886" o:spid="_x0000_s1027" style="position:absolute;left:8100;top:15;width:3087;height:169" coordorigin="8100,15" coordsize="308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HT2KsQAAADcAAAADwAAAGRycy9kb3ducmV2LnhtbESPQYvCMBSE78L+h/AW&#10;vGnaFWWtRhHZFQ8iqAvi7dE822LzUppsW/+9EQSPw8x8w8yXnSlFQ7UrLCuIhxEI4tTqgjMFf6ff&#10;wTcI55E1lpZJwZ0cLBcfvTkm2rZ8oOboMxEg7BJUkHtfJVK6NCeDbmgr4uBdbW3QB1lnUtfYBrgp&#10;5VcUTaTBgsNCjhWtc0pvx3+jYNNiuxrFP83udl3fL6fx/ryLSan+Z7eagfDU+Xf41d5qBd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HT2KsQAAADcAAAA&#10;DwAAAAAAAAAAAAAAAACqAgAAZHJzL2Rvd25yZXYueG1sUEsFBgAAAAAEAAQA+gAAAJsDAAAAAA==&#10;">
                  <v:shape id="Freeform 901" o:spid="_x0000_s1028" style="position:absolute;left:8100;top:15;width:3087;height:169;visibility:visible;mso-wrap-style:square;v-text-anchor:top" coordsize="308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npC8YA&#10;AADcAAAADwAAAGRycy9kb3ducmV2LnhtbESPQWvCQBSE7wX/w/IEb3VjDyGNrlIESxB6qK2lx0f2&#10;mQ3Nvo3ZNUn99V1B6HGYmW+Y1Wa0jeip87VjBYt5AoK4dLrmSsHnx+4xA+EDssbGMSn4JQ+b9eRh&#10;hbl2A79TfwiViBD2OSowIbS5lL40ZNHPXUscvZPrLIYou0rqDocIt418SpJUWqw5LhhsaWuo/Dlc&#10;rIJi/83n4K+vO2vK49vXMSuuF6/UbDq+LEEEGsN/+N4utILnRQq3M/EI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npC8YAAADcAAAADwAAAAAAAAAAAAAAAACYAgAAZHJz&#10;L2Rvd25yZXYueG1sUEsFBgAAAAAEAAQA9QAAAIsDAAAAAA==&#10;" path="m,169r3087,l3087,,,,,169xe" fillcolor="#c6d9f0" stroked="f">
                    <v:path arrowok="t" o:connecttype="custom" o:connectlocs="0,184;3087,184;3087,15;0,15;0,184" o:connectangles="0,0,0,0,0"/>
                  </v:shape>
                  <v:group id="Group 887"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NxsYAAADcAAAADwAAAGRycy9kb3ducmV2LnhtbESPW2vCQBSE3wv9D8sp&#10;+KabVOwlzSoiVXwQobFQ+nbInlwwezZk1yT+e7cg9HGYmW+YdDWaRvTUudqygngWgSDOra65VPB9&#10;2k7fQDiPrLGxTAqu5GC1fHxIMdF24C/qM1+KAGGXoILK+zaR0uUVGXQz2xIHr7CdQR9kV0rd4RDg&#10;ppHPUfQiDdYcFipsaVNRfs4uRsFuwGE9jz/7w7nYXH9Pi+PPISalJk/j+gOEp9H/h+/tvVbwHr/C&#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6s3GxgAAANwA&#10;AAAPAAAAAAAAAAAAAAAAAKoCAABkcnMvZG93bnJldi54bWxQSwUGAAAAAAQABAD6AAAAnQMAAAAA&#10;">
                    <v:shape id="Freeform 900"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E8J8AA&#10;AADcAAAADwAAAGRycy9kb3ducmV2LnhtbERPTYvCMBC9L/gfwgjeNLUHWbtGWQqCN9EV8Tg0s23Z&#10;ZlKa2FZ/vXMQ9vh435vd6BrVUxdqzwaWiwQUceFtzaWBy89+/gkqRGSLjWcy8KAAu+3kY4OZ9QOf&#10;qD/HUkkIhwwNVDG2mdahqMhhWPiWWLhf3zmMArtS2w4HCXeNTpNkpR3WLA0VtpRXVPyd705600O/&#10;bvNjfro9L49hTJ0bkqsxs+n4/QUq0hj/xW/3wRpYL2WtnJEjoL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eE8J8AAAADcAAAADwAAAAAAAAAAAAAAAACYAgAAZHJzL2Rvd25y&#10;ZXYueG1sUEsFBgAAAAAEAAQA9QAAAIUDAAAAAA==&#10;" path="m,169r10467,l10467,,,,,169xe" filled="f" strokecolor="#c6d9f0" strokeweight=".1pt">
                      <v:path arrowok="t" o:connecttype="custom" o:connectlocs="0,184;10467,184;10467,15;0,15;0,184" o:connectangles="0,0,0,0,0"/>
                    </v:shape>
                    <v:group id="Group 888" o:spid="_x0000_s1031"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n8L8QAAADcAAAADwAAAGRycy9kb3ducmV2LnhtbESPQYvCMBSE78L+h/CE&#10;vWnaXZS1GkXEXTyIoC6It0fzbIvNS2liW/+9EQSPw8x8w8wWnSlFQ7UrLCuIhxEI4tTqgjMF/8ff&#10;wQ8I55E1lpZJwZ0cLOYfvRkm2ra8p+bgMxEg7BJUkHtfJVK6NCeDbmgr4uBdbG3QB1lnUtfYBrgp&#10;5VcUjaXBgsNCjhWtckqvh5tR8Ndiu/yO1832elndz8fR7rSNSanPfrecgvDU+Xf41d5oBZN4As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Tn8L8QAAADcAAAA&#10;DwAAAAAAAAAAAAAAAACqAgAAZHJzL2Rvd25yZXYueG1sUEsFBgAAAAAEAAQA+gAAAJsDAAAAAA==&#10;">
                      <v:shape id="Freeform 899" o:spid="_x0000_s1032"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RO+70A&#10;AADcAAAADwAAAGRycy9kb3ducmV2LnhtbERPzYrCMBC+L/gOYQRva9oeZLcaRQqiV+s+wNCMbbSZ&#10;lCTa+vbmsODx4/vf7Cbbiyf5YBwryJcZCOLGacOtgr/L4fsHRIjIGnvHpOBFAXbb2dcGS+1GPtOz&#10;jq1IIRxKVNDFOJRShqYji2HpBuLEXZ23GBP0rdQexxRue1lk2UpaNJwaOhyo6qi51w+roOBxdavv&#10;Pu9lzI25HqsTVy+lFvNpvwYRaYof8b/7pBX8Fml+OpOOgN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4RO+70AAADcAAAADwAAAAAAAAAAAAAAAACYAgAAZHJzL2Rvd25yZXYu&#10;eG1sUEsFBgAAAAAEAAQA9QAAAIIDAAAAAA==&#10;" path="m,184r267,l267,,,,,184xe" fillcolor="#c6d9f0" stroked="f">
                        <v:path arrowok="t" o:connecttype="custom" o:connectlocs="0,184;267,184;267,0;0,0;0,184" o:connectangles="0,0,0,0,0"/>
                      </v:shape>
                      <v:group id="Group 889" o:spid="_x0000_s1033"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M6lMQAAADcAAAADwAAAGRycy9kb3ducmV2LnhtbESPQYvCMBSE78L+h/AW&#10;vGlaF2WtRhHZFQ8iqAvi7dE822LzUppsW/+9EQSPw8x8w8yXnSlFQ7UrLCuIhxEI4tTqgjMFf6ff&#10;wTcI55E1lpZJwZ0cLBcfvTkm2rZ8oOboMxEg7BJUkHtfJVK6NCeDbmgr4uBdbW3QB1lnUtfYBrgp&#10;5SiKJtJgwWEhx4rWOaW3479RsGmxXX3FP83udl3fL6fx/ryLSan+Z7eagfDU+Xf41d5qBd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M6lMQAAADcAAAA&#10;DwAAAAAAAAAAAAAAAACqAgAAZHJzL2Rvd25yZXYueG1sUEsFBgAAAAAEAAQA+gAAAJsDAAAAAA==&#10;">
                        <v:shape id="Freeform 898" o:spid="_x0000_s1034"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LlSMMA&#10;AADcAAAADwAAAGRycy9kb3ducmV2LnhtbESPT4vCMBTE7wt+h/AEb2tqBVerUdxdXLyJ/+6P5tlW&#10;m5eSZG399hthweMwM79hFqvO1OJOzleWFYyGCQji3OqKCwWn4+Z9CsIHZI21ZVLwIA+rZe9tgZm2&#10;Le/pfgiFiBD2GSooQ2gyKX1ekkE/tA1x9C7WGQxRukJqh22Em1qmSTKRBiuOCyU29FVSfjv8GgXn&#10;RM9cN+WP9DL5vI53u++Wf65KDfrdeg4iUBde4f/2ViuYpSk8z8Qj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LlSMMAAADcAAAADwAAAAAAAAAAAAAAAACYAgAAZHJzL2Rv&#10;d25yZXYueG1sUEsFBgAAAAAEAAQA9QAAAIgDAAAAAA==&#10;" path="m,184r267,l267,,,,,184xe" filled="f" strokecolor="#c6d9f0" strokeweight=".1pt">
                          <v:path arrowok="t" o:connecttype="custom" o:connectlocs="0,184;267,184;267,0;0,0;0,184" o:connectangles="0,0,0,0,0"/>
                        </v:shape>
                        <v:group id="Group 890" o:spid="_x0000_s1035"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0BeMYAAADcAAAADwAAAGRycy9kb3ducmV2LnhtbESPT2vCQBTE7wW/w/IK&#10;vdXNHyw1dQ0itngQoSqU3h7ZZxKSfRuy2yR++25B6HGYmd8wq3wyrRiod7VlBfE8AkFcWF1zqeBy&#10;fn9+BeE8ssbWMim4kYN8PXtYYabtyJ80nHwpAoRdhgoq77tMSldUZNDNbUccvKvtDfog+1LqHscA&#10;N61MouhFGqw5LFTY0baiojn9GAUfI46bNN4Nh+a6vX2fF8evQ0xKPT1OmzcQnib/H76391rBM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vQF4xgAAANwA&#10;AAAPAAAAAAAAAAAAAAAAAKoCAABkcnMvZG93bnJldi54bWxQSwUGAAAAAAQABAD6AAAAnQMAAAAA&#10;">
                          <v:shape id="Freeform 897" o:spid="_x0000_s1036"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wIVcQA&#10;AADcAAAADwAAAGRycy9kb3ducmV2LnhtbESPT4vCMBTE74LfITxhL6LpishajbJ/lPVqVfD4bJ5t&#10;tXnpNlltv/1GEPY4zMxvmPmyMaW4Ue0KywpehxEI4tTqgjMF+9168AbCeWSNpWVS0JKD5aLbmWOs&#10;7Z23dEt8JgKEXYwKcu+rWEqX5mTQDW1FHLyzrQ36IOtM6hrvAW5KOYqiiTRYcFjIsaLPnNJr8msU&#10;rK4+avurj0P1k52+j23ypZkuSr30mvcZCE+N/w8/2xutYDoaw+NMOA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sCFXEAAAA3AAAAA8AAAAAAAAAAAAAAAAAmAIAAGRycy9k&#10;b3ducmV2LnhtbFBLBQYAAAAABAAEAPUAAACJAwAAAAA=&#10;" path="m,184r442,l442,,,,,184xe" fillcolor="#c6d9f0" stroked="f">
                            <v:path arrowok="t" o:connecttype="custom" o:connectlocs="0,184;442,184;442,0;0,0;0,184" o:connectangles="0,0,0,0,0"/>
                          </v:shape>
                          <v:group id="Group 891" o:spid="_x0000_s1037"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g8l8UAAADcAAAADwAAAGRycy9kb3ducmV2LnhtbESPQYvCMBSE78L+h/CE&#10;vWlaF8WtRhFZlz2IoC6It0fzbIvNS2liW/+9EQSPw8x8w8yXnSlFQ7UrLCuIhxEI4tTqgjMF/8fN&#10;YArCeWSNpWVScCcHy8VHb46Jti3vqTn4TAQIuwQV5N5XiZQuzcmgG9qKOHgXWxv0QdaZ1DW2AW5K&#10;OYqiiTRYcFjIsaJ1Tun1cDMKfltsV1/xT7O9Xtb383G8O21jUuqz361mIDx1/h1+tf+0gu/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YPJfFAAAA3AAA&#10;AA8AAAAAAAAAAAAAAAAAqgIAAGRycy9kb3ducmV2LnhtbFBLBQYAAAAABAAEAPoAAACcAwAAAAA=&#10;">
                            <v:shape id="Freeform 896" o:spid="_x0000_s1038"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ApUsYA&#10;AADcAAAADwAAAGRycy9kb3ducmV2LnhtbESPQWsCMRSE70L/Q3iFXkSzKohujWIFwZNQLYq3181z&#10;s7p5WTZZXf99Iwg9DjPzDTNbtLYUN6p94VjBoJ+AIM6cLjhX8LNf9yYgfEDWWDomBQ/ysJi/dWaY&#10;anfnb7rtQi4ihH2KCkwIVSqlzwxZ9H1XEUfv7GqLIco6l7rGe4TbUg6TZCwtFhwXDFa0MpRdd41V&#10;YIvRcfC7PF+6q8P+ZLbrZvJ1aJT6eG+XnyACteE//GpvtILpcAzPM/EI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9ApUsYAAADcAAAADwAAAAAAAAAAAAAAAACYAgAAZHJz&#10;L2Rvd25yZXYueG1sUEsFBgAAAAAEAAQA9QAAAIsDAAAAAA==&#10;" path="m,184r442,l442,,,,,184xe" filled="f" strokecolor="#c6d9f0" strokeweight=".1pt">
                              <v:path arrowok="t" o:connecttype="custom" o:connectlocs="0,184;442,184;442,0;0,0;0,184" o:connectangles="0,0,0,0,0"/>
                            </v:shape>
                            <v:group id="Group 892" o:spid="_x0000_s1039" style="position:absolute;left:1429;width:6671;height:184" coordorigin="1429" coordsize="6671,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YHe8YAAADcAAAADwAAAGRycy9kb3ducmV2LnhtbESPT2vCQBTE74LfYXmC&#10;t7qJ4p9GVxFR6UEK1ULp7ZF9JsHs25Bdk/jtu0LB4zAzv2FWm86UoqHaFZYVxKMIBHFqdcGZgu/L&#10;4W0BwnlkjaVlUvAgB5t1v7fCRNuWv6g5+0wECLsEFeTeV4mULs3JoBvZijh4V1sb9EHWmdQ1tgFu&#10;SjmOopk0WHBYyLGiXU7p7Xw3Co4ttttJvG9Ot+vu8XuZfv6cYlJqOOi2SxCeOv8K/7c/tIL38R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hgd7xgAAANwA&#10;AAAPAAAAAAAAAAAAAAAAAKoCAABkcnMvZG93bnJldi54bWxQSwUGAAAAAAQABAD6AAAAnQMAAAAA&#10;">
                              <v:shape id="Freeform 895" o:spid="_x0000_s1040" style="position:absolute;left:1429;width:6671;height:184;visibility:visible;mso-wrap-style:square;v-text-anchor:top" coordsize="6671,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0XYsAA&#10;AADcAAAADwAAAGRycy9kb3ducmV2LnhtbERPy4rCMBTdC/MP4Q7MTlMLI9oxijMquhMfH3Bp7jTV&#10;5qY0sbZ/bxaCy8N5z5edrURLjS8dKxiPEhDEudMlFwou5+1wCsIHZI2VY1LQk4fl4mMwx0y7Bx+p&#10;PYVCxBD2GSowIdSZlD43ZNGPXE0cuX/XWAwRNoXUDT5iuK1kmiQTabHk2GCwpj9D+e10twr2fX9s&#10;f83a7DaHcpYyX7/1/azU12e3+gERqAtv8cu91wpmaVwbz8Qj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0XYsAAAADcAAAADwAAAAAAAAAAAAAAAACYAgAAZHJzL2Rvd25y&#10;ZXYueG1sUEsFBgAAAAAEAAQA9QAAAIUDAAAAAA==&#10;" path="m,184r6671,l6671,,,,,184xe" fillcolor="#c6d9f0" stroked="f">
                                <v:path arrowok="t" o:connecttype="custom" o:connectlocs="0,184;6671,184;6671,0;0,0;0,184" o:connectangles="0,0,0,0,0"/>
                              </v:shape>
                              <v:group id="Group 893" o:spid="_x0000_s1041" style="position:absolute;left:1429;width:6671;height:184" coordorigin="1429" coordsize="6671,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U2ksUAAADcAAAADwAAAGRycy9kb3ducmV2LnhtbESPT4vCMBTE78J+h/AW&#10;9qZpXRStRhHZXTyI4B8Qb4/m2Rabl9Jk2/rtjSB4HGbmN8x82ZlSNFS7wrKCeBCBIE6tLjhTcDr+&#10;9icgnEfWWFomBXdysFx89OaYaNvynpqDz0SAsEtQQe59lUjp0pwMuoGtiIN3tbVBH2SdSV1jG+Cm&#10;lMMoGkuDBYeFHCta55TeDv9GwV+L7eo7/mm2t+v6fjmOdudtTEp9fXarGQhPnX+HX+2NVjAd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dVNpLFAAAA3AAA&#10;AA8AAAAAAAAAAAAAAAAAqgIAAGRycy9kb3ducmV2LnhtbFBLBQYAAAAABAAEAPoAAACcAwAAAAA=&#10;">
                                <v:shape id="Freeform 894" o:spid="_x0000_s1042" style="position:absolute;left:1429;width:6671;height:184;visibility:visible;mso-wrap-style:square;v-text-anchor:top" coordsize="6671,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mSS8IA&#10;AADcAAAADwAAAGRycy9kb3ducmV2LnhtbERP3WrCMBS+F/YO4Qy8kZnOYdw6o0jH0Evr9gBnzVlb&#10;1pyEJmrn05sLwcuP73+5HmwnTtSH1rGG52kGgrhypuVaw/fX59MriBCRDXaOScM/BVivHkZLzI07&#10;c0mnQ6xFCuGQo4YmRp9LGaqGLIap88SJ+3W9xZhgX0vT4zmF207OskxJiy2nhgY9FQ1Vf4ej1VC0&#10;+3lQP5UqJlvpL6VaKP+x0Hr8OGzeQUQa4l18c++MhreXND+dSUdAr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ZJLwgAAANwAAAAPAAAAAAAAAAAAAAAAAJgCAABkcnMvZG93&#10;bnJldi54bWxQSwUGAAAAAAQABAD1AAAAhwMAAAAA&#10;" path="m,184r6671,l6671,,,,,184xe" filled="f" strokecolor="#c6d9f0" strokeweight=".1pt">
                                  <v:path arrowok="t" o:connecttype="custom" o:connectlocs="0,184;6671,184;6671,0;0,0;0,18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4.3.        </w:t>
      </w:r>
      <w:r>
        <w:rPr>
          <w:rFonts w:ascii="Arial" w:eastAsia="Arial" w:hAnsi="Arial" w:cs="Arial"/>
          <w:b/>
          <w:color w:val="0070C0"/>
          <w:spacing w:val="43"/>
          <w:sz w:val="16"/>
          <w:szCs w:val="16"/>
        </w:rPr>
        <w:t xml:space="preserve"> </w:t>
      </w:r>
      <w:r>
        <w:rPr>
          <w:rFonts w:ascii="Arial" w:eastAsia="Arial" w:hAnsi="Arial" w:cs="Arial"/>
          <w:b/>
          <w:color w:val="0070C0"/>
          <w:sz w:val="16"/>
          <w:szCs w:val="16"/>
        </w:rPr>
        <w:t>Vermelding van de vereiste onmiddellijke medische verzorging en speciale behandeling</w:t>
      </w:r>
    </w:p>
    <w:p w:rsidR="004458D3" w:rsidRDefault="00C211A1">
      <w:pPr>
        <w:spacing w:before="60"/>
        <w:ind w:left="220"/>
        <w:rPr>
          <w:rFonts w:ascii="Arial" w:eastAsia="Arial" w:hAnsi="Arial" w:cs="Arial"/>
          <w:sz w:val="16"/>
          <w:szCs w:val="16"/>
        </w:rPr>
      </w:pPr>
      <w:r>
        <w:rPr>
          <w:rFonts w:ascii="Arial" w:eastAsia="Arial" w:hAnsi="Arial" w:cs="Arial"/>
          <w:sz w:val="16"/>
          <w:szCs w:val="16"/>
        </w:rPr>
        <w:t>Geen aanvullende informatie beschikbaar</w:t>
      </w:r>
    </w:p>
    <w:p w:rsidR="004458D3" w:rsidRDefault="004458D3">
      <w:pPr>
        <w:spacing w:line="120" w:lineRule="exact"/>
        <w:rPr>
          <w:sz w:val="12"/>
          <w:szCs w:val="12"/>
        </w:rPr>
      </w:pPr>
    </w:p>
    <w:p w:rsidR="004458D3" w:rsidRDefault="00C211A1">
      <w:pPr>
        <w:ind w:left="1297"/>
        <w:rPr>
          <w:rFonts w:ascii="Arial" w:eastAsia="Arial" w:hAnsi="Arial" w:cs="Arial"/>
        </w:rPr>
      </w:pPr>
      <w:r>
        <w:rPr>
          <w:noProof/>
          <w:lang w:val="fr-BE" w:eastAsia="fr-BE"/>
        </w:rPr>
        <mc:AlternateContent>
          <mc:Choice Requires="wpg">
            <w:drawing>
              <wp:anchor distT="0" distB="0" distL="114300" distR="114300" simplePos="0" relativeHeight="503314686" behindDoc="1" locked="0" layoutInCell="1" allowOverlap="1">
                <wp:simplePos x="0" y="0"/>
                <wp:positionH relativeFrom="page">
                  <wp:posOffset>456565</wp:posOffset>
                </wp:positionH>
                <wp:positionV relativeFrom="paragraph">
                  <wp:posOffset>-635</wp:posOffset>
                </wp:positionV>
                <wp:extent cx="685165" cy="147320"/>
                <wp:effectExtent l="8890" t="5080" r="10795" b="9525"/>
                <wp:wrapNone/>
                <wp:docPr id="909" name="Group 8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165" cy="147320"/>
                          <a:chOff x="719" y="-1"/>
                          <a:chExt cx="1079" cy="232"/>
                        </a:xfrm>
                      </wpg:grpSpPr>
                      <wpg:grpSp>
                        <wpg:cNvPr id="910" name="Group 881"/>
                        <wpg:cNvGrpSpPr>
                          <a:grpSpLocks/>
                        </wpg:cNvGrpSpPr>
                        <wpg:grpSpPr bwMode="auto">
                          <a:xfrm>
                            <a:off x="720" y="0"/>
                            <a:ext cx="966" cy="230"/>
                            <a:chOff x="720" y="0"/>
                            <a:chExt cx="966" cy="230"/>
                          </a:xfrm>
                        </wpg:grpSpPr>
                        <wps:wsp>
                          <wps:cNvPr id="911" name="Freeform 884"/>
                          <wps:cNvSpPr>
                            <a:spLocks/>
                          </wps:cNvSpPr>
                          <wps:spPr bwMode="auto">
                            <a:xfrm>
                              <a:off x="720" y="0"/>
                              <a:ext cx="966" cy="230"/>
                            </a:xfrm>
                            <a:custGeom>
                              <a:avLst/>
                              <a:gdLst>
                                <a:gd name="T0" fmla="+- 0 720 720"/>
                                <a:gd name="T1" fmla="*/ T0 w 966"/>
                                <a:gd name="T2" fmla="*/ 230 h 230"/>
                                <a:gd name="T3" fmla="+- 0 1686 720"/>
                                <a:gd name="T4" fmla="*/ T3 w 966"/>
                                <a:gd name="T5" fmla="*/ 230 h 230"/>
                                <a:gd name="T6" fmla="+- 0 1686 720"/>
                                <a:gd name="T7" fmla="*/ T6 w 966"/>
                                <a:gd name="T8" fmla="*/ 0 h 230"/>
                                <a:gd name="T9" fmla="+- 0 720 720"/>
                                <a:gd name="T10" fmla="*/ T9 w 966"/>
                                <a:gd name="T11" fmla="*/ 0 h 230"/>
                                <a:gd name="T12" fmla="+- 0 720 720"/>
                                <a:gd name="T13" fmla="*/ T12 w 966"/>
                                <a:gd name="T14" fmla="*/ 230 h 230"/>
                              </a:gdLst>
                              <a:ahLst/>
                              <a:cxnLst>
                                <a:cxn ang="0">
                                  <a:pos x="T1" y="T2"/>
                                </a:cxn>
                                <a:cxn ang="0">
                                  <a:pos x="T4" y="T5"/>
                                </a:cxn>
                                <a:cxn ang="0">
                                  <a:pos x="T7" y="T8"/>
                                </a:cxn>
                                <a:cxn ang="0">
                                  <a:pos x="T10" y="T11"/>
                                </a:cxn>
                                <a:cxn ang="0">
                                  <a:pos x="T13" y="T14"/>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12" name="Group 882"/>
                          <wpg:cNvGrpSpPr>
                            <a:grpSpLocks/>
                          </wpg:cNvGrpSpPr>
                          <wpg:grpSpPr bwMode="auto">
                            <a:xfrm>
                              <a:off x="1686" y="0"/>
                              <a:ext cx="111" cy="230"/>
                              <a:chOff x="1686" y="0"/>
                              <a:chExt cx="111" cy="230"/>
                            </a:xfrm>
                          </wpg:grpSpPr>
                          <wps:wsp>
                            <wps:cNvPr id="913" name="Freeform 883"/>
                            <wps:cNvSpPr>
                              <a:spLocks/>
                            </wps:cNvSpPr>
                            <wps:spPr bwMode="auto">
                              <a:xfrm>
                                <a:off x="1686" y="0"/>
                                <a:ext cx="111" cy="230"/>
                              </a:xfrm>
                              <a:custGeom>
                                <a:avLst/>
                                <a:gdLst>
                                  <a:gd name="T0" fmla="+- 0 1686 1686"/>
                                  <a:gd name="T1" fmla="*/ T0 w 111"/>
                                  <a:gd name="T2" fmla="*/ 230 h 230"/>
                                  <a:gd name="T3" fmla="+- 0 1797 1686"/>
                                  <a:gd name="T4" fmla="*/ T3 w 111"/>
                                  <a:gd name="T5" fmla="*/ 230 h 230"/>
                                  <a:gd name="T6" fmla="+- 0 1797 1686"/>
                                  <a:gd name="T7" fmla="*/ T6 w 111"/>
                                  <a:gd name="T8" fmla="*/ 0 h 230"/>
                                  <a:gd name="T9" fmla="+- 0 1686 1686"/>
                                  <a:gd name="T10" fmla="*/ T9 w 111"/>
                                  <a:gd name="T11" fmla="*/ 0 h 230"/>
                                  <a:gd name="T12" fmla="+- 0 1686 1686"/>
                                  <a:gd name="T13" fmla="*/ T12 w 111"/>
                                  <a:gd name="T14" fmla="*/ 230 h 230"/>
                                </a:gdLst>
                                <a:ahLst/>
                                <a:cxnLst>
                                  <a:cxn ang="0">
                                    <a:pos x="T1" y="T2"/>
                                  </a:cxn>
                                  <a:cxn ang="0">
                                    <a:pos x="T4" y="T5"/>
                                  </a:cxn>
                                  <a:cxn ang="0">
                                    <a:pos x="T7" y="T8"/>
                                  </a:cxn>
                                  <a:cxn ang="0">
                                    <a:pos x="T10" y="T11"/>
                                  </a:cxn>
                                  <a:cxn ang="0">
                                    <a:pos x="T13" y="T14"/>
                                  </a:cxn>
                                </a:cxnLst>
                                <a:rect l="0" t="0" r="r" b="b"/>
                                <a:pathLst>
                                  <a:path w="111" h="230">
                                    <a:moveTo>
                                      <a:pt x="0" y="230"/>
                                    </a:moveTo>
                                    <a:lnTo>
                                      <a:pt x="111" y="230"/>
                                    </a:lnTo>
                                    <a:lnTo>
                                      <a:pt x="111"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3C276A8F" id="Group 880" o:spid="_x0000_s1026" style="position:absolute;margin-left:35.95pt;margin-top:-.05pt;width:53.95pt;height:11.6pt;z-index:-1794;mso-position-horizontal-relative:page" coordorigin="719,-1" coordsize="107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8EU5gQAAEoUAAAOAAAAZHJzL2Uyb0RvYy54bWzsWNtu4zYQfS/QfyD02MKRZCu+Ic5iYcdB&#10;gW27wLofQOuOSqJKynHSov/emaEoy7KVeLPpPiVAJMoczeXMcOZANx8e84w9hFKlolhY7pVjsbDw&#10;RZAW8cL6Y7MeTC2mKl4EPBNFuLCeQmV9uP3xh5t9OQ+HIhFZEEoGSgo135cLK6mqcm7byk/CnKsr&#10;UYYFbEZC5ryCRxnbgeR70J5n9tBxxvZeyKCUwg+Vgl9XetO6Jf1RFPrV71GkwoplCwt8q+gq6brF&#10;q317w+ex5GWS+rUb/BVe5DwtwGijasUrznYyPVGVp74USkTVlS9yW0RR6ocUA0TjOp1o7qXYlRRL&#10;PN/HZQMTQNvB6dVq/d8ePkuWBgtr5swsVvAckkR22XRK8OzLeA5S97L8Un6WOkZYfhL+nwrQs7v7&#10;+BxrYbbd/yoCUMh3lSB4HiOZowoInD1SFp6aLISPFfPhx/H02h1fW8yHLdebjIZ1lvwEUolvTVzw&#10;FDYHrk6fn9zVr7rOBLbwxeFoiJs2n2uT5GbtFhZH7aNetkBwoUiOQSAj3SAx0W8FwgQCxHDqMA0M&#10;s/HYhHICwPEbh/i77/SGD4dNHepJfVs9fUl4GVKZKqwUU0+ua6BcyzDEIwwl5WFW9iUJmnpS7WJq&#10;7aCYgpp7sYwuRLBBg8/9naruQ0G1yB8+qUr3gQBWVOFBXQQbSE2UZ9ASfh4wh4Eh/K+7RiMEgWqh&#10;n2y2cdieYR5qjUbRsCUzHDksYXDtCo2MEFlzx9PxOXOekUJzo/Pm4Pw0LvWagwJrBddnbmKk0Nz4&#10;vDno8o25ntjgYLaM9SHZ4I3GZueNYWG9ZM1t8H42cQ3gaM4d9thrA34EJlRUbGqGJ6aM/MeiriNY&#10;MY6T0KHuVwqF/WsD/sN535gOBVJYdD3CYByFr7FWwN7zwpArFJ5eJIy9DqUBz0t0uwAWidMZNq7o&#10;ex2vhHnbnbTSYjBpt7rUS14hTBguLtke5g72uQQ7tgYpFw/hRpBEdZgR9WEBa4f9rGjLkR7w7yBp&#10;9s29JH1Gjg4f6DO75q6lWi35BZlTe34mVKgRxSApbU3giFer+RRinWYZCKMjCIc7nGgclMjSADdx&#10;T8l4u8wke+DIY5yJszTuH4kBXygCUpaEPLir1xVPM72mUFAfDJk6DThuiKj8AwTgbno39QbecHw3&#10;8JzVavBxvfQG47U7uV6NVsvlyv0X69j15kkaBGGB3hnS5HqXDZGavmm609CmoyiOgl3TX12gLTH7&#10;2A0CGWIxd4oOhr6eIHrkbEXwBNNECs0CgbXCIhHyb4vtgQEuLPXXjsvQYtkvBYzEmet5UAYVPXjX&#10;NGRke2fb3uGFD6oWVmXBicflstI0c1fKNE7Akks9oBAfgQxFKU4c8k97VT/AVH6WnUBXO2Yn1EP+&#10;T3aCU4HOfT2sDD1xsQtrplXvNPys+8qBn3Rfgno8T8++Cz+BfqbBbPGTEVbaW/OTLiB9GDZwHPeI&#10;ryAoNMPJHHWBuJ+iYCo6Ms3IhGEIXe0iijKZTdg5e+2RSRzljL3XcJQ+eyck5Yy9ryYp/Wie0JQz&#10;5l5BU/oNnhKVcxbbqB9lECrrnaggd/oGooKAvwVRIT0XEBUjZya9ISjm/k5U3olKm458f6Jy+KhC&#10;9KX5pkK/wwcrImP1xzX8ItZ+pjcOnwBv/wMAAP//AwBQSwMEFAAGAAgAAAAhAINLiofeAAAABwEA&#10;AA8AAABkcnMvZG93bnJldi54bWxMj0FrwkAUhO+F/oflFXrTzSqtNc2LiLQ9SaFaKL09s88kmN0N&#10;2TWJ/77rqR6HGWa+yVajaUTPna+dRVDTBATbwunalgjf+/fJCwgfyGpqnGWEC3tY5fd3GaXaDfaL&#10;+10oRSyxPiWEKoQ2ldIXFRvyU9eyjd7RdYZClF0pdUdDLDeNnCXJszRU27hQUcubiovT7mwQPgYa&#10;1nP11m9Px83ld//0+bNVjPj4MK5fQQQew38YrvgRHfLIdHBnq71oEBZqGZMIEwXiai+W8ckBYTZX&#10;IPNM3vLnfwAAAP//AwBQSwECLQAUAAYACAAAACEAtoM4kv4AAADhAQAAEwAAAAAAAAAAAAAAAAAA&#10;AAAAW0NvbnRlbnRfVHlwZXNdLnhtbFBLAQItABQABgAIAAAAIQA4/SH/1gAAAJQBAAALAAAAAAAA&#10;AAAAAAAAAC8BAABfcmVscy8ucmVsc1BLAQItABQABgAIAAAAIQAOt8EU5gQAAEoUAAAOAAAAAAAA&#10;AAAAAAAAAC4CAABkcnMvZTJvRG9jLnhtbFBLAQItABQABgAIAAAAIQCDS4qH3gAAAAcBAAAPAAAA&#10;AAAAAAAAAAAAAEAHAABkcnMvZG93bnJldi54bWxQSwUGAAAAAAQABADzAAAASwgAAAAA&#10;">
                <v:group id="Group 881" o:spid="_x0000_s1027" style="position:absolute;left:720;width:966;height:230" coordorigin="720"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ssMAAADcAAAADwAAAGRycy9kb3ducmV2LnhtbERPy2rCQBTdF/yH4Qru&#10;mkkqLTU6ioS2dCEFTUHcXTLXJJi5EzLTPP6+sxBcHs57sxtNI3rqXG1ZQRLFIIgLq2suFfzmn8/v&#10;IJxH1thYJgUTOdhtZ08bTLUd+Ej9yZcihLBLUUHlfZtK6YqKDLrItsSBu9rOoA+wK6XucAjhppEv&#10;cfwmDdYcGipsKauouJ3+jIKvAYf9MvnoD7drNl3y15/zISGlFvNxvwbhafQP8d39rRWskj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4A1WywwAAANwAAAAP&#10;AAAAAAAAAAAAAAAAAKoCAABkcnMvZG93bnJldi54bWxQSwUGAAAAAAQABAD6AAAAmgMAAAAA&#10;">
                  <v:shape id="Freeform 884" o:spid="_x0000_s1028" style="position:absolute;left:720;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cZjcQA&#10;AADcAAAADwAAAGRycy9kb3ducmV2LnhtbESP0WrCQBRE3wv+w3IFX0rdJIJo6ipSCfSpEPUDLtlr&#10;kjZ7N+5uY/r3XUHwcZiZM8xmN5pODOR8a1lBOk9AEFdWt1wrOJ+KtxUIH5A1dpZJwR952G0nLxvM&#10;tb1xScMx1CJC2OeooAmhz6X0VUMG/dz2xNG7WGcwROlqqR3eItx0MkuSpTTYclxosKePhqqf469R&#10;gNn1dciK74Wjcvi6HMpuPC8LpWbTcf8OItAYnuFH+1MrWKcp3M/EIy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HGY3EAAAA3AAAAA8AAAAAAAAAAAAAAAAAmAIAAGRycy9k&#10;b3ducmV2LnhtbFBLBQYAAAAABAAEAPUAAACJAwAAAAA=&#10;" path="m,230r966,l966,,,,,230xe" filled="f" strokecolor="#0070c0" strokeweight=".1pt">
                    <v:path arrowok="t" o:connecttype="custom" o:connectlocs="0,230;966,230;966,0;0,0;0,230" o:connectangles="0,0,0,0,0"/>
                  </v:shape>
                  <v:group id="Group 882" o:spid="_x0000_s1029" style="position:absolute;left:1686;width:111;height:230" coordorigin="1686" coordsize="11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51uXsQAAADcAAAADwAAAGRycy9kb3ducmV2LnhtbESPQYvCMBSE78L+h/AW&#10;vGlaF2WtRhHZFQ8iqAvi7dE822LzUppsW/+9EQSPw8x8w8yXnSlFQ7UrLCuIhxEI4tTqgjMFf6ff&#10;wTcI55E1lpZJwZ0cLBcfvTkm2rZ8oOboMxEg7BJUkHtfJVK6NCeDbmgr4uBdbW3QB1lnUtfYBrgp&#10;5SiKJtJgwWEhx4rWOaW3479RsGmxXX3FP83udl3fL6fx/ryLSan+Z7eagfDU+Xf41d5qBdN4B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51uXsQAAADcAAAA&#10;DwAAAAAAAAAAAAAAAACqAgAAZHJzL2Rvd25yZXYueG1sUEsFBgAAAAAEAAQA+gAAAJsDAAAAAA==&#10;">
                    <v:shape id="Freeform 883" o:spid="_x0000_s1030" style="position:absolute;left:1686;width:111;height:230;visibility:visible;mso-wrap-style:square;v-text-anchor:top" coordsize="11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I4PsQA&#10;AADcAAAADwAAAGRycy9kb3ducmV2LnhtbESPX2vCMBTF3wd+h3AF32ZahTKrUVQYuO1pnfp8Sa5t&#10;tbkpTWa7ffplMNjj4fz5cVabwTbiTp2vHStIpwkIYu1MzaWC48fz4xMIH5ANNo5JwRd52KxHDyvM&#10;jev5ne5FKEUcYZ+jgiqENpfS64os+qlriaN3cZ3FEGVXStNhH8dtI2dJkkmLNUdChS3tK9K34tNG&#10;SP9WfOvrLn2dZ81LeT5lZz1DpSbjYbsEEWgI/+G/9sEoWKRz+D0Tj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SOD7EAAAA3AAAAA8AAAAAAAAAAAAAAAAAmAIAAGRycy9k&#10;b3ducmV2LnhtbFBLBQYAAAAABAAEAPUAAACJAwAAAAA=&#10;" path="m,230r111,l111,,,,,230xe" filled="f" strokecolor="#0070c0" strokeweight=".1pt">
                      <v:path arrowok="t" o:connecttype="custom" o:connectlocs="0,230;111,230;111,0;0,0;0,230" o:connectangles="0,0,0,0,0"/>
                    </v:shape>
                  </v:group>
                </v:group>
                <w10:wrap anchorx="page"/>
              </v:group>
            </w:pict>
          </mc:Fallback>
        </mc:AlternateContent>
      </w:r>
      <w:r>
        <w:rPr>
          <w:noProof/>
          <w:lang w:val="fr-BE" w:eastAsia="fr-BE"/>
        </w:rPr>
        <mc:AlternateContent>
          <mc:Choice Requires="wpg">
            <w:drawing>
              <wp:anchor distT="0" distB="0" distL="114300" distR="114300" simplePos="0" relativeHeight="503314687" behindDoc="1" locked="0" layoutInCell="1" allowOverlap="1">
                <wp:simplePos x="0" y="0"/>
                <wp:positionH relativeFrom="page">
                  <wp:posOffset>1218565</wp:posOffset>
                </wp:positionH>
                <wp:positionV relativeFrom="paragraph">
                  <wp:posOffset>0</wp:posOffset>
                </wp:positionV>
                <wp:extent cx="1833245" cy="146050"/>
                <wp:effectExtent l="8890" t="5715" r="5715" b="10160"/>
                <wp:wrapNone/>
                <wp:docPr id="907" name="Group 8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3245" cy="146050"/>
                          <a:chOff x="1919" y="0"/>
                          <a:chExt cx="2887" cy="230"/>
                        </a:xfrm>
                      </wpg:grpSpPr>
                      <wps:wsp>
                        <wps:cNvPr id="908" name="Freeform 879"/>
                        <wps:cNvSpPr>
                          <a:spLocks/>
                        </wps:cNvSpPr>
                        <wps:spPr bwMode="auto">
                          <a:xfrm>
                            <a:off x="1919" y="0"/>
                            <a:ext cx="2887" cy="230"/>
                          </a:xfrm>
                          <a:custGeom>
                            <a:avLst/>
                            <a:gdLst>
                              <a:gd name="T0" fmla="+- 0 1919 1919"/>
                              <a:gd name="T1" fmla="*/ T0 w 2887"/>
                              <a:gd name="T2" fmla="*/ 230 h 230"/>
                              <a:gd name="T3" fmla="+- 0 4806 1919"/>
                              <a:gd name="T4" fmla="*/ T3 w 2887"/>
                              <a:gd name="T5" fmla="*/ 230 h 230"/>
                              <a:gd name="T6" fmla="+- 0 4806 1919"/>
                              <a:gd name="T7" fmla="*/ T6 w 2887"/>
                              <a:gd name="T8" fmla="*/ 0 h 230"/>
                              <a:gd name="T9" fmla="+- 0 1919 1919"/>
                              <a:gd name="T10" fmla="*/ T9 w 2887"/>
                              <a:gd name="T11" fmla="*/ 0 h 230"/>
                              <a:gd name="T12" fmla="+- 0 1919 1919"/>
                              <a:gd name="T13" fmla="*/ T12 w 2887"/>
                              <a:gd name="T14" fmla="*/ 230 h 230"/>
                            </a:gdLst>
                            <a:ahLst/>
                            <a:cxnLst>
                              <a:cxn ang="0">
                                <a:pos x="T1" y="T2"/>
                              </a:cxn>
                              <a:cxn ang="0">
                                <a:pos x="T4" y="T5"/>
                              </a:cxn>
                              <a:cxn ang="0">
                                <a:pos x="T7" y="T8"/>
                              </a:cxn>
                              <a:cxn ang="0">
                                <a:pos x="T10" y="T11"/>
                              </a:cxn>
                              <a:cxn ang="0">
                                <a:pos x="T13" y="T14"/>
                              </a:cxn>
                            </a:cxnLst>
                            <a:rect l="0" t="0" r="r" b="b"/>
                            <a:pathLst>
                              <a:path w="2887" h="230">
                                <a:moveTo>
                                  <a:pt x="0" y="230"/>
                                </a:moveTo>
                                <a:lnTo>
                                  <a:pt x="2887" y="230"/>
                                </a:lnTo>
                                <a:lnTo>
                                  <a:pt x="288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41D894" id="Group 878" o:spid="_x0000_s1026" style="position:absolute;margin-left:95.95pt;margin-top:0;width:144.35pt;height:11.5pt;z-index:-1793;mso-position-horizontal-relative:page" coordorigin="1919" coordsize="2887,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Tg+8AMAAJ0KAAAOAAAAZHJzL2Uyb0RvYy54bWykVluvozYQfq/U/2Dx2CoHTEhC0MlZrXI5&#10;qrRtV9r0BzhgLipgajshp1X/e8djICTb9ETbPIDJfJ7LN2PPPH84VyU5cakKUa8c+uQ5hNexSIo6&#10;Wzm/7XeT0CFKszphpaj5ynnjyvnw8v13z20TcV/koky4JKCkVlHbrJxc6yZyXRXnvGLqSTS8BmEq&#10;ZMU0fMrMTSRrQXtVur7nzd1WyKSRIuZKwb8bK3ReUH+a8lj/mqaKa1KuHPBN41Pi82Ce7sszizLJ&#10;mryIOzfYN3hRsaIGo4OqDdOMHGXxlaqqiKVQItVPsahckaZFzDEGiIZ6N9G8SnFsMJYsarNmoAmo&#10;veHpm9XGv5w+S1IkK2fpLRxSswqShHZJuAgNPW2TRYB6lc2X5rO0McLyk4h/VyB2b+XmO7Ngcmh/&#10;FgkoZEctkJ5zKiujAgInZ8zC25AFftYkhj9pOJ36wcwhMchoMPdmXZriHHJpttElXTrksjPOt91e&#10;PwwhCrPRn+Iul0XWJvrZ+WWCgnJTF0bV/2P0S84ajolShquBUSh+y+hOcm6KGEhdWlIR2DOqxnSO&#10;JMZNBay/S+QtIz2X9/lgUXxU+pULzAc7fVLanoUEVpjlpPN9D+cmrUo4Fj9OiEeMKXx0Z2eA0R72&#10;g0v2HmkJGu+U9rr8EQhSRHLSJQqOzqBp2oPQYBB68381GPQwY3B6xyDUkXUeQHcNznvQfxuE0hp0&#10;7ed3DELOB9Cd+KB4HyJ0IN4EuLxjj455v2OQDrS/k8KBeWOR+vdMjpm/IhWOW9YXEMv7morPdVdU&#10;sCLMtAYPr4NGKHOe9xACHNm9b0oKVADKVOAdMBg34NlDYEiZAeNN9q5mCoQbNFD6iCMU2EJ4MIZb&#10;K128EhrQbeuRDoHWczB7WNQwbWjql6SFmwvvsNxeYUZQiRPfC4Toy63ZnRswd5GX9RhnFYGHF2gP&#10;6N8NKhyA/ZXZi/u3hVl2HsF8bTAuheKWVBMypnmI3VA2uoxqsSvKEukpa8MI9Re2XpQoi8QIDRlK&#10;Zod1KcmJmd7uLbx179oVDHponaCynLNk2601K0q7BuMllhvcmV0mzO2JzfuvpbfchtswmAT+fDsJ&#10;vM1m8nG3DibzHV3MNtPNer2hf5tSpkGUF0nCa+NdP0jQ4LG20o00dgQYRomrKK6C3eGvK7oRzL12&#10;A0mGWPo3Rgd90PYU2wQPInmD/iKFnYxgkoNFLuSfDmlhKlo56o8jk9wh5U81NMklDQIoA40fwWzh&#10;w4ccSw5jCatjULVytAOH3izX2o5ex0YWWQ6WKF4DtfgIA0JamA6E/lmvug/o07jCGQhj6eY1M2SN&#10;vxF1mSpf/gEAAP//AwBQSwMEFAAGAAgAAAAhAF/FbYveAAAABwEAAA8AAABkcnMvZG93bnJldi54&#10;bWxMj0FrwkAUhO+F/oflFXqru9FWNGYjIm1PUqgWirc1+0yC2bchuybx3/f11B6HGWa+ydaja0SP&#10;Xag9aUgmCgRS4W1NpYavw9vTAkSIhqxpPKGGGwZY5/d3mUmtH+gT+30sBZdQSI2GKsY2lTIUFToT&#10;Jr5FYu/sO2ciy66UtjMDl7tGTpWaS2dq4oXKtLitsLjsr07D+2CGzSx57XeX8/Z2PLx8fO8S1Prx&#10;YdysQEQc418YfvEZHXJmOvkr2SAa1stkyVEN/Ijt54WagzhpmM4UyDyT//nzHwAAAP//AwBQSwEC&#10;LQAUAAYACAAAACEAtoM4kv4AAADhAQAAEwAAAAAAAAAAAAAAAAAAAAAAW0NvbnRlbnRfVHlwZXNd&#10;LnhtbFBLAQItABQABgAIAAAAIQA4/SH/1gAAAJQBAAALAAAAAAAAAAAAAAAAAC8BAABfcmVscy8u&#10;cmVsc1BLAQItABQABgAIAAAAIQD2sTg+8AMAAJ0KAAAOAAAAAAAAAAAAAAAAAC4CAABkcnMvZTJv&#10;RG9jLnhtbFBLAQItABQABgAIAAAAIQBfxW2L3gAAAAcBAAAPAAAAAAAAAAAAAAAAAEoGAABkcnMv&#10;ZG93bnJldi54bWxQSwUGAAAAAAQABADzAAAAVQcAAAAA&#10;">
                <v:shape id="Freeform 879" o:spid="_x0000_s1027" style="position:absolute;left:1919;width:2887;height:230;visibility:visible;mso-wrap-style:square;v-text-anchor:top" coordsize="288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1JCcEA&#10;AADcAAAADwAAAGRycy9kb3ducmV2LnhtbERPS4vCMBC+C/6HMMLeNHUFcbtGKULViwcfy16HZmyL&#10;zaQ0We3+e+cgePz43st17xp1py7Ung1MJwko4sLbmksDl3M+XoAKEdli45kM/FOA9Wo4WGJq/YOP&#10;dD/FUkkIhxQNVDG2qdahqMhhmPiWWLir7xxGgV2pbYcPCXeN/kySuXZYszRU2NKmouJ2+nPSW9w2&#10;P9n2mh0OM7/r9THf5r9TYz5GffYNKlIf3+KXe28NfCWyVs7IEdC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NSQnBAAAA3AAAAA8AAAAAAAAAAAAAAAAAmAIAAGRycy9kb3du&#10;cmV2LnhtbFBLBQYAAAAABAAEAPUAAACGAwAAAAA=&#10;" path="m,230r2887,l2887,,,,,230xe" filled="f" strokecolor="#0070c0" strokeweight=".1pt">
                  <v:path arrowok="t" o:connecttype="custom" o:connectlocs="0,230;2887,230;2887,0;0,0;0,230" o:connectangles="0,0,0,0,0"/>
                </v:shape>
                <w10:wrap anchorx="page"/>
              </v:group>
            </w:pict>
          </mc:Fallback>
        </mc:AlternateContent>
      </w:r>
      <w:r>
        <w:rPr>
          <w:noProof/>
          <w:lang w:val="fr-BE" w:eastAsia="fr-BE"/>
        </w:rPr>
        <mc:AlternateContent>
          <mc:Choice Requires="wps">
            <w:drawing>
              <wp:anchor distT="0" distB="0" distL="114300" distR="114300" simplePos="0" relativeHeight="503314692" behindDoc="1" locked="0" layoutInCell="1" allowOverlap="1">
                <wp:simplePos x="0" y="0"/>
                <wp:positionH relativeFrom="page">
                  <wp:posOffset>456565</wp:posOffset>
                </wp:positionH>
                <wp:positionV relativeFrom="paragraph">
                  <wp:posOffset>-635</wp:posOffset>
                </wp:positionV>
                <wp:extent cx="6648450" cy="147320"/>
                <wp:effectExtent l="0" t="0" r="635" b="0"/>
                <wp:wrapNone/>
                <wp:docPr id="906" name="Text Box 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111"/>
                              <w:gridCol w:w="82"/>
                              <w:gridCol w:w="2915"/>
                              <w:gridCol w:w="6381"/>
                            </w:tblGrid>
                            <w:tr w:rsidR="004458D3">
                              <w:trPr>
                                <w:trHeight w:hRule="exact" w:val="215"/>
                              </w:trPr>
                              <w:tc>
                                <w:tcPr>
                                  <w:tcW w:w="1111" w:type="dxa"/>
                                  <w:tcBorders>
                                    <w:top w:val="single" w:sz="1" w:space="0" w:color="0070C0"/>
                                    <w:left w:val="single" w:sz="1" w:space="0" w:color="0070C0"/>
                                    <w:bottom w:val="single" w:sz="1" w:space="0" w:color="0070C0"/>
                                    <w:right w:val="single" w:sz="27" w:space="0" w:color="0070C0"/>
                                  </w:tcBorders>
                                  <w:shd w:val="clear" w:color="auto" w:fill="0070C0"/>
                                </w:tcPr>
                                <w:p w:rsidR="004458D3" w:rsidRDefault="00C211A1">
                                  <w:pPr>
                                    <w:spacing w:line="200" w:lineRule="exact"/>
                                    <w:ind w:left="-1" w:right="-51"/>
                                    <w:rPr>
                                      <w:rFonts w:ascii="Arial" w:eastAsia="Arial" w:hAnsi="Arial" w:cs="Arial"/>
                                    </w:rPr>
                                  </w:pPr>
                                  <w:r>
                                    <w:rPr>
                                      <w:rFonts w:ascii="Arial" w:eastAsia="Arial" w:hAnsi="Arial" w:cs="Arial"/>
                                      <w:b/>
                                      <w:color w:val="FFFFFF"/>
                                    </w:rPr>
                                    <w:t>RUBRIEK 5</w:t>
                                  </w:r>
                                </w:p>
                              </w:tc>
                              <w:tc>
                                <w:tcPr>
                                  <w:tcW w:w="61" w:type="dxa"/>
                                  <w:tcBorders>
                                    <w:top w:val="single" w:sz="1" w:space="0" w:color="0070C0"/>
                                    <w:left w:val="single" w:sz="27" w:space="0" w:color="0070C0"/>
                                    <w:bottom w:val="single" w:sz="1" w:space="0" w:color="0070C0"/>
                                    <w:right w:val="single" w:sz="23" w:space="0" w:color="0070C0"/>
                                  </w:tcBorders>
                                  <w:shd w:val="clear" w:color="auto" w:fill="0070C0"/>
                                </w:tcPr>
                                <w:p w:rsidR="004458D3" w:rsidRDefault="004458D3"/>
                              </w:tc>
                              <w:tc>
                                <w:tcPr>
                                  <w:tcW w:w="2915" w:type="dxa"/>
                                  <w:tcBorders>
                                    <w:top w:val="single" w:sz="1" w:space="0" w:color="0070C0"/>
                                    <w:left w:val="single" w:sz="23" w:space="0" w:color="0070C0"/>
                                    <w:bottom w:val="single" w:sz="1" w:space="0" w:color="0070C0"/>
                                    <w:right w:val="nil"/>
                                  </w:tcBorders>
                                  <w:shd w:val="clear" w:color="auto" w:fill="0070C0"/>
                                </w:tcPr>
                                <w:p w:rsidR="004458D3" w:rsidRDefault="00C211A1">
                                  <w:pPr>
                                    <w:spacing w:line="200" w:lineRule="exact"/>
                                    <w:ind w:left="-1" w:right="-50"/>
                                    <w:rPr>
                                      <w:rFonts w:ascii="Arial" w:eastAsia="Arial" w:hAnsi="Arial" w:cs="Arial"/>
                                    </w:rPr>
                                  </w:pPr>
                                  <w:r>
                                    <w:rPr>
                                      <w:rFonts w:ascii="Arial" w:eastAsia="Arial" w:hAnsi="Arial" w:cs="Arial"/>
                                      <w:b/>
                                      <w:color w:val="FFFFFF"/>
                                    </w:rPr>
                                    <w:t>Brandbestrijdingsmaatregelen</w:t>
                                  </w:r>
                                </w:p>
                              </w:tc>
                              <w:tc>
                                <w:tcPr>
                                  <w:tcW w:w="6381" w:type="dxa"/>
                                  <w:tcBorders>
                                    <w:top w:val="single" w:sz="1" w:space="0" w:color="0070C0"/>
                                    <w:left w:val="nil"/>
                                    <w:bottom w:val="single" w:sz="1" w:space="0" w:color="0070C0"/>
                                    <w:right w:val="single" w:sz="1" w:space="0" w:color="0070C0"/>
                                  </w:tcBorders>
                                  <w:shd w:val="clear" w:color="auto" w:fill="0070C0"/>
                                </w:tcPr>
                                <w:p w:rsidR="004458D3" w:rsidRDefault="004458D3"/>
                              </w:tc>
                            </w:tr>
                          </w:tbl>
                          <w:p w:rsidR="004458D3" w:rsidRDefault="004458D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7" o:spid="_x0000_s1027" type="#_x0000_t202" style="position:absolute;left:0;text-align:left;margin-left:35.95pt;margin-top:-.05pt;width:523.5pt;height:11.6pt;z-index:-17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VkxtAIAALQFAAAOAAAAZHJzL2Uyb0RvYy54bWysVNuOmzAQfa/Uf7D8znJZQgAtWe2GUFXa&#10;XqTdfoADJlgFm9pOYLvqv3dsQrKXl6otD9bgGR+fmTmeq+uxa9GBSsUEz7B/4WFEeSkqxncZ/vZQ&#10;ODFGShNekVZwmuFHqvD16v27q6FPaSAa0VZUIgDhKh36DDda96nrqrKhHVEXoqccnLWQHdHwK3du&#10;JckA6F3rBp4XuYOQVS9FSZWC3Xxy4pXFr2ta6i91rahGbYaBm7artOvWrO7qiqQ7SfqGlUca5C9Y&#10;dIRxuPQElRNN0F6yN1AdK6VQotYXpehcUdespDYHyMb3XmVz35Ce2lygOKo/lUn9P9jy8+GrRKzK&#10;cOJFGHHSQZMe6KjRrRhRvFyaCg29SiHwvodQPYIDOm2zVf2dKL8rxMW6IXxHb6QUQ0NJBQx9c9J9&#10;dnTCUQZkO3wSFVxE9lpYoLGWnSkfFAQBOnTq8dQdQ6aEzSgK43ABrhJ8fri8DGz7XJLOp3up9Acq&#10;OmSMDEvovkUnhzulDRuSziHmMi4K1rZWAS1/sQGB0w7cDUeNz7CwDX1KvGQTb+LQCYNo44Renjs3&#10;xTp0osJfLvLLfL3O/V/mXj9MG1ZVlJtrZnH54Z817yjzSRYneSnRssrAGUpK7rbrVqIDAXEX9rM1&#10;B885zH1JwxYBcnmVkh+E3m2QOEUUL52wCBdOsvRix/OT2yTywiTMi5cp3TFO/z0lNIDuFsFiEtOZ&#10;9KvcPPu9zY2kHdMwPlrWZTg+BZHUSHDDK9taTVg72c9KYeifSwHtnhttBWs0OqlVj9vRvg6rZiPm&#10;rageQcFSgMBAizD6wGiE/InRAGMkw+rHnkiKUfuRwyswM2c25GxsZ4PwEo5mWGM0mWs9zaZ9L9mu&#10;AeTpnXFxAy+lZlbEZxbH9wWjweZyHGNm9jz/t1HnYbv6DQAA//8DAFBLAwQUAAYACAAAACEA1IvN&#10;BN4AAAAIAQAADwAAAGRycy9kb3ducmV2LnhtbEyPwU7DMBBE70j9B2srcWsdF6m0IZuqQnBCQqTh&#10;wNFJtonVeB1itw1/j3uC4+yMZt5mu8n24kKjN44R1DIBQVy7xnCL8Fm+LjYgfNDc6N4xIfyQh10+&#10;u8t02rgrF3Q5hFbEEvapRuhCGFIpfd2R1X7pBuLoHd1odYhybGUz6msst71cJclaWm04LnR6oOeO&#10;6tPhbBH2X1y8mO/36qM4FqYstwm/rU+I9/Np/wQi0BT+wnDDj+iQR6bKnbnxokd4VNuYRFgoEDdb&#10;qU08VAirBwUyz+T/B/JfAAAA//8DAFBLAQItABQABgAIAAAAIQC2gziS/gAAAOEBAAATAAAAAAAA&#10;AAAAAAAAAAAAAABbQ29udGVudF9UeXBlc10ueG1sUEsBAi0AFAAGAAgAAAAhADj9If/WAAAAlAEA&#10;AAsAAAAAAAAAAAAAAAAALwEAAF9yZWxzLy5yZWxzUEsBAi0AFAAGAAgAAAAhAH01WTG0AgAAtAUA&#10;AA4AAAAAAAAAAAAAAAAALgIAAGRycy9lMm9Eb2MueG1sUEsBAi0AFAAGAAgAAAAhANSLzQTeAAAA&#10;CAEAAA8AAAAAAAAAAAAAAAAADgUAAGRycy9kb3ducmV2LnhtbFBLBQYAAAAABAAEAPMAAAAZBgAA&#10;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111"/>
                        <w:gridCol w:w="82"/>
                        <w:gridCol w:w="2915"/>
                        <w:gridCol w:w="6381"/>
                      </w:tblGrid>
                      <w:tr w:rsidR="004458D3">
                        <w:trPr>
                          <w:trHeight w:hRule="exact" w:val="215"/>
                        </w:trPr>
                        <w:tc>
                          <w:tcPr>
                            <w:tcW w:w="1111" w:type="dxa"/>
                            <w:tcBorders>
                              <w:top w:val="single" w:sz="1" w:space="0" w:color="0070C0"/>
                              <w:left w:val="single" w:sz="1" w:space="0" w:color="0070C0"/>
                              <w:bottom w:val="single" w:sz="1" w:space="0" w:color="0070C0"/>
                              <w:right w:val="single" w:sz="27" w:space="0" w:color="0070C0"/>
                            </w:tcBorders>
                            <w:shd w:val="clear" w:color="auto" w:fill="0070C0"/>
                          </w:tcPr>
                          <w:p w:rsidR="004458D3" w:rsidRDefault="00C211A1">
                            <w:pPr>
                              <w:spacing w:line="200" w:lineRule="exact"/>
                              <w:ind w:left="-1" w:right="-51"/>
                              <w:rPr>
                                <w:rFonts w:ascii="Arial" w:eastAsia="Arial" w:hAnsi="Arial" w:cs="Arial"/>
                              </w:rPr>
                            </w:pPr>
                            <w:r>
                              <w:rPr>
                                <w:rFonts w:ascii="Arial" w:eastAsia="Arial" w:hAnsi="Arial" w:cs="Arial"/>
                                <w:b/>
                                <w:color w:val="FFFFFF"/>
                              </w:rPr>
                              <w:t>RUBRIEK 5</w:t>
                            </w:r>
                          </w:p>
                        </w:tc>
                        <w:tc>
                          <w:tcPr>
                            <w:tcW w:w="61" w:type="dxa"/>
                            <w:tcBorders>
                              <w:top w:val="single" w:sz="1" w:space="0" w:color="0070C0"/>
                              <w:left w:val="single" w:sz="27" w:space="0" w:color="0070C0"/>
                              <w:bottom w:val="single" w:sz="1" w:space="0" w:color="0070C0"/>
                              <w:right w:val="single" w:sz="23" w:space="0" w:color="0070C0"/>
                            </w:tcBorders>
                            <w:shd w:val="clear" w:color="auto" w:fill="0070C0"/>
                          </w:tcPr>
                          <w:p w:rsidR="004458D3" w:rsidRDefault="004458D3"/>
                        </w:tc>
                        <w:tc>
                          <w:tcPr>
                            <w:tcW w:w="2915" w:type="dxa"/>
                            <w:tcBorders>
                              <w:top w:val="single" w:sz="1" w:space="0" w:color="0070C0"/>
                              <w:left w:val="single" w:sz="23" w:space="0" w:color="0070C0"/>
                              <w:bottom w:val="single" w:sz="1" w:space="0" w:color="0070C0"/>
                              <w:right w:val="nil"/>
                            </w:tcBorders>
                            <w:shd w:val="clear" w:color="auto" w:fill="0070C0"/>
                          </w:tcPr>
                          <w:p w:rsidR="004458D3" w:rsidRDefault="00C211A1">
                            <w:pPr>
                              <w:spacing w:line="200" w:lineRule="exact"/>
                              <w:ind w:left="-1" w:right="-50"/>
                              <w:rPr>
                                <w:rFonts w:ascii="Arial" w:eastAsia="Arial" w:hAnsi="Arial" w:cs="Arial"/>
                              </w:rPr>
                            </w:pPr>
                            <w:r>
                              <w:rPr>
                                <w:rFonts w:ascii="Arial" w:eastAsia="Arial" w:hAnsi="Arial" w:cs="Arial"/>
                                <w:b/>
                                <w:color w:val="FFFFFF"/>
                              </w:rPr>
                              <w:t>Brandbestrijdingsmaatregelen</w:t>
                            </w:r>
                          </w:p>
                        </w:tc>
                        <w:tc>
                          <w:tcPr>
                            <w:tcW w:w="6381" w:type="dxa"/>
                            <w:tcBorders>
                              <w:top w:val="single" w:sz="1" w:space="0" w:color="0070C0"/>
                              <w:left w:val="nil"/>
                              <w:bottom w:val="single" w:sz="1" w:space="0" w:color="0070C0"/>
                              <w:right w:val="single" w:sz="1" w:space="0" w:color="0070C0"/>
                            </w:tcBorders>
                            <w:shd w:val="clear" w:color="auto" w:fill="0070C0"/>
                          </w:tcPr>
                          <w:p w:rsidR="004458D3" w:rsidRDefault="004458D3"/>
                        </w:tc>
                      </w:tr>
                    </w:tbl>
                    <w:p w:rsidR="004458D3" w:rsidRDefault="004458D3"/>
                  </w:txbxContent>
                </v:textbox>
                <w10:wrap anchorx="page"/>
              </v:shape>
            </w:pict>
          </mc:Fallback>
        </mc:AlternateContent>
      </w:r>
      <w:r>
        <w:rPr>
          <w:rFonts w:ascii="Arial" w:eastAsia="Arial" w:hAnsi="Arial" w:cs="Arial"/>
          <w:b/>
          <w:color w:val="FFFFFF"/>
        </w:rPr>
        <w:t>:</w:t>
      </w:r>
    </w:p>
    <w:p w:rsidR="004458D3" w:rsidRDefault="00C211A1">
      <w:pPr>
        <w:spacing w:before="69"/>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688" behindDoc="1" locked="0" layoutInCell="1" allowOverlap="1">
                <wp:simplePos x="0" y="0"/>
                <wp:positionH relativeFrom="page">
                  <wp:posOffset>456565</wp:posOffset>
                </wp:positionH>
                <wp:positionV relativeFrom="paragraph">
                  <wp:posOffset>43180</wp:posOffset>
                </wp:positionV>
                <wp:extent cx="6647815" cy="118110"/>
                <wp:effectExtent l="8890" t="4445" r="10795" b="10795"/>
                <wp:wrapNone/>
                <wp:docPr id="889" name="Group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68"/>
                          <a:chExt cx="10469" cy="186"/>
                        </a:xfrm>
                      </wpg:grpSpPr>
                      <wpg:grpSp>
                        <wpg:cNvPr id="890" name="Group 861"/>
                        <wpg:cNvGrpSpPr>
                          <a:grpSpLocks/>
                        </wpg:cNvGrpSpPr>
                        <wpg:grpSpPr bwMode="auto">
                          <a:xfrm>
                            <a:off x="2477" y="84"/>
                            <a:ext cx="8710" cy="169"/>
                            <a:chOff x="2477" y="84"/>
                            <a:chExt cx="8710" cy="169"/>
                          </a:xfrm>
                        </wpg:grpSpPr>
                        <wps:wsp>
                          <wps:cNvPr id="891" name="Freeform 876"/>
                          <wps:cNvSpPr>
                            <a:spLocks/>
                          </wps:cNvSpPr>
                          <wps:spPr bwMode="auto">
                            <a:xfrm>
                              <a:off x="2477" y="84"/>
                              <a:ext cx="8710" cy="169"/>
                            </a:xfrm>
                            <a:custGeom>
                              <a:avLst/>
                              <a:gdLst>
                                <a:gd name="T0" fmla="+- 0 2477 2477"/>
                                <a:gd name="T1" fmla="*/ T0 w 8710"/>
                                <a:gd name="T2" fmla="+- 0 253 84"/>
                                <a:gd name="T3" fmla="*/ 253 h 169"/>
                                <a:gd name="T4" fmla="+- 0 11187 2477"/>
                                <a:gd name="T5" fmla="*/ T4 w 8710"/>
                                <a:gd name="T6" fmla="+- 0 253 84"/>
                                <a:gd name="T7" fmla="*/ 253 h 169"/>
                                <a:gd name="T8" fmla="+- 0 11187 2477"/>
                                <a:gd name="T9" fmla="*/ T8 w 8710"/>
                                <a:gd name="T10" fmla="+- 0 84 84"/>
                                <a:gd name="T11" fmla="*/ 84 h 169"/>
                                <a:gd name="T12" fmla="+- 0 2477 2477"/>
                                <a:gd name="T13" fmla="*/ T12 w 8710"/>
                                <a:gd name="T14" fmla="+- 0 84 84"/>
                                <a:gd name="T15" fmla="*/ 84 h 169"/>
                                <a:gd name="T16" fmla="+- 0 2477 2477"/>
                                <a:gd name="T17" fmla="*/ T16 w 8710"/>
                                <a:gd name="T18" fmla="+- 0 253 84"/>
                                <a:gd name="T19" fmla="*/ 253 h 169"/>
                              </a:gdLst>
                              <a:ahLst/>
                              <a:cxnLst>
                                <a:cxn ang="0">
                                  <a:pos x="T1" y="T3"/>
                                </a:cxn>
                                <a:cxn ang="0">
                                  <a:pos x="T5" y="T7"/>
                                </a:cxn>
                                <a:cxn ang="0">
                                  <a:pos x="T9" y="T11"/>
                                </a:cxn>
                                <a:cxn ang="0">
                                  <a:pos x="T13" y="T15"/>
                                </a:cxn>
                                <a:cxn ang="0">
                                  <a:pos x="T17" y="T19"/>
                                </a:cxn>
                              </a:cxnLst>
                              <a:rect l="0" t="0" r="r" b="b"/>
                              <a:pathLst>
                                <a:path w="8710" h="169">
                                  <a:moveTo>
                                    <a:pt x="0" y="169"/>
                                  </a:moveTo>
                                  <a:lnTo>
                                    <a:pt x="8710" y="169"/>
                                  </a:lnTo>
                                  <a:lnTo>
                                    <a:pt x="8710"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92" name="Group 862"/>
                          <wpg:cNvGrpSpPr>
                            <a:grpSpLocks/>
                          </wpg:cNvGrpSpPr>
                          <wpg:grpSpPr bwMode="auto">
                            <a:xfrm>
                              <a:off x="720" y="84"/>
                              <a:ext cx="10467" cy="169"/>
                              <a:chOff x="720" y="84"/>
                              <a:chExt cx="10467" cy="169"/>
                            </a:xfrm>
                          </wpg:grpSpPr>
                          <wps:wsp>
                            <wps:cNvPr id="893" name="Freeform 875"/>
                            <wps:cNvSpPr>
                              <a:spLocks/>
                            </wps:cNvSpPr>
                            <wps:spPr bwMode="auto">
                              <a:xfrm>
                                <a:off x="720" y="84"/>
                                <a:ext cx="10467" cy="169"/>
                              </a:xfrm>
                              <a:custGeom>
                                <a:avLst/>
                                <a:gdLst>
                                  <a:gd name="T0" fmla="+- 0 720 720"/>
                                  <a:gd name="T1" fmla="*/ T0 w 10467"/>
                                  <a:gd name="T2" fmla="+- 0 253 84"/>
                                  <a:gd name="T3" fmla="*/ 253 h 169"/>
                                  <a:gd name="T4" fmla="+- 0 11187 720"/>
                                  <a:gd name="T5" fmla="*/ T4 w 10467"/>
                                  <a:gd name="T6" fmla="+- 0 253 84"/>
                                  <a:gd name="T7" fmla="*/ 253 h 169"/>
                                  <a:gd name="T8" fmla="+- 0 11187 720"/>
                                  <a:gd name="T9" fmla="*/ T8 w 10467"/>
                                  <a:gd name="T10" fmla="+- 0 84 84"/>
                                  <a:gd name="T11" fmla="*/ 84 h 169"/>
                                  <a:gd name="T12" fmla="+- 0 720 720"/>
                                  <a:gd name="T13" fmla="*/ T12 w 10467"/>
                                  <a:gd name="T14" fmla="+- 0 84 84"/>
                                  <a:gd name="T15" fmla="*/ 84 h 169"/>
                                  <a:gd name="T16" fmla="+- 0 720 720"/>
                                  <a:gd name="T17" fmla="*/ T16 w 10467"/>
                                  <a:gd name="T18" fmla="+- 0 253 84"/>
                                  <a:gd name="T19" fmla="*/ 25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94" name="Group 863"/>
                            <wpg:cNvGrpSpPr>
                              <a:grpSpLocks/>
                            </wpg:cNvGrpSpPr>
                            <wpg:grpSpPr bwMode="auto">
                              <a:xfrm>
                                <a:off x="720" y="69"/>
                                <a:ext cx="267" cy="184"/>
                                <a:chOff x="720" y="69"/>
                                <a:chExt cx="267" cy="184"/>
                              </a:xfrm>
                            </wpg:grpSpPr>
                            <wps:wsp>
                              <wps:cNvPr id="895" name="Freeform 874"/>
                              <wps:cNvSpPr>
                                <a:spLocks/>
                              </wps:cNvSpPr>
                              <wps:spPr bwMode="auto">
                                <a:xfrm>
                                  <a:off x="720" y="69"/>
                                  <a:ext cx="267" cy="184"/>
                                </a:xfrm>
                                <a:custGeom>
                                  <a:avLst/>
                                  <a:gdLst>
                                    <a:gd name="T0" fmla="+- 0 720 720"/>
                                    <a:gd name="T1" fmla="*/ T0 w 267"/>
                                    <a:gd name="T2" fmla="+- 0 253 69"/>
                                    <a:gd name="T3" fmla="*/ 253 h 184"/>
                                    <a:gd name="T4" fmla="+- 0 987 720"/>
                                    <a:gd name="T5" fmla="*/ T4 w 267"/>
                                    <a:gd name="T6" fmla="+- 0 253 69"/>
                                    <a:gd name="T7" fmla="*/ 253 h 184"/>
                                    <a:gd name="T8" fmla="+- 0 987 720"/>
                                    <a:gd name="T9" fmla="*/ T8 w 267"/>
                                    <a:gd name="T10" fmla="+- 0 69 69"/>
                                    <a:gd name="T11" fmla="*/ 69 h 184"/>
                                    <a:gd name="T12" fmla="+- 0 720 720"/>
                                    <a:gd name="T13" fmla="*/ T12 w 267"/>
                                    <a:gd name="T14" fmla="+- 0 69 69"/>
                                    <a:gd name="T15" fmla="*/ 69 h 184"/>
                                    <a:gd name="T16" fmla="+- 0 720 720"/>
                                    <a:gd name="T17" fmla="*/ T16 w 267"/>
                                    <a:gd name="T18" fmla="+- 0 253 69"/>
                                    <a:gd name="T19" fmla="*/ 25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96" name="Group 864"/>
                              <wpg:cNvGrpSpPr>
                                <a:grpSpLocks/>
                              </wpg:cNvGrpSpPr>
                              <wpg:grpSpPr bwMode="auto">
                                <a:xfrm>
                                  <a:off x="720" y="69"/>
                                  <a:ext cx="267" cy="184"/>
                                  <a:chOff x="720" y="69"/>
                                  <a:chExt cx="267" cy="184"/>
                                </a:xfrm>
                              </wpg:grpSpPr>
                              <wps:wsp>
                                <wps:cNvPr id="897" name="Freeform 873"/>
                                <wps:cNvSpPr>
                                  <a:spLocks/>
                                </wps:cNvSpPr>
                                <wps:spPr bwMode="auto">
                                  <a:xfrm>
                                    <a:off x="720" y="69"/>
                                    <a:ext cx="267" cy="184"/>
                                  </a:xfrm>
                                  <a:custGeom>
                                    <a:avLst/>
                                    <a:gdLst>
                                      <a:gd name="T0" fmla="+- 0 720 720"/>
                                      <a:gd name="T1" fmla="*/ T0 w 267"/>
                                      <a:gd name="T2" fmla="+- 0 253 69"/>
                                      <a:gd name="T3" fmla="*/ 253 h 184"/>
                                      <a:gd name="T4" fmla="+- 0 987 720"/>
                                      <a:gd name="T5" fmla="*/ T4 w 267"/>
                                      <a:gd name="T6" fmla="+- 0 253 69"/>
                                      <a:gd name="T7" fmla="*/ 253 h 184"/>
                                      <a:gd name="T8" fmla="+- 0 987 720"/>
                                      <a:gd name="T9" fmla="*/ T8 w 267"/>
                                      <a:gd name="T10" fmla="+- 0 69 69"/>
                                      <a:gd name="T11" fmla="*/ 69 h 184"/>
                                      <a:gd name="T12" fmla="+- 0 720 720"/>
                                      <a:gd name="T13" fmla="*/ T12 w 267"/>
                                      <a:gd name="T14" fmla="+- 0 69 69"/>
                                      <a:gd name="T15" fmla="*/ 69 h 184"/>
                                      <a:gd name="T16" fmla="+- 0 720 720"/>
                                      <a:gd name="T17" fmla="*/ T16 w 267"/>
                                      <a:gd name="T18" fmla="+- 0 253 69"/>
                                      <a:gd name="T19" fmla="*/ 25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98" name="Group 865"/>
                                <wpg:cNvGrpSpPr>
                                  <a:grpSpLocks/>
                                </wpg:cNvGrpSpPr>
                                <wpg:grpSpPr bwMode="auto">
                                  <a:xfrm>
                                    <a:off x="987" y="69"/>
                                    <a:ext cx="442" cy="184"/>
                                    <a:chOff x="987" y="69"/>
                                    <a:chExt cx="442" cy="184"/>
                                  </a:xfrm>
                                </wpg:grpSpPr>
                                <wps:wsp>
                                  <wps:cNvPr id="899" name="Freeform 872"/>
                                  <wps:cNvSpPr>
                                    <a:spLocks/>
                                  </wps:cNvSpPr>
                                  <wps:spPr bwMode="auto">
                                    <a:xfrm>
                                      <a:off x="987" y="69"/>
                                      <a:ext cx="442" cy="184"/>
                                    </a:xfrm>
                                    <a:custGeom>
                                      <a:avLst/>
                                      <a:gdLst>
                                        <a:gd name="T0" fmla="+- 0 987 987"/>
                                        <a:gd name="T1" fmla="*/ T0 w 442"/>
                                        <a:gd name="T2" fmla="+- 0 253 69"/>
                                        <a:gd name="T3" fmla="*/ 253 h 184"/>
                                        <a:gd name="T4" fmla="+- 0 1429 987"/>
                                        <a:gd name="T5" fmla="*/ T4 w 442"/>
                                        <a:gd name="T6" fmla="+- 0 253 69"/>
                                        <a:gd name="T7" fmla="*/ 253 h 184"/>
                                        <a:gd name="T8" fmla="+- 0 1429 987"/>
                                        <a:gd name="T9" fmla="*/ T8 w 442"/>
                                        <a:gd name="T10" fmla="+- 0 69 69"/>
                                        <a:gd name="T11" fmla="*/ 69 h 184"/>
                                        <a:gd name="T12" fmla="+- 0 987 987"/>
                                        <a:gd name="T13" fmla="*/ T12 w 442"/>
                                        <a:gd name="T14" fmla="+- 0 69 69"/>
                                        <a:gd name="T15" fmla="*/ 69 h 184"/>
                                        <a:gd name="T16" fmla="+- 0 987 987"/>
                                        <a:gd name="T17" fmla="*/ T16 w 442"/>
                                        <a:gd name="T18" fmla="+- 0 253 69"/>
                                        <a:gd name="T19" fmla="*/ 25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00" name="Group 866"/>
                                  <wpg:cNvGrpSpPr>
                                    <a:grpSpLocks/>
                                  </wpg:cNvGrpSpPr>
                                  <wpg:grpSpPr bwMode="auto">
                                    <a:xfrm>
                                      <a:off x="987" y="69"/>
                                      <a:ext cx="442" cy="184"/>
                                      <a:chOff x="987" y="69"/>
                                      <a:chExt cx="442" cy="184"/>
                                    </a:xfrm>
                                  </wpg:grpSpPr>
                                  <wps:wsp>
                                    <wps:cNvPr id="901" name="Freeform 871"/>
                                    <wps:cNvSpPr>
                                      <a:spLocks/>
                                    </wps:cNvSpPr>
                                    <wps:spPr bwMode="auto">
                                      <a:xfrm>
                                        <a:off x="987" y="69"/>
                                        <a:ext cx="442" cy="184"/>
                                      </a:xfrm>
                                      <a:custGeom>
                                        <a:avLst/>
                                        <a:gdLst>
                                          <a:gd name="T0" fmla="+- 0 987 987"/>
                                          <a:gd name="T1" fmla="*/ T0 w 442"/>
                                          <a:gd name="T2" fmla="+- 0 253 69"/>
                                          <a:gd name="T3" fmla="*/ 253 h 184"/>
                                          <a:gd name="T4" fmla="+- 0 1429 987"/>
                                          <a:gd name="T5" fmla="*/ T4 w 442"/>
                                          <a:gd name="T6" fmla="+- 0 253 69"/>
                                          <a:gd name="T7" fmla="*/ 253 h 184"/>
                                          <a:gd name="T8" fmla="+- 0 1429 987"/>
                                          <a:gd name="T9" fmla="*/ T8 w 442"/>
                                          <a:gd name="T10" fmla="+- 0 69 69"/>
                                          <a:gd name="T11" fmla="*/ 69 h 184"/>
                                          <a:gd name="T12" fmla="+- 0 987 987"/>
                                          <a:gd name="T13" fmla="*/ T12 w 442"/>
                                          <a:gd name="T14" fmla="+- 0 69 69"/>
                                          <a:gd name="T15" fmla="*/ 69 h 184"/>
                                          <a:gd name="T16" fmla="+- 0 987 987"/>
                                          <a:gd name="T17" fmla="*/ T16 w 442"/>
                                          <a:gd name="T18" fmla="+- 0 253 69"/>
                                          <a:gd name="T19" fmla="*/ 25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02" name="Group 867"/>
                                    <wpg:cNvGrpSpPr>
                                      <a:grpSpLocks/>
                                    </wpg:cNvGrpSpPr>
                                    <wpg:grpSpPr bwMode="auto">
                                      <a:xfrm>
                                        <a:off x="1429" y="69"/>
                                        <a:ext cx="1048" cy="184"/>
                                        <a:chOff x="1429" y="69"/>
                                        <a:chExt cx="1048" cy="184"/>
                                      </a:xfrm>
                                    </wpg:grpSpPr>
                                    <wps:wsp>
                                      <wps:cNvPr id="903" name="Freeform 870"/>
                                      <wps:cNvSpPr>
                                        <a:spLocks/>
                                      </wps:cNvSpPr>
                                      <wps:spPr bwMode="auto">
                                        <a:xfrm>
                                          <a:off x="1429" y="69"/>
                                          <a:ext cx="1048" cy="184"/>
                                        </a:xfrm>
                                        <a:custGeom>
                                          <a:avLst/>
                                          <a:gdLst>
                                            <a:gd name="T0" fmla="+- 0 1429 1429"/>
                                            <a:gd name="T1" fmla="*/ T0 w 1048"/>
                                            <a:gd name="T2" fmla="+- 0 253 69"/>
                                            <a:gd name="T3" fmla="*/ 253 h 184"/>
                                            <a:gd name="T4" fmla="+- 0 2477 1429"/>
                                            <a:gd name="T5" fmla="*/ T4 w 1048"/>
                                            <a:gd name="T6" fmla="+- 0 253 69"/>
                                            <a:gd name="T7" fmla="*/ 253 h 184"/>
                                            <a:gd name="T8" fmla="+- 0 2477 1429"/>
                                            <a:gd name="T9" fmla="*/ T8 w 1048"/>
                                            <a:gd name="T10" fmla="+- 0 69 69"/>
                                            <a:gd name="T11" fmla="*/ 69 h 184"/>
                                            <a:gd name="T12" fmla="+- 0 1429 1429"/>
                                            <a:gd name="T13" fmla="*/ T12 w 1048"/>
                                            <a:gd name="T14" fmla="+- 0 69 69"/>
                                            <a:gd name="T15" fmla="*/ 69 h 184"/>
                                            <a:gd name="T16" fmla="+- 0 1429 1429"/>
                                            <a:gd name="T17" fmla="*/ T16 w 1048"/>
                                            <a:gd name="T18" fmla="+- 0 253 69"/>
                                            <a:gd name="T19" fmla="*/ 253 h 184"/>
                                          </a:gdLst>
                                          <a:ahLst/>
                                          <a:cxnLst>
                                            <a:cxn ang="0">
                                              <a:pos x="T1" y="T3"/>
                                            </a:cxn>
                                            <a:cxn ang="0">
                                              <a:pos x="T5" y="T7"/>
                                            </a:cxn>
                                            <a:cxn ang="0">
                                              <a:pos x="T9" y="T11"/>
                                            </a:cxn>
                                            <a:cxn ang="0">
                                              <a:pos x="T13" y="T15"/>
                                            </a:cxn>
                                            <a:cxn ang="0">
                                              <a:pos x="T17" y="T19"/>
                                            </a:cxn>
                                          </a:cxnLst>
                                          <a:rect l="0" t="0" r="r" b="b"/>
                                          <a:pathLst>
                                            <a:path w="1048" h="184">
                                              <a:moveTo>
                                                <a:pt x="0" y="184"/>
                                              </a:moveTo>
                                              <a:lnTo>
                                                <a:pt x="1048" y="184"/>
                                              </a:lnTo>
                                              <a:lnTo>
                                                <a:pt x="1048"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04" name="Group 868"/>
                                      <wpg:cNvGrpSpPr>
                                        <a:grpSpLocks/>
                                      </wpg:cNvGrpSpPr>
                                      <wpg:grpSpPr bwMode="auto">
                                        <a:xfrm>
                                          <a:off x="1429" y="69"/>
                                          <a:ext cx="1048" cy="184"/>
                                          <a:chOff x="1429" y="69"/>
                                          <a:chExt cx="1048" cy="184"/>
                                        </a:xfrm>
                                      </wpg:grpSpPr>
                                      <wps:wsp>
                                        <wps:cNvPr id="905" name="Freeform 869"/>
                                        <wps:cNvSpPr>
                                          <a:spLocks/>
                                        </wps:cNvSpPr>
                                        <wps:spPr bwMode="auto">
                                          <a:xfrm>
                                            <a:off x="1429" y="69"/>
                                            <a:ext cx="1048" cy="184"/>
                                          </a:xfrm>
                                          <a:custGeom>
                                            <a:avLst/>
                                            <a:gdLst>
                                              <a:gd name="T0" fmla="+- 0 1429 1429"/>
                                              <a:gd name="T1" fmla="*/ T0 w 1048"/>
                                              <a:gd name="T2" fmla="+- 0 253 69"/>
                                              <a:gd name="T3" fmla="*/ 253 h 184"/>
                                              <a:gd name="T4" fmla="+- 0 2477 1429"/>
                                              <a:gd name="T5" fmla="*/ T4 w 1048"/>
                                              <a:gd name="T6" fmla="+- 0 253 69"/>
                                              <a:gd name="T7" fmla="*/ 253 h 184"/>
                                              <a:gd name="T8" fmla="+- 0 2477 1429"/>
                                              <a:gd name="T9" fmla="*/ T8 w 1048"/>
                                              <a:gd name="T10" fmla="+- 0 69 69"/>
                                              <a:gd name="T11" fmla="*/ 69 h 184"/>
                                              <a:gd name="T12" fmla="+- 0 1429 1429"/>
                                              <a:gd name="T13" fmla="*/ T12 w 1048"/>
                                              <a:gd name="T14" fmla="+- 0 69 69"/>
                                              <a:gd name="T15" fmla="*/ 69 h 184"/>
                                              <a:gd name="T16" fmla="+- 0 1429 1429"/>
                                              <a:gd name="T17" fmla="*/ T16 w 1048"/>
                                              <a:gd name="T18" fmla="+- 0 253 69"/>
                                              <a:gd name="T19" fmla="*/ 253 h 184"/>
                                            </a:gdLst>
                                            <a:ahLst/>
                                            <a:cxnLst>
                                              <a:cxn ang="0">
                                                <a:pos x="T1" y="T3"/>
                                              </a:cxn>
                                              <a:cxn ang="0">
                                                <a:pos x="T5" y="T7"/>
                                              </a:cxn>
                                              <a:cxn ang="0">
                                                <a:pos x="T9" y="T11"/>
                                              </a:cxn>
                                              <a:cxn ang="0">
                                                <a:pos x="T13" y="T15"/>
                                              </a:cxn>
                                              <a:cxn ang="0">
                                                <a:pos x="T17" y="T19"/>
                                              </a:cxn>
                                            </a:cxnLst>
                                            <a:rect l="0" t="0" r="r" b="b"/>
                                            <a:pathLst>
                                              <a:path w="1048" h="184">
                                                <a:moveTo>
                                                  <a:pt x="0" y="184"/>
                                                </a:moveTo>
                                                <a:lnTo>
                                                  <a:pt x="1048" y="184"/>
                                                </a:lnTo>
                                                <a:lnTo>
                                                  <a:pt x="1048"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08827EF5" id="Group 860" o:spid="_x0000_s1026" style="position:absolute;margin-left:35.95pt;margin-top:3.4pt;width:523.45pt;height:9.3pt;z-index:-1792;mso-position-horizontal-relative:page" coordorigin="719,68"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RRE8QgAAIVOAAAOAAAAZHJzL2Uyb0RvYy54bWzsnG1vo0YQx99X6ndAvGzlMzjYBuuc010c&#10;nypd25PO/QAE8IOKgQKJc6363Tszy8Iu7CZuYud6PfLCxmFYZv/7MD/Prnn95n4fG3dRXuzSZG7a&#10;ryzTiJIgDXfJZm7+tloOXNMoSj8J/ThNorn5OSrMN5fff/f6kM2iUbpN4zDKDSgkKWaHbG5uyzKb&#10;DYdFsI32fvEqzaIETq7TfO+X8DHfDMPcP0Dp+3g4sqzJ8JDmYZanQVQU8N8FO2leUvnrdRSUv67X&#10;RVQa8dwE30p6zen1Bl+Hl6/92Sb3s+0uqNzwn+DF3t8lcNO6qIVf+sZtvusUtd8FeVqk6/JVkO6H&#10;6Xq9CyKqA9TGtlq1eZ+ntxnVZTM7bLJaJpC2pdOTiw1+ufuYG7twbrquZxqJv4dGovsa7oTkOWSb&#10;GVi9z7NP2cec1REOP6TB7wWoN2yfx88bZmzcHH5OQyjQvy1Tkud+ne+xCKi4cU+t8Lluhei+NAL4&#10;52TiTF17bBoBnLNt17arZgq20JZ42dQGV+HkxGXtF2yvq2tty5nAObrSneDZoT9jNyVHK8ewe1Re&#10;skNBBg+6iSyDjeW0q4lNfSoZRs50ShVyHVYhLoU7hbqz2kC1qK/WInQualToXKYVAQZd0fSr4nn9&#10;6tPWzyLqrgX2GN6vPJsLusyjCIey4U6pbQ4ZGfJ+VYidSjiDZgX0vUe7U0cSrY61IP4suC3K91FK&#10;3dK/+1CUJPMmhCPq7GHVG1bQEut9DLPDjwPDMvBe9MKaZVObQW2Z2Q9DY2UZB6gs78CN0YgbsbLG&#10;FwZv+sbmgttAQSOw2Bo27wSNkcONqCAbhovaKxhOjVeOxqsJN3rAK+iodUFar2DSF6TSewVDtS5s&#10;5Wq8wiEglOY6Cq1sUXWwUGplt1TXtqCo/Moe6fyStVf7Jequ9aulu9YvUfuVPdH5JauPjdTtXDiD&#10;1tJL7QhDo+78/paPh+A+qQYEHBk+RneLZvQsLXBKXkEDwIy8usDhAEWAFY4ejTGogsbTo4zZXL+C&#10;Jj6maBsaD8uGAHKUOZt4V6CHYM4qUFU4B4ho40NuGoAPN3iNP8v8EnXih8YBgilN3FuIXzBk8cQ+&#10;vYtWKZmUTeSrBjTcrjkfJ6IdKwgq1JhyA/6eUYG1IQVLKJGf5u/MDMYSFHaMTfeGQZwWEVMJq0zt&#10;XNcdJRNm0iKNd+FyF8dY5SLf3FzFuXHnA4VdTRbekjsgmcXUZZIUL2O3Yf+BWbySF+dzoqq/PHvk&#10;WO9G3mA5cacDZ+mMB97UcgeW7b3zJpbjOYvl36i87cy2uzCMkg+7JOKEZzvHRbqKNRmbEeNh43rj&#10;0ZgaVfJeqqRFf1WXkswA6ZKQus028sPr6rj0dzE7Hsoek8hQbf5OQgDKsIiIWFLMbtLwM0THPGV0&#10;CzQOB9s0/9M0DkC2c7P449bPI9OIf0ogxHu240A3KOmDM56O4EMunrkRz/hJAEXNzdKEUY+HVyXD&#10;59ss3222cCebtEjStwB56x2GT/KPeVV9AMp4kLlgZpaZa4TanZO5qNowFPjUyFEBCRLmBCJIHm5r&#10;5mpf1CBX9zIYEGrwfBHmglmQCSowF82Ip2autiR6HWtB5JniXzAX3MvA+9HwaRhIjP1EXKwxWlat&#10;4K+MimLgl4IixkTOgXLYZ3Cj8EqM/CskLqVXrdCv9EoM+1qv5KCv9UoM+0RcSq/OhVy6BhR1Z8Cl&#10;dkuW/mTEpXNLFJ7xltotWfseuB5CP/s8wMUaxjgBcVUlHYFcjSXHGc5a/P1lmasmJ4Q/BBV7NGWQ&#10;LhGIBCp6GnscVOAuSHcw43fxzPKu3WvXGTijyfXAsRaLwdvllTOYLO3peHGxuLpa2DKeIfQ9H8+I&#10;NrXouaS/LpUJzMWQFULV/5+5YDKVmYu+u70Ec3Gu4qwwqomL01iHuPglDXG1L6rxop3oexHegmjf&#10;4S1K5p2Lt7ggOg1rOc5OW9gQj7IWd7fBKDHmV1TDW78xkgO+B8mtY0hL4VGXs7oeieFe65Ec6zUe&#10;dShL4VGLsSae0fVISmuBBaS1uhq10lo6mBH1ZoylckoWXO2USLZap2TBdU6JkjPCUjkla45No5BK&#10;1FxqPRgJfUKLUnFVmH5KQgubhegK+h8G2SZfJTJO1TtB8ea8zEJUDrIV68dgyc/zd1YetzsZWXXu&#10;12ezEsgP9dmsM2SzYO6TyaoigfMtpGJUxMQunxd1VADTQL2I2rrkv0pWMO90yKoiVWGNEJLMz109&#10;PFbDnqxg/m8QTQ706uAshnkpNosFyVG+Jysd7smC92QFvZEvQn6NS4XfNln1OatHVhL7nJW4lQhi&#10;hExW1ZrW+cgK4pCSrBwHFpTYPrNq01ZNVu1LGrJqX1SjxBfJWcFs2SGrat31tGTVFoTTqVaOJ+es&#10;kBrwbq18VGeFEO/csumuD3KYblhHzKFoOUZOodjOyFO5JCZRaHlQ4ZIc6U+GVjqXxAwKrQ0qXDpX&#10;1krXcKLiLGulckqW/GRZK51TIs6yrJXKKZln1a2n2oZVZyr6rNVzs1bYLKfIWlE5R2StuF2fter3&#10;YH1le7A8CzJIMltVe7R7tnrgJxrqPe+eBcTRYavqdwQ9WykXcMRI37MV/MJAjTEiymoX32SW1WGM&#10;qHjPVrhXvVog0+xaB+mBAfot7uUW142+bbbq81Z93gp33R+1v92zYEKW2YpSFOfca4Vf8pWJK9i1&#10;CN9M1ZmrzkVN6qpz2ZfMXXkWxK4OX9G3rlPvt+pIwpNXekGenL2ixAzdsJWbEoM+3+Fe/fa1SU7J&#10;QV+dbxBD/pGQRT90VDnVyWCRIi3Pz5TC0jrVyWGpnDpXEkvffqLu9Qb3TgvaZ8pj6f3qZrKUevWp&#10;rC/+i0I23eD+9mfuwGIFHZHMqg37bFafzfrqslkwlcrERbNtT1yPPnREl9FS7HBnC2Q9cVVPhDhV&#10;WksLNz1xATvx5xawB17g6qoKTvExAPXzDXriIirvE1wm/u6dHjsEu37zR57h8M0TV5/j6nNc7RxX&#10;s1GJMl/1Q7RO+n941hmUDnuD2XPZ8GFq4me686x+etzlPwAAAP//AwBQSwMEFAAGAAgAAAAhAEvX&#10;DXvfAAAACAEAAA8AAABkcnMvZG93bnJldi54bWxMj8FOwzAQRO9I/IO1SNyo40JLCdlUVQWcqkq0&#10;SIjbNt4mUWM7it0k/XvcE9x2NKPZN9lyNI3oufO1swhqkoBgWzhd2xLha//+sADhA1lNjbOMcGEP&#10;y/z2JqNUu8F+cr8LpYgl1qeEUIXQplL6omJDfuJattE7us5QiLIrpe5oiOWmkdMkmUtDtY0fKmp5&#10;XXFx2p0NwsdAw+pRvfWb03F9+dnPtt8bxYj3d+PqFUTgMfyF4Yof0SGPTAd3ttqLBuFZvcQkwjwO&#10;uNpKLeJ1QJjOnkDmmfw/IP8FAAD//wMAUEsBAi0AFAAGAAgAAAAhALaDOJL+AAAA4QEAABMAAAAA&#10;AAAAAAAAAAAAAAAAAFtDb250ZW50X1R5cGVzXS54bWxQSwECLQAUAAYACAAAACEAOP0h/9YAAACU&#10;AQAACwAAAAAAAAAAAAAAAAAvAQAAX3JlbHMvLnJlbHNQSwECLQAUAAYACAAAACEAgb0URPEIAACF&#10;TgAADgAAAAAAAAAAAAAAAAAuAgAAZHJzL2Uyb0RvYy54bWxQSwECLQAUAAYACAAAACEAS9cNe98A&#10;AAAIAQAADwAAAAAAAAAAAAAAAABLCwAAZHJzL2Rvd25yZXYueG1sUEsFBgAAAAAEAAQA8wAAAFcM&#10;AAAAAA==&#10;">
                <v:group id="Group 861" o:spid="_x0000_s1027" style="position:absolute;left:2477;top:84;width:8710;height:169" coordorigin="2477,84" coordsize="8710,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zFZdcIAAADcAAAADwAAAGRycy9kb3ducmV2LnhtbERPy4rCMBTdC/MP4Q64&#10;07QjSqcaRWRGXIjgAwZ3l+baFpub0mTa+vdmIbg8nPdi1ZtKtNS40rKCeByBIM6sLjlXcDn/jhIQ&#10;ziNrrCyTggc5WC0/BgtMte34SO3J5yKEsEtRQeF9nUrpsoIMurGtiQN3s41BH2CTS91gF8JNJb+i&#10;aCYNlhwaCqxpU1B2P/0bBdsOu/Uk/mn399vmcT1PD3/7mJQafvbrOQhPvX+LX+6dVpB8h/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MxWXXCAAAA3AAAAA8A&#10;AAAAAAAAAAAAAAAAqgIAAGRycy9kb3ducmV2LnhtbFBLBQYAAAAABAAEAPoAAACZAwAAAAA=&#10;">
                  <v:shape id="Freeform 876" o:spid="_x0000_s1028" style="position:absolute;left:2477;top:84;width:8710;height:169;visibility:visible;mso-wrap-style:square;v-text-anchor:top" coordsize="871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1NQMYA&#10;AADcAAAADwAAAGRycy9kb3ducmV2LnhtbESPT2sCMRTE74V+h/AKXkrNrpRit2ZFBEHFQ7ULpbfH&#10;5u0f3LwsSdT12zeC4HGYmd8ws/lgOnEm51vLCtJxAoK4tLrlWkHxs3qbgvABWWNnmRRcycM8f36a&#10;Yabthfd0PoRaRAj7DBU0IfSZlL5syKAf2544epV1BkOUrpba4SXCTScnSfIhDbYcFxrsadlQeTyc&#10;jIL332143SH+rU/HNCmqzbfbFbVSo5dh8QUi0BAe4Xt7rRVMP1O4nYlHQO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31NQMYAAADcAAAADwAAAAAAAAAAAAAAAACYAgAAZHJz&#10;L2Rvd25yZXYueG1sUEsFBgAAAAAEAAQA9QAAAIsDAAAAAA==&#10;" path="m,169r8710,l8710,,,,,169xe" fillcolor="#c6d9f0" stroked="f">
                    <v:path arrowok="t" o:connecttype="custom" o:connectlocs="0,253;8710,253;8710,84;0,84;0,253" o:connectangles="0,0,0,0,0"/>
                  </v:shape>
                  <v:group id="Group 862" o:spid="_x0000_s1029" style="position:absolute;left:720;top:84;width:10467;height:169" coordorigin="720,8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K9imcUAAADcAAAADwAAAGRycy9kb3ducmV2LnhtbESPQYvCMBSE78L+h/CE&#10;vWlaF8WtRhFZlz2IoC6It0fzbIvNS2liW/+9EQSPw8x8w8yXnSlFQ7UrLCuIhxEI4tTqgjMF/8fN&#10;YArCeWSNpWVScCcHy8VHb46Jti3vqTn4TAQIuwQV5N5XiZQuzcmgG9qKOHgXWxv0QdaZ1DW2AW5K&#10;OYqiiTRYcFjIsaJ1Tun1cDMKfltsV1/xT7O9Xtb383G8O21jUuqz361mIDx1/h1+tf+0gun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yvYpnFAAAA3AAA&#10;AA8AAAAAAAAAAAAAAAAAqgIAAGRycy9kb3ducmV2LnhtbFBLBQYAAAAABAAEAPoAAACcAwAAAAA=&#10;">
                    <v:shape id="Freeform 875" o:spid="_x0000_s1030" style="position:absolute;left:720;top:8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ikcMA&#10;AADcAAAADwAAAGRycy9kb3ducmV2LnhtbESPzWqDQBSF94W+w3AL3TVjDRRjHaUIBXchNoQuL86N&#10;Spw74kzV9OkzgUKXh/PzcbJiNYOYaXK9ZQWvmwgEcWN1z62C49fnSwLCeWSNg2VScCUHRf74kGGq&#10;7cIHmmvfijDCLkUFnfdjKqVrOjLoNnYkDt7ZTgZ9kFMr9YRLGDeDjKPoTRrsORA6HKnsqLnUPyZw&#10;42rejeW+PHz/Hq/LGhuzRCelnp/Wj3cQnlb/H/5rV1pBstvC/Uw4Aj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ikcMAAADcAAAADwAAAAAAAAAAAAAAAACYAgAAZHJzL2Rv&#10;d25yZXYueG1sUEsFBgAAAAAEAAQA9QAAAIgDAAAAAA==&#10;" path="m,169r10467,l10467,,,,,169xe" filled="f" strokecolor="#c6d9f0" strokeweight=".1pt">
                      <v:path arrowok="t" o:connecttype="custom" o:connectlocs="0,253;10467,253;10467,84;0,84;0,253" o:connectangles="0,0,0,0,0"/>
                    </v:shape>
                    <v:group id="Group 863" o:spid="_x0000_s1031" style="position:absolute;left:720;top:69;width:267;height:184" coordorigin="720,6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pfdsYAAADcAAAADwAAAGRycy9kb3ducmV2LnhtbESPQWvCQBSE74L/YXlC&#10;b3UTa4uNWUVEpQcpVAvF2yP7TEKyb0N2TeK/7xYKHoeZ+YZJ14OpRUetKy0riKcRCOLM6pJzBd/n&#10;/fMChPPIGmvLpOBODtar8SjFRNuev6g7+VwECLsEFRTeN4mULivIoJvahjh4V9sa9EG2udQt9gFu&#10;ajmLojdpsOSwUGBD24Ky6nQzCg499puXeNcdq+v2fjm/fv4cY1LqaTJsliA8Df4R/m9/aAWL9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Cl92xgAAANwA&#10;AAAPAAAAAAAAAAAAAAAAAKoCAABkcnMvZG93bnJldi54bWxQSwUGAAAAAAQABAD6AAAAnQMAAAAA&#10;">
                      <v:shape id="Freeform 874" o:spid="_x0000_s1032" style="position:absolute;left:720;top:6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0rGcAA&#10;AADcAAAADwAAAGRycy9kb3ducmV2LnhtbESP0YrCMBRE3xf8h3AF39a0gqLVKFKQ9XW7+wGX5tpG&#10;m5uSRFv/frMg+DjMzBlmdxhtJx7kg3GsIJ9nIIhrpw03Cn5/Tp9rECEia+wck4InBTjsJx87LLQb&#10;+JseVWxEgnAoUEEbY19IGeqWLIa564mTd3HeYkzSN1J7HBLcdnKRZStp0XBaaLGnsqX6Vt2tggUP&#10;q2t183knY27M5as8c/lUajYdj1sQkcb4Dr/aZ61gvVnC/5l0BO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q0rGcAAAADcAAAADwAAAAAAAAAAAAAAAACYAgAAZHJzL2Rvd25y&#10;ZXYueG1sUEsFBgAAAAAEAAQA9QAAAIUDAAAAAA==&#10;" path="m,184r267,l267,,,,,184xe" fillcolor="#c6d9f0" stroked="f">
                        <v:path arrowok="t" o:connecttype="custom" o:connectlocs="0,253;267,253;267,69;0,69;0,253" o:connectangles="0,0,0,0,0"/>
                      </v:shape>
                      <v:group id="Group 864" o:spid="_x0000_s1033" style="position:absolute;left:720;top:69;width:267;height:184" coordorigin="720,6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5RkmsYAAADcAAAADwAAAGRycy9kb3ducmV2LnhtbESPT2vCQBTE7wW/w/KE&#10;3uomSkWjq4jU0kMoNBFKb4/sMwlm34bsNn++fbdQ6HGYmd8w++NoGtFT52rLCuJFBIK4sLrmUsE1&#10;vzxtQDiPrLGxTAomcnA8zB72mGg78Af1mS9FgLBLUEHlfZtI6YqKDLqFbYmDd7OdQR9kV0rd4RDg&#10;ppHLKFpLgzWHhQpbOldU3LNvo+B1wOG0il/69H47T1/58/tnGpNSj/PxtAPhafT/4b/2m1aw2a7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lGSaxgAAANwA&#10;AAAPAAAAAAAAAAAAAAAAAKoCAABkcnMvZG93bnJldi54bWxQSwUGAAAAAAQABAD6AAAAnQMAAAAA&#10;">
                        <v:shape id="Freeform 873" o:spid="_x0000_s1034" style="position:absolute;left:720;top:6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uAqsQA&#10;AADcAAAADwAAAGRycy9kb3ducmV2LnhtbESPT2vCQBTE74LfYXlCb7qpgsY0q2ilpTdptPdH9uWP&#10;zb4Nu1uTfvtuodDjMDO/YfL9aDpxJ+dbywoeFwkI4tLqlmsF18vLPAXhA7LGzjIp+CYP+910kmOm&#10;7cDvdC9CLSKEfYYKmhD6TEpfNmTQL2xPHL3KOoMhSldL7XCIcNPJZZKspcGW40KDPT03VH4WX0bB&#10;R6K3bkx5s6zWx9vqfD4N/HpT6mE2Hp5ABBrDf/iv/aYVpNsN/J6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bgKrEAAAA3AAAAA8AAAAAAAAAAAAAAAAAmAIAAGRycy9k&#10;b3ducmV2LnhtbFBLBQYAAAAABAAEAPUAAACJAwAAAAA=&#10;" path="m,184r267,l267,,,,,184xe" filled="f" strokecolor="#c6d9f0" strokeweight=".1pt">
                          <v:path arrowok="t" o:connecttype="custom" o:connectlocs="0,253;267,253;267,69;0,69;0,253" o:connectangles="0,0,0,0,0"/>
                        </v:shape>
                        <v:group id="Group 865" o:spid="_x0000_s1035" style="position:absolute;left:987;top:69;width:442;height:184" coordorigin="987,6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dVc8IAAADcAAAADwAAAGRycy9kb3ducmV2LnhtbERPy4rCMBTdC/MP4Q64&#10;07QjSqcaRWRGXIjgAwZ3l+baFpub0mTa+vdmIbg8nPdi1ZtKtNS40rKCeByBIM6sLjlXcDn/jhIQ&#10;ziNrrCyTggc5WC0/BgtMte34SO3J5yKEsEtRQeF9nUrpsoIMurGtiQN3s41BH2CTS91gF8JNJb+i&#10;aCYNlhwaCqxpU1B2P/0bBdsOu/Uk/mn399vmcT1PD3/7mJQafvbrOQhPvX+LX+6dVpB8h7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1HVXPCAAAA3AAAAA8A&#10;AAAAAAAAAAAAAAAAqgIAAGRycy9kb3ducmV2LnhtbFBLBQYAAAAABAAEAPoAAACZAwAAAAA=&#10;">
                          <v:shape id="Freeform 872" o:spid="_x0000_s1036" style="position:absolute;left:987;top:6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NhscUA&#10;AADcAAAADwAAAGRycy9kb3ducmV2LnhtbESPQWvCQBSE70L/w/KEXqRu7EE0zRqsVfRq2kKPr9nX&#10;JE32bZpdNfn3riD0OMzMN0yS9qYRZ+pcZVnBbBqBIM6trrhQ8PG+e1qAcB5ZY2OZFAzkIF09jBKM&#10;tb3wkc6ZL0SAsItRQel9G0vp8pIMuqltiYP3YzuDPsiukLrDS4CbRj5H0VwarDgslNjSpqS8zk5G&#10;wbb20TDZvn62f8X3/mvI3jTTr1KP4379AsJT7//D9/ZBK1gsl3A7E46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c2GxxQAAANwAAAAPAAAAAAAAAAAAAAAAAJgCAABkcnMv&#10;ZG93bnJldi54bWxQSwUGAAAAAAQABAD1AAAAigMAAAAA&#10;" path="m,184r442,l442,,,,,184xe" fillcolor="#c6d9f0" stroked="f">
                            <v:path arrowok="t" o:connecttype="custom" o:connectlocs="0,253;442,253;442,69;0,69;0,253" o:connectangles="0,0,0,0,0"/>
                          </v:shape>
                          <v:group id="Group 866" o:spid="_x0000_s1037" style="position:absolute;left:987;top:69;width:442;height:184" coordorigin="987,6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rDb8IAAADcAAAADwAAAGRycy9kb3ducmV2LnhtbERPTYvCMBC9C/sfwizs&#10;TdO6KG41ioiKBxGswuJtaMa22ExKE9v6781hYY+P971Y9aYSLTWutKwgHkUgiDOrS84VXC+74QyE&#10;88gaK8uk4EUOVsuPwQITbTs+U5v6XIQQdgkqKLyvEyldVpBBN7I1ceDutjHoA2xyqRvsQrip5DiK&#10;ptJgyaGhwJo2BWWP9GkU7Dvs1t/xtj0+7pvX7TI5/R5jUurrs1/PQXjq/b/4z33QCn6iMD+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3aw2/CAAAA3AAAAA8A&#10;AAAAAAAAAAAAAAAAqgIAAGRycy9kb3ducmV2LnhtbFBLBQYAAAAABAAEAPoAAACZAwAAAAA=&#10;">
                            <v:shape id="Freeform 871" o:spid="_x0000_s1038" style="position:absolute;left:987;top:6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ztRsYA&#10;AADcAAAADwAAAGRycy9kb3ducmV2LnhtbESPQWvCQBSE7wX/w/KEXopuUkE0dRUrCD0JVVG8vWaf&#10;2bTZtyG70fjv3YLgcZiZb5jZorOVuFDjS8cK0mECgjh3uuRCwX63HkxA+ICssXJMCm7kYTHvvcww&#10;0+7K33TZhkJECPsMFZgQ6kxKnxuy6IeuJo7e2TUWQ5RNIXWD1wi3lXxPkrG0WHJcMFjTylD+t22t&#10;AluOjunP8vz7tjrsTmazbiefh1ap1363/AARqAvP8KP9pRVMkxT+z8Qj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4ztRsYAAADcAAAADwAAAAAAAAAAAAAAAACYAgAAZHJz&#10;L2Rvd25yZXYueG1sUEsFBgAAAAAEAAQA9QAAAIsDAAAAAA==&#10;" path="m,184r442,l442,,,,,184xe" filled="f" strokecolor="#c6d9f0" strokeweight=".1pt">
                              <v:path arrowok="t" o:connecttype="custom" o:connectlocs="0,253;442,253;442,69;0,69;0,253" o:connectangles="0,0,0,0,0"/>
                            </v:shape>
                            <v:group id="Group 867" o:spid="_x0000_s1039" style="position:absolute;left:1429;top:69;width:1048;height:184" coordorigin="1429,69" coordsize="104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kT4g8YAAADcAAAADwAAAGRycy9kb3ducmV2LnhtbESPT2vCQBTE7wW/w/KE&#10;3uomkRabuoqIlh6kYCKU3h7ZZxLMvg3ZNX++fbdQ6HGYmd8w6+1oGtFT52rLCuJFBIK4sLrmUsEl&#10;Pz6tQDiPrLGxTAomcrDdzB7WmGo78Jn6zJciQNilqKDyvk2ldEVFBt3CtsTBu9rOoA+yK6XucAhw&#10;08gkil6kwZrDQoUt7SsqbtndKHgfcNgt40N/ul3303f+/Pl1ikmpx/m4ewPhafT/4b/2h1bwGi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RPiDxgAAANwA&#10;AAAPAAAAAAAAAAAAAAAAAKoCAABkcnMvZG93bnJldi54bWxQSwUGAAAAAAQABAD6AAAAnQMAAAAA&#10;">
                              <v:shape id="Freeform 870" o:spid="_x0000_s1040" style="position:absolute;left:1429;top:69;width:1048;height:184;visibility:visible;mso-wrap-style:square;v-text-anchor:top" coordsize="104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v1SsYA&#10;AADcAAAADwAAAGRycy9kb3ducmV2LnhtbESPT2sCMRTE74LfITzBmyatIO3WKMX/eLKuYL09Nq+7&#10;Wzcvyybq9ts3QqHHYWZ+w0xmra3EjRpfOtbwNFQgiDNnSs41HNPV4AWED8gGK8ek4Yc8zKbdzgQT&#10;4+78QbdDyEWEsE9QQxFCnUjps4Is+qGriaP35RqLIcoml6bBe4TbSj4rNZYWS44LBdY0Lyi7HK5W&#10;w2l5Oh/3c3Vejb8vi8XnOt1udqnW/V77/gYiUBv+w3/trdHwqkbwOBOP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v1SsYAAADcAAAADwAAAAAAAAAAAAAAAACYAgAAZHJz&#10;L2Rvd25yZXYueG1sUEsFBgAAAAAEAAQA9QAAAIsDAAAAAA==&#10;" path="m,184r1048,l1048,,,,,184xe" fillcolor="#c6d9f0" stroked="f">
                                <v:path arrowok="t" o:connecttype="custom" o:connectlocs="0,253;1048,253;1048,69;0,69;0,253" o:connectangles="0,0,0,0,0"/>
                              </v:shape>
                              <v:group id="Group 868" o:spid="_x0000_s1041" style="position:absolute;left:1429;top:69;width:1048;height:184" coordorigin="1429,69" coordsize="104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HFbMYAAADcAAAADwAAAGRycy9kb3ducmV2LnhtbESPW2vCQBSE3wv+h+UI&#10;faub2FY0ZhURW/ogghcQ3w7Zkwtmz4bsNon/vlso9HGYmW+YdD2YWnTUusqygngSgSDOrK64UHA5&#10;f7zMQTiPrLG2TAoe5GC9Gj2lmGjb85G6ky9EgLBLUEHpfZNI6bKSDLqJbYiDl9vWoA+yLaRusQ9w&#10;U8tpFM2kwYrDQokNbUvK7qdvo+Czx37zGu+6/T3fPm7n98N1H5NSz+NhswThafD/4b/2l1awiN7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4cVsxgAAANwA&#10;AAAPAAAAAAAAAAAAAAAAAKoCAABkcnMvZG93bnJldi54bWxQSwUGAAAAAAQABAD6AAAAnQMAAAAA&#10;">
                                <v:shape id="Freeform 869" o:spid="_x0000_s1042" style="position:absolute;left:1429;top:69;width:1048;height:184;visibility:visible;mso-wrap-style:square;v-text-anchor:top" coordsize="104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eCicYA&#10;AADcAAAADwAAAGRycy9kb3ducmV2LnhtbESPQWvCQBSE74X+h+UVvOmmhQYbXSUUhBZBorb1+sw+&#10;k5Ds25BdTdpf7wpCj8PMfMPMl4NpxIU6V1lW8DyJQBDnVldcKPjar8ZTEM4ja2wsk4JfcrBcPD7M&#10;MdG25y1ddr4QAcIuQQWl920ipctLMugmtiUO3sl2Bn2QXSF1h32Am0a+RFEsDVYcFkps6b2kvN6d&#10;jYIizr43n4h2XafHbPW3NYc+/1Fq9DSkMxCeBv8fvrc/tIK36BVuZ8IR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eCicYAAADcAAAADwAAAAAAAAAAAAAAAACYAgAAZHJz&#10;L2Rvd25yZXYueG1sUEsFBgAAAAAEAAQA9QAAAIsDAAAAAA==&#10;" path="m,184r1048,l1048,,,,,184xe" filled="f" strokecolor="#c6d9f0" strokeweight=".1pt">
                                  <v:path arrowok="t" o:connecttype="custom" o:connectlocs="0,253;1048,253;1048,69;0,69;0,253"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5.1.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Blusmiddelen</w:t>
      </w:r>
    </w:p>
    <w:p w:rsidR="004458D3" w:rsidRDefault="00C211A1">
      <w:pPr>
        <w:spacing w:before="60" w:line="318" w:lineRule="auto"/>
        <w:ind w:left="216" w:right="2314"/>
        <w:rPr>
          <w:rFonts w:ascii="Arial" w:eastAsia="Arial" w:hAnsi="Arial" w:cs="Arial"/>
          <w:sz w:val="16"/>
          <w:szCs w:val="16"/>
        </w:rPr>
      </w:pPr>
      <w:r>
        <w:rPr>
          <w:rFonts w:ascii="Arial" w:eastAsia="Arial" w:hAnsi="Arial" w:cs="Arial"/>
          <w:sz w:val="16"/>
          <w:szCs w:val="16"/>
        </w:rPr>
        <w:t xml:space="preserve">Geschikte blusmiddelen                                        </w:t>
      </w:r>
      <w:r>
        <w:rPr>
          <w:rFonts w:ascii="Arial" w:eastAsia="Arial" w:hAnsi="Arial" w:cs="Arial"/>
          <w:spacing w:val="32"/>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Schuim. Droog poeder. Koolstofdioxyde. Verneveld water. Zand. Ongeschikte blusmiddelen</w:t>
      </w:r>
      <w:r>
        <w:rPr>
          <w:rFonts w:ascii="Arial" w:eastAsia="Arial" w:hAnsi="Arial" w:cs="Arial"/>
          <w:sz w:val="16"/>
          <w:szCs w:val="16"/>
        </w:rPr>
        <w:t xml:space="preserve">                                    </w:t>
      </w:r>
      <w:r>
        <w:rPr>
          <w:rFonts w:ascii="Arial" w:eastAsia="Arial" w:hAnsi="Arial" w:cs="Arial"/>
          <w:spacing w:val="32"/>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Geen sterke waterstraal gebruiken.</w:t>
      </w:r>
    </w:p>
    <w:p w:rsidR="004458D3" w:rsidRDefault="00C211A1">
      <w:pPr>
        <w:spacing w:before="70"/>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689" behindDoc="1" locked="0" layoutInCell="1" allowOverlap="1">
                <wp:simplePos x="0" y="0"/>
                <wp:positionH relativeFrom="page">
                  <wp:posOffset>456565</wp:posOffset>
                </wp:positionH>
                <wp:positionV relativeFrom="paragraph">
                  <wp:posOffset>43815</wp:posOffset>
                </wp:positionV>
                <wp:extent cx="6647815" cy="118110"/>
                <wp:effectExtent l="8890" t="8890" r="10795" b="6350"/>
                <wp:wrapNone/>
                <wp:docPr id="872" name="Group 8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69"/>
                          <a:chExt cx="10469" cy="186"/>
                        </a:xfrm>
                      </wpg:grpSpPr>
                      <wpg:grpSp>
                        <wpg:cNvPr id="873" name="Group 844"/>
                        <wpg:cNvGrpSpPr>
                          <a:grpSpLocks/>
                        </wpg:cNvGrpSpPr>
                        <wpg:grpSpPr bwMode="auto">
                          <a:xfrm>
                            <a:off x="6705" y="85"/>
                            <a:ext cx="4482" cy="169"/>
                            <a:chOff x="6705" y="85"/>
                            <a:chExt cx="4482" cy="169"/>
                          </a:xfrm>
                        </wpg:grpSpPr>
                        <wps:wsp>
                          <wps:cNvPr id="874" name="Freeform 859"/>
                          <wps:cNvSpPr>
                            <a:spLocks/>
                          </wps:cNvSpPr>
                          <wps:spPr bwMode="auto">
                            <a:xfrm>
                              <a:off x="6705" y="85"/>
                              <a:ext cx="4482" cy="169"/>
                            </a:xfrm>
                            <a:custGeom>
                              <a:avLst/>
                              <a:gdLst>
                                <a:gd name="T0" fmla="+- 0 6705 6705"/>
                                <a:gd name="T1" fmla="*/ T0 w 4482"/>
                                <a:gd name="T2" fmla="+- 0 254 85"/>
                                <a:gd name="T3" fmla="*/ 254 h 169"/>
                                <a:gd name="T4" fmla="+- 0 11187 6705"/>
                                <a:gd name="T5" fmla="*/ T4 w 4482"/>
                                <a:gd name="T6" fmla="+- 0 254 85"/>
                                <a:gd name="T7" fmla="*/ 254 h 169"/>
                                <a:gd name="T8" fmla="+- 0 11187 6705"/>
                                <a:gd name="T9" fmla="*/ T8 w 4482"/>
                                <a:gd name="T10" fmla="+- 0 85 85"/>
                                <a:gd name="T11" fmla="*/ 85 h 169"/>
                                <a:gd name="T12" fmla="+- 0 6705 6705"/>
                                <a:gd name="T13" fmla="*/ T12 w 4482"/>
                                <a:gd name="T14" fmla="+- 0 85 85"/>
                                <a:gd name="T15" fmla="*/ 85 h 169"/>
                                <a:gd name="T16" fmla="+- 0 6705 6705"/>
                                <a:gd name="T17" fmla="*/ T16 w 4482"/>
                                <a:gd name="T18" fmla="+- 0 254 85"/>
                                <a:gd name="T19" fmla="*/ 254 h 169"/>
                              </a:gdLst>
                              <a:ahLst/>
                              <a:cxnLst>
                                <a:cxn ang="0">
                                  <a:pos x="T1" y="T3"/>
                                </a:cxn>
                                <a:cxn ang="0">
                                  <a:pos x="T5" y="T7"/>
                                </a:cxn>
                                <a:cxn ang="0">
                                  <a:pos x="T9" y="T11"/>
                                </a:cxn>
                                <a:cxn ang="0">
                                  <a:pos x="T13" y="T15"/>
                                </a:cxn>
                                <a:cxn ang="0">
                                  <a:pos x="T17" y="T19"/>
                                </a:cxn>
                              </a:cxnLst>
                              <a:rect l="0" t="0" r="r" b="b"/>
                              <a:pathLst>
                                <a:path w="4482" h="169">
                                  <a:moveTo>
                                    <a:pt x="0" y="169"/>
                                  </a:moveTo>
                                  <a:lnTo>
                                    <a:pt x="4482" y="169"/>
                                  </a:lnTo>
                                  <a:lnTo>
                                    <a:pt x="4482"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75" name="Group 845"/>
                          <wpg:cNvGrpSpPr>
                            <a:grpSpLocks/>
                          </wpg:cNvGrpSpPr>
                          <wpg:grpSpPr bwMode="auto">
                            <a:xfrm>
                              <a:off x="720" y="85"/>
                              <a:ext cx="10467" cy="169"/>
                              <a:chOff x="720" y="85"/>
                              <a:chExt cx="10467" cy="169"/>
                            </a:xfrm>
                          </wpg:grpSpPr>
                          <wps:wsp>
                            <wps:cNvPr id="876" name="Freeform 858"/>
                            <wps:cNvSpPr>
                              <a:spLocks/>
                            </wps:cNvSpPr>
                            <wps:spPr bwMode="auto">
                              <a:xfrm>
                                <a:off x="720" y="85"/>
                                <a:ext cx="10467" cy="169"/>
                              </a:xfrm>
                              <a:custGeom>
                                <a:avLst/>
                                <a:gdLst>
                                  <a:gd name="T0" fmla="+- 0 720 720"/>
                                  <a:gd name="T1" fmla="*/ T0 w 10467"/>
                                  <a:gd name="T2" fmla="+- 0 254 85"/>
                                  <a:gd name="T3" fmla="*/ 254 h 169"/>
                                  <a:gd name="T4" fmla="+- 0 11187 720"/>
                                  <a:gd name="T5" fmla="*/ T4 w 10467"/>
                                  <a:gd name="T6" fmla="+- 0 254 85"/>
                                  <a:gd name="T7" fmla="*/ 254 h 169"/>
                                  <a:gd name="T8" fmla="+- 0 11187 720"/>
                                  <a:gd name="T9" fmla="*/ T8 w 10467"/>
                                  <a:gd name="T10" fmla="+- 0 85 85"/>
                                  <a:gd name="T11" fmla="*/ 85 h 169"/>
                                  <a:gd name="T12" fmla="+- 0 720 720"/>
                                  <a:gd name="T13" fmla="*/ T12 w 10467"/>
                                  <a:gd name="T14" fmla="+- 0 85 85"/>
                                  <a:gd name="T15" fmla="*/ 85 h 169"/>
                                  <a:gd name="T16" fmla="+- 0 720 720"/>
                                  <a:gd name="T17" fmla="*/ T16 w 10467"/>
                                  <a:gd name="T18" fmla="+- 0 254 85"/>
                                  <a:gd name="T19" fmla="*/ 25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77" name="Group 846"/>
                            <wpg:cNvGrpSpPr>
                              <a:grpSpLocks/>
                            </wpg:cNvGrpSpPr>
                            <wpg:grpSpPr bwMode="auto">
                              <a:xfrm>
                                <a:off x="720" y="70"/>
                                <a:ext cx="267" cy="184"/>
                                <a:chOff x="720" y="70"/>
                                <a:chExt cx="267" cy="184"/>
                              </a:xfrm>
                            </wpg:grpSpPr>
                            <wps:wsp>
                              <wps:cNvPr id="878" name="Freeform 857"/>
                              <wps:cNvSpPr>
                                <a:spLocks/>
                              </wps:cNvSpPr>
                              <wps:spPr bwMode="auto">
                                <a:xfrm>
                                  <a:off x="720" y="70"/>
                                  <a:ext cx="267" cy="184"/>
                                </a:xfrm>
                                <a:custGeom>
                                  <a:avLst/>
                                  <a:gdLst>
                                    <a:gd name="T0" fmla="+- 0 720 720"/>
                                    <a:gd name="T1" fmla="*/ T0 w 267"/>
                                    <a:gd name="T2" fmla="+- 0 254 70"/>
                                    <a:gd name="T3" fmla="*/ 254 h 184"/>
                                    <a:gd name="T4" fmla="+- 0 987 720"/>
                                    <a:gd name="T5" fmla="*/ T4 w 267"/>
                                    <a:gd name="T6" fmla="+- 0 254 70"/>
                                    <a:gd name="T7" fmla="*/ 254 h 184"/>
                                    <a:gd name="T8" fmla="+- 0 987 720"/>
                                    <a:gd name="T9" fmla="*/ T8 w 267"/>
                                    <a:gd name="T10" fmla="+- 0 70 70"/>
                                    <a:gd name="T11" fmla="*/ 70 h 184"/>
                                    <a:gd name="T12" fmla="+- 0 720 720"/>
                                    <a:gd name="T13" fmla="*/ T12 w 267"/>
                                    <a:gd name="T14" fmla="+- 0 70 70"/>
                                    <a:gd name="T15" fmla="*/ 70 h 184"/>
                                    <a:gd name="T16" fmla="+- 0 720 720"/>
                                    <a:gd name="T17" fmla="*/ T16 w 267"/>
                                    <a:gd name="T18" fmla="+- 0 254 70"/>
                                    <a:gd name="T19" fmla="*/ 254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79" name="Group 847"/>
                              <wpg:cNvGrpSpPr>
                                <a:grpSpLocks/>
                              </wpg:cNvGrpSpPr>
                              <wpg:grpSpPr bwMode="auto">
                                <a:xfrm>
                                  <a:off x="720" y="70"/>
                                  <a:ext cx="267" cy="184"/>
                                  <a:chOff x="720" y="70"/>
                                  <a:chExt cx="267" cy="184"/>
                                </a:xfrm>
                              </wpg:grpSpPr>
                              <wps:wsp>
                                <wps:cNvPr id="880" name="Freeform 856"/>
                                <wps:cNvSpPr>
                                  <a:spLocks/>
                                </wps:cNvSpPr>
                                <wps:spPr bwMode="auto">
                                  <a:xfrm>
                                    <a:off x="720" y="70"/>
                                    <a:ext cx="267" cy="184"/>
                                  </a:xfrm>
                                  <a:custGeom>
                                    <a:avLst/>
                                    <a:gdLst>
                                      <a:gd name="T0" fmla="+- 0 720 720"/>
                                      <a:gd name="T1" fmla="*/ T0 w 267"/>
                                      <a:gd name="T2" fmla="+- 0 254 70"/>
                                      <a:gd name="T3" fmla="*/ 254 h 184"/>
                                      <a:gd name="T4" fmla="+- 0 987 720"/>
                                      <a:gd name="T5" fmla="*/ T4 w 267"/>
                                      <a:gd name="T6" fmla="+- 0 254 70"/>
                                      <a:gd name="T7" fmla="*/ 254 h 184"/>
                                      <a:gd name="T8" fmla="+- 0 987 720"/>
                                      <a:gd name="T9" fmla="*/ T8 w 267"/>
                                      <a:gd name="T10" fmla="+- 0 70 70"/>
                                      <a:gd name="T11" fmla="*/ 70 h 184"/>
                                      <a:gd name="T12" fmla="+- 0 720 720"/>
                                      <a:gd name="T13" fmla="*/ T12 w 267"/>
                                      <a:gd name="T14" fmla="+- 0 70 70"/>
                                      <a:gd name="T15" fmla="*/ 70 h 184"/>
                                      <a:gd name="T16" fmla="+- 0 720 720"/>
                                      <a:gd name="T17" fmla="*/ T16 w 267"/>
                                      <a:gd name="T18" fmla="+- 0 254 70"/>
                                      <a:gd name="T19" fmla="*/ 254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81" name="Group 848"/>
                                <wpg:cNvGrpSpPr>
                                  <a:grpSpLocks/>
                                </wpg:cNvGrpSpPr>
                                <wpg:grpSpPr bwMode="auto">
                                  <a:xfrm>
                                    <a:off x="987" y="70"/>
                                    <a:ext cx="442" cy="184"/>
                                    <a:chOff x="987" y="70"/>
                                    <a:chExt cx="442" cy="184"/>
                                  </a:xfrm>
                                </wpg:grpSpPr>
                                <wps:wsp>
                                  <wps:cNvPr id="882" name="Freeform 855"/>
                                  <wps:cNvSpPr>
                                    <a:spLocks/>
                                  </wps:cNvSpPr>
                                  <wps:spPr bwMode="auto">
                                    <a:xfrm>
                                      <a:off x="987" y="70"/>
                                      <a:ext cx="442" cy="184"/>
                                    </a:xfrm>
                                    <a:custGeom>
                                      <a:avLst/>
                                      <a:gdLst>
                                        <a:gd name="T0" fmla="+- 0 987 987"/>
                                        <a:gd name="T1" fmla="*/ T0 w 442"/>
                                        <a:gd name="T2" fmla="+- 0 254 70"/>
                                        <a:gd name="T3" fmla="*/ 254 h 184"/>
                                        <a:gd name="T4" fmla="+- 0 1429 987"/>
                                        <a:gd name="T5" fmla="*/ T4 w 442"/>
                                        <a:gd name="T6" fmla="+- 0 254 70"/>
                                        <a:gd name="T7" fmla="*/ 254 h 184"/>
                                        <a:gd name="T8" fmla="+- 0 1429 987"/>
                                        <a:gd name="T9" fmla="*/ T8 w 442"/>
                                        <a:gd name="T10" fmla="+- 0 70 70"/>
                                        <a:gd name="T11" fmla="*/ 70 h 184"/>
                                        <a:gd name="T12" fmla="+- 0 987 987"/>
                                        <a:gd name="T13" fmla="*/ T12 w 442"/>
                                        <a:gd name="T14" fmla="+- 0 70 70"/>
                                        <a:gd name="T15" fmla="*/ 70 h 184"/>
                                        <a:gd name="T16" fmla="+- 0 987 987"/>
                                        <a:gd name="T17" fmla="*/ T16 w 442"/>
                                        <a:gd name="T18" fmla="+- 0 254 70"/>
                                        <a:gd name="T19" fmla="*/ 254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83" name="Group 849"/>
                                  <wpg:cNvGrpSpPr>
                                    <a:grpSpLocks/>
                                  </wpg:cNvGrpSpPr>
                                  <wpg:grpSpPr bwMode="auto">
                                    <a:xfrm>
                                      <a:off x="987" y="70"/>
                                      <a:ext cx="442" cy="184"/>
                                      <a:chOff x="987" y="70"/>
                                      <a:chExt cx="442" cy="184"/>
                                    </a:xfrm>
                                  </wpg:grpSpPr>
                                  <wps:wsp>
                                    <wps:cNvPr id="884" name="Freeform 854"/>
                                    <wps:cNvSpPr>
                                      <a:spLocks/>
                                    </wps:cNvSpPr>
                                    <wps:spPr bwMode="auto">
                                      <a:xfrm>
                                        <a:off x="987" y="70"/>
                                        <a:ext cx="442" cy="184"/>
                                      </a:xfrm>
                                      <a:custGeom>
                                        <a:avLst/>
                                        <a:gdLst>
                                          <a:gd name="T0" fmla="+- 0 987 987"/>
                                          <a:gd name="T1" fmla="*/ T0 w 442"/>
                                          <a:gd name="T2" fmla="+- 0 254 70"/>
                                          <a:gd name="T3" fmla="*/ 254 h 184"/>
                                          <a:gd name="T4" fmla="+- 0 1429 987"/>
                                          <a:gd name="T5" fmla="*/ T4 w 442"/>
                                          <a:gd name="T6" fmla="+- 0 254 70"/>
                                          <a:gd name="T7" fmla="*/ 254 h 184"/>
                                          <a:gd name="T8" fmla="+- 0 1429 987"/>
                                          <a:gd name="T9" fmla="*/ T8 w 442"/>
                                          <a:gd name="T10" fmla="+- 0 70 70"/>
                                          <a:gd name="T11" fmla="*/ 70 h 184"/>
                                          <a:gd name="T12" fmla="+- 0 987 987"/>
                                          <a:gd name="T13" fmla="*/ T12 w 442"/>
                                          <a:gd name="T14" fmla="+- 0 70 70"/>
                                          <a:gd name="T15" fmla="*/ 70 h 184"/>
                                          <a:gd name="T16" fmla="+- 0 987 987"/>
                                          <a:gd name="T17" fmla="*/ T16 w 442"/>
                                          <a:gd name="T18" fmla="+- 0 254 70"/>
                                          <a:gd name="T19" fmla="*/ 254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85" name="Group 850"/>
                                    <wpg:cNvGrpSpPr>
                                      <a:grpSpLocks/>
                                    </wpg:cNvGrpSpPr>
                                    <wpg:grpSpPr bwMode="auto">
                                      <a:xfrm>
                                        <a:off x="1429" y="70"/>
                                        <a:ext cx="5276" cy="184"/>
                                        <a:chOff x="1429" y="70"/>
                                        <a:chExt cx="5276" cy="184"/>
                                      </a:xfrm>
                                    </wpg:grpSpPr>
                                    <wps:wsp>
                                      <wps:cNvPr id="886" name="Freeform 853"/>
                                      <wps:cNvSpPr>
                                        <a:spLocks/>
                                      </wps:cNvSpPr>
                                      <wps:spPr bwMode="auto">
                                        <a:xfrm>
                                          <a:off x="1429" y="70"/>
                                          <a:ext cx="5276" cy="184"/>
                                        </a:xfrm>
                                        <a:custGeom>
                                          <a:avLst/>
                                          <a:gdLst>
                                            <a:gd name="T0" fmla="+- 0 1429 1429"/>
                                            <a:gd name="T1" fmla="*/ T0 w 5276"/>
                                            <a:gd name="T2" fmla="+- 0 254 70"/>
                                            <a:gd name="T3" fmla="*/ 254 h 184"/>
                                            <a:gd name="T4" fmla="+- 0 6705 1429"/>
                                            <a:gd name="T5" fmla="*/ T4 w 5276"/>
                                            <a:gd name="T6" fmla="+- 0 254 70"/>
                                            <a:gd name="T7" fmla="*/ 254 h 184"/>
                                            <a:gd name="T8" fmla="+- 0 6705 1429"/>
                                            <a:gd name="T9" fmla="*/ T8 w 5276"/>
                                            <a:gd name="T10" fmla="+- 0 70 70"/>
                                            <a:gd name="T11" fmla="*/ 70 h 184"/>
                                            <a:gd name="T12" fmla="+- 0 1429 1429"/>
                                            <a:gd name="T13" fmla="*/ T12 w 5276"/>
                                            <a:gd name="T14" fmla="+- 0 70 70"/>
                                            <a:gd name="T15" fmla="*/ 70 h 184"/>
                                            <a:gd name="T16" fmla="+- 0 1429 1429"/>
                                            <a:gd name="T17" fmla="*/ T16 w 5276"/>
                                            <a:gd name="T18" fmla="+- 0 254 70"/>
                                            <a:gd name="T19" fmla="*/ 254 h 184"/>
                                          </a:gdLst>
                                          <a:ahLst/>
                                          <a:cxnLst>
                                            <a:cxn ang="0">
                                              <a:pos x="T1" y="T3"/>
                                            </a:cxn>
                                            <a:cxn ang="0">
                                              <a:pos x="T5" y="T7"/>
                                            </a:cxn>
                                            <a:cxn ang="0">
                                              <a:pos x="T9" y="T11"/>
                                            </a:cxn>
                                            <a:cxn ang="0">
                                              <a:pos x="T13" y="T15"/>
                                            </a:cxn>
                                            <a:cxn ang="0">
                                              <a:pos x="T17" y="T19"/>
                                            </a:cxn>
                                          </a:cxnLst>
                                          <a:rect l="0" t="0" r="r" b="b"/>
                                          <a:pathLst>
                                            <a:path w="5276" h="184">
                                              <a:moveTo>
                                                <a:pt x="0" y="184"/>
                                              </a:moveTo>
                                              <a:lnTo>
                                                <a:pt x="5276" y="184"/>
                                              </a:lnTo>
                                              <a:lnTo>
                                                <a:pt x="527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87" name="Group 851"/>
                                      <wpg:cNvGrpSpPr>
                                        <a:grpSpLocks/>
                                      </wpg:cNvGrpSpPr>
                                      <wpg:grpSpPr bwMode="auto">
                                        <a:xfrm>
                                          <a:off x="1429" y="70"/>
                                          <a:ext cx="5276" cy="184"/>
                                          <a:chOff x="1429" y="70"/>
                                          <a:chExt cx="5276" cy="184"/>
                                        </a:xfrm>
                                      </wpg:grpSpPr>
                                      <wps:wsp>
                                        <wps:cNvPr id="888" name="Freeform 852"/>
                                        <wps:cNvSpPr>
                                          <a:spLocks/>
                                        </wps:cNvSpPr>
                                        <wps:spPr bwMode="auto">
                                          <a:xfrm>
                                            <a:off x="1429" y="70"/>
                                            <a:ext cx="5276" cy="184"/>
                                          </a:xfrm>
                                          <a:custGeom>
                                            <a:avLst/>
                                            <a:gdLst>
                                              <a:gd name="T0" fmla="+- 0 1429 1429"/>
                                              <a:gd name="T1" fmla="*/ T0 w 5276"/>
                                              <a:gd name="T2" fmla="+- 0 254 70"/>
                                              <a:gd name="T3" fmla="*/ 254 h 184"/>
                                              <a:gd name="T4" fmla="+- 0 6705 1429"/>
                                              <a:gd name="T5" fmla="*/ T4 w 5276"/>
                                              <a:gd name="T6" fmla="+- 0 254 70"/>
                                              <a:gd name="T7" fmla="*/ 254 h 184"/>
                                              <a:gd name="T8" fmla="+- 0 6705 1429"/>
                                              <a:gd name="T9" fmla="*/ T8 w 5276"/>
                                              <a:gd name="T10" fmla="+- 0 70 70"/>
                                              <a:gd name="T11" fmla="*/ 70 h 184"/>
                                              <a:gd name="T12" fmla="+- 0 1429 1429"/>
                                              <a:gd name="T13" fmla="*/ T12 w 5276"/>
                                              <a:gd name="T14" fmla="+- 0 70 70"/>
                                              <a:gd name="T15" fmla="*/ 70 h 184"/>
                                              <a:gd name="T16" fmla="+- 0 1429 1429"/>
                                              <a:gd name="T17" fmla="*/ T16 w 5276"/>
                                              <a:gd name="T18" fmla="+- 0 254 70"/>
                                              <a:gd name="T19" fmla="*/ 254 h 184"/>
                                            </a:gdLst>
                                            <a:ahLst/>
                                            <a:cxnLst>
                                              <a:cxn ang="0">
                                                <a:pos x="T1" y="T3"/>
                                              </a:cxn>
                                              <a:cxn ang="0">
                                                <a:pos x="T5" y="T7"/>
                                              </a:cxn>
                                              <a:cxn ang="0">
                                                <a:pos x="T9" y="T11"/>
                                              </a:cxn>
                                              <a:cxn ang="0">
                                                <a:pos x="T13" y="T15"/>
                                              </a:cxn>
                                              <a:cxn ang="0">
                                                <a:pos x="T17" y="T19"/>
                                              </a:cxn>
                                            </a:cxnLst>
                                            <a:rect l="0" t="0" r="r" b="b"/>
                                            <a:pathLst>
                                              <a:path w="5276" h="184">
                                                <a:moveTo>
                                                  <a:pt x="0" y="184"/>
                                                </a:moveTo>
                                                <a:lnTo>
                                                  <a:pt x="5276" y="184"/>
                                                </a:lnTo>
                                                <a:lnTo>
                                                  <a:pt x="527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1C8D5E1B" id="Group 843" o:spid="_x0000_s1026" style="position:absolute;margin-left:35.95pt;margin-top:3.45pt;width:523.45pt;height:9.3pt;z-index:-1791;mso-position-horizontal-relative:page" coordorigin="719,69"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bBw6wgAAIVOAAAOAAAAZHJzL2Uyb0RvYy54bWzsnGuPm0YUhr9X6n9AfGzlGBxsYytOlKzX&#10;UaX0ItX9ASzGF9UGCux606r/ve+cYWAGZrLurp10G/aDL8swnHnnch6/jP3qzf1hb91FWb5L4pnt&#10;vnBsK4rDZLWLNzP7t+Wi59tWXgTxKtgncTSzP0a5/eb1t9+8OqbTaJBsk/0qyixUEufTYzqzt0WR&#10;Tvv9PNxGhyB/kaRRjIPrJDsEBd5mm/4qC46o/bDvDxxn1D8m2SrNkjDKc/x3zg/ar6n+9ToKi5/X&#10;6zwqrP3MRmwFPWb0eMMe+69fBdNNFqTbXViGETwiikOwi3HRqqp5UATWbbZrVXXYhVmSJ+viRZgc&#10;+sl6vQsjagNa4zqN1rzPktuU2rKZHjdpJROkbej06GrDn+5+yazdamb744FtxcEBnUTXtXzvJZPn&#10;mG6mKPU+S39Nf8l4G/HyQxL+nuNwv3mcvd/wwtbN8cdkhQqD2yIhee7X2YFVgYZb99QLH6teiO4L&#10;K8Q/RyNv7LtD2wpxzHV91y27KdyiL9lpY3diWzg4mvD+C7fX5bmu4+Gf/Ex/xI72gym/KAVaBsZb&#10;RW+qBlYyvGzK4F1ahtHYQXPRIH/IGySk8DwfnUI61G0tRWidVKvQOs0oAiZdXo+r/Gnj6tdtkEY0&#10;XHM2YipBPSHoIosiNpUtf0g9d0ypoBhXuTyopCOsWI6x9+Bwakli1LESJJiGt3nxPkpoWAZ3H/KC&#10;LwkrvKLBvionxRLLx/qwx+rwfc9yLHYteuA9tqmKuaLYd31r6VhHi3qjrFTUhV6V6hoMPUjSrAjj&#10;kJdBRazE1nLFIKivBm2lilxMl7E2KoyvqrKlZ4hqJApRC/VRjUWZT0WFRf+kqDBV66h8Q1SY/nJt&#10;/lCjlSurjhJarVxVdXMPysov3YEpLlV7fVyy7sa4VN3NccnaL92RKS5VfX03shW0kl4ZXZgaGzH4&#10;g62YD+F9XE4IvLIClt0dWtHTJGdL8hIdgAVsSSkDVaAUmz2Gwny1W47ZkH+wMF/rl+jiU0q76DwW&#10;CBLIScWhKRWnBUnEwp/LBmeAiCY+ZLYFfLjhUzYNCqYTay97aR1nNl+Bt8hfmLLswCG5i5YJFSnq&#10;zFdOaFyuPr6P5XK8IkRYFxUFxHNKFVYFKVmiRnFYPPNimEuo7JQy7QuG+ySPuKisndR1VduZZNJK&#10;mif73Wqx2+9Zk/Nsc3O1z6y7ABR2NZpPFiIApdiehkycsNP4Zfh/sIqX8rL1nKjqr4k78Jx3g0lv&#10;MfLHPW/hDXuTseP3HHfybjJyvIk3X/zNlHe96Xa3WkXxh10cCcJzvdMyXcmanM2I8VjnToaDIXWq&#10;Er3SSIf+yhGoFAPSxSu0Lphuo2B1Xb4ugt2ev+6rEZPIaLZ4JiGAMjwjMnjJpzfJ6iOyY5ZwugWN&#10;48U2yf60rSPIdmbnf9wGWWRb+x9ipPiJ63kMhemNNxwP8CaTj9zIR4I4RFUzu7Ax69nLq4Lj822a&#10;7TZbXMklLeLkLSBvvWPpk+LjUZVvQBmfZC4sCCp60uxtoiXD63OhJzUbU0HkXYEKjCCxJuiZq3lS&#10;jVzt0zAh9OD5WZgLKYULKjGXz8bjuZmrKYlZx0oQdaX4F8yFa1nsejR9agaScz8RF++MRik1+euz&#10;opz4laTIcqJgNzXtc+TSRCVnfiIubVRq6tdHJad9Y1Rq0jdGJaf9JSMubVSXQi5TB8q6c+DSh6VK&#10;fzbiMoUlC895Sx+Wqr2+EzvgKjnxMsDFO8Y6A3GVNZ2AXHVJgTOCtcTz52WuipwY/DFQcQdjDukK&#10;gSigYqaxh0EFV2EcgxW/jWfO5Nq/9r2eNxhd9zxnPu+9XVx5vdHCHQ/nL+dXV3NXxTMGfU/HM6JN&#10;I3ou6K9NZRJzcWRFqvr/Mxcmospc5Jd9DubCqKTkLFhhUBGXT14bAKGy+hidYi6KU2riap5U4UXT&#10;6PssvIUU0OIt+nh7Kd4Sgpg0rOS4OG2xjniQtUS4NUbJOb+kGtH7dSE14U9gbp1CWpqI2pzVjkhO&#10;98aI1FxviKhFWZqIGow1Btq2yVZGW5SArdXWqGFrmWBG1pszli4oVXB9UDLZGoNSBTcFJUvOCUsX&#10;lKo56xqNVLLmSu9hJnSGFlaBysF7jKHFuoXoCuOPJdnar5IZpxydULw+rrIQ1cPYio9jlBTHxTOv&#10;T5Q7G1m1rte5WTH8oc7NuoCbhaVIJauSBC53I5VlRRmTTFTw/MjKR8NaZFWSqnSPECbzU+8enqph&#10;R1ZY/2tEUxO9PjnLaV7JzXJFapbvyMqEe6rgHVlhNIqbkFh4wRbP61bh101WnWf1wJ3EzrOSthL5&#10;+DysklV5T+tyZIU8pCUrz8MNJbpLKD6RV55V85Tas2qeVKHEl/Cs2NayFlmV913PS1ZNQQSdGuV4&#10;tGfFqIFdreFHyTZKuSdr0CzTvj/YNhlkD8XIMaqF4nqDiS4k2UQpN2S1QlIz/dnQyhSS7KDQvUHW&#10;P00lgePS1i69QSTLbTSIVL1NHScrLrZitYNSJdcHJQtuDEpV3BSUjLNiH1Y7KJVn9b2nuytYORWd&#10;a/VU14oWGHZPEJo+xbWiek5wrUS5zrXq9mA9tz1YPpZala3KPdodW33iKxqGPe9Yb9psVX6PoGMr&#10;7Q0cOdN3bIVvGOgxpmMrZvB0bPUf2OIOgv9q2arzrTrfiu26P21/OzaZq2w1pE8Il9xrxT7ka42r&#10;4WCMT7l656p1Um1dtU77st4VmtDyrsqvq56Xr1qSCPPKLMij3SsyZuiCTddFmC7iO4V08UYh1VDR&#10;+w2PgCz6OpouKNlQIQdLF5RqqOiDku0UI/mpGd8YVMvD0gV1qa1X5v6Tdec2ljauC/lY5rhk6bmT&#10;pY1LFV/fi52VddEN7tQv5+AtXtEJZlZVsHOzOjfr2blZWNkUN2tIXx/uiOvBHx0xOVrIAS3iopse&#10;597hTqyh28zGFySJXCsE7Yjr4vuxOuKa2aDvE+8cdsSl/jrEc9yY9dUTV+dxdR5X0+OqNyqR81X+&#10;1NeZX+O3zlAj9gbz32VjP6Ymv6erTatfj3v9DwAAAP//AwBQSwMEFAAGAAgAAAAhAAxAHyzfAAAA&#10;CAEAAA8AAABkcnMvZG93bnJldi54bWxMj0FLw0AQhe+C/2EZwZvdbCW1xkxKKeqpCLaCeNtmp0lo&#10;djZkt0n6792e9DQ83uPN9/LVZFsxUO8bxwhqloAgLp1puEL42r89LEH4oNno1jEhXMjDqri9yXVm&#10;3MifNOxCJWIJ+0wj1CF0mZS+rMlqP3MdcfSOrrc6RNlX0vR6jOW2lfMkWUirG44fat3RpqbytDtb&#10;hPdRj+tH9TpsT8fN5WeffnxvFSHe303rFxCBpvAXhit+RIciMh3cmY0XLcKTeo5JhEU8V1upZZxy&#10;QJinKcgil/8HFL8AAAD//wMAUEsBAi0AFAAGAAgAAAAhALaDOJL+AAAA4QEAABMAAAAAAAAAAAAA&#10;AAAAAAAAAFtDb250ZW50X1R5cGVzXS54bWxQSwECLQAUAAYACAAAACEAOP0h/9YAAACUAQAACwAA&#10;AAAAAAAAAAAAAAAvAQAAX3JlbHMvLnJlbHNQSwECLQAUAAYACAAAACEADsGwcOsIAACFTgAADgAA&#10;AAAAAAAAAAAAAAAuAgAAZHJzL2Uyb0RvYy54bWxQSwECLQAUAAYACAAAACEADEAfLN8AAAAIAQAA&#10;DwAAAAAAAAAAAAAAAABFCwAAZHJzL2Rvd25yZXYueG1sUEsFBgAAAAAEAAQA8wAAAFEMAAAAAA==&#10;">
                <v:group id="Group 844" o:spid="_x0000_s1027" style="position:absolute;left:6705;top:85;width:4482;height:169" coordorigin="6705,85" coordsize="4482,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h+MYAAADcAAAADwAAAGRycy9kb3ducmV2LnhtbESPQWvCQBSE7wX/w/KE&#10;3uomSltJ3YQgtvQgQlWQ3h7ZZxKSfRuy2yT++25B6HGYmW+YTTaZVgzUu9qygngRgSAurK65VHA+&#10;vT+tQTiPrLG1TApu5CBLZw8bTLQd+YuGoy9FgLBLUEHlfZdI6YqKDLqF7YiDd7W9QR9kX0rd4xjg&#10;ppXLKHqRBmsOCxV2tK2oaI4/RsHHiGO+infDvrlub9+n58NlH5NSj/MpfwPhafL/4Xv7UytYv67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7yH4xgAAANwA&#10;AAAPAAAAAAAAAAAAAAAAAKoCAABkcnMvZG93bnJldi54bWxQSwUGAAAAAAQABAD6AAAAnQMAAAAA&#10;">
                  <v:shape id="Freeform 859" o:spid="_x0000_s1028" style="position:absolute;left:6705;top:85;width:4482;height:169;visibility:visible;mso-wrap-style:square;v-text-anchor:top" coordsize="4482,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wohcUA&#10;AADcAAAADwAAAGRycy9kb3ducmV2LnhtbESPQWvCQBSE7wX/w/KE3urGIm1MXcW2WARPpkWvj+xr&#10;Nph9G7JbE/PrXaHgcZiZb5jFqre1OFPrK8cKppMEBHHhdMWlgp/vzVMKwgdkjbVjUnAhD6vl6GGB&#10;mXYd7+mch1JECPsMFZgQmkxKXxiy6CeuIY7er2sthijbUuoWuwi3tXxOkhdpseK4YLChD0PFKf+z&#10;Cup0Ojf5cJx9fQ67Q5d378N8MEo9jvv1G4hAfbiH/9tbrSB9ncHtTDwCc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rCiFxQAAANwAAAAPAAAAAAAAAAAAAAAAAJgCAABkcnMv&#10;ZG93bnJldi54bWxQSwUGAAAAAAQABAD1AAAAigMAAAAA&#10;" path="m,169r4482,l4482,,,,,169xe" fillcolor="#c6d9f0" stroked="f">
                    <v:path arrowok="t" o:connecttype="custom" o:connectlocs="0,254;4482,254;4482,85;0,85;0,254" o:connectangles="0,0,0,0,0"/>
                  </v:shape>
                  <v:group id="Group 845" o:spid="_x0000_s1029" style="position:absolute;left:720;top:85;width:10467;height:169" coordorigin="720,8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0ocF8UAAADcAAAADwAAAGRycy9kb3ducmV2LnhtbESPS4vCQBCE78L+h6EX&#10;vOkkKz6IjiKyu+xBBB8g3ppMmwQzPSEzm8R/7wiCx6KqvqIWq86UoqHaFZYVxMMIBHFqdcGZgtPx&#10;ZzAD4TyyxtIyKbiTg9Xyo7fARNuW99QcfCYChF2CCnLvq0RKl+Zk0A1tRRy8q60N+iDrTOoa2wA3&#10;pfyKook0WHBYyLGiTU7p7fBvFPy22K5H8XezvV0398txvDtvY1Kq/9mt5yA8df4dfrX/tILZd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NKHBfFAAAA3AAA&#10;AA8AAAAAAAAAAAAAAAAAqgIAAGRycy9kb3ducmV2LnhtbFBLBQYAAAAABAAEAPoAAACcAwAAAAA=&#10;">
                    <v:shape id="Freeform 858" o:spid="_x0000_s1030" style="position:absolute;left:720;top:8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zn88IA&#10;AADcAAAADwAAAGRycy9kb3ducmV2LnhtbESPS4vCMBSF9wP+h3AFd2NqFz6qUaQw4G7wgbi8NNe2&#10;2NyUJrbVX28EweXhPD7OatObSrTUuNKygsk4AkGcWV1yruB0/Pudg3AeWWNlmRQ8yMFmPfhZYaJt&#10;x3tqDz4XYYRdggoK7+tESpcVZNCNbU0cvKttDPogm1zqBrswbioZR9FUGiw5EAqsKS0oux3uJnDj&#10;Xbuo0/90f3meHl0fG9NFZ6VGw367BOGp99/wp73TCuazKbzPhCM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DOfzwgAAANwAAAAPAAAAAAAAAAAAAAAAAJgCAABkcnMvZG93&#10;bnJldi54bWxQSwUGAAAAAAQABAD1AAAAhwMAAAAA&#10;" path="m,169r10467,l10467,,,,,169xe" filled="f" strokecolor="#c6d9f0" strokeweight=".1pt">
                      <v:path arrowok="t" o:connecttype="custom" o:connectlocs="0,254;10467,254;10467,85;0,85;0,254" o:connectangles="0,0,0,0,0"/>
                    </v:shape>
                    <v:group id="Group 846" o:spid="_x0000_s1031" style="position:absolute;left:720;top:70;width:267;height:184" coordorigin="720,7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NQn+8YAAADcAAAADwAAAGRycy9kb3ducmV2LnhtbESPQWvCQBSE7wX/w/KE&#10;3uomllZJ3YQgKh6kUC2U3h7ZZxKSfRuyaxL/fbdQ6HGYmW+YTTaZVgzUu9qygngRgSAurK65VPB5&#10;2T+tQTiPrLG1TAru5CBLZw8bTLQd+YOGsy9FgLBLUEHlfZdI6YqKDLqF7YiDd7W9QR9kX0rd4xjg&#10;ppXLKHqVBmsOCxV2tK2oaM43o+Aw4pg/x7vh1Fy39+/Ly/vXKSalHudT/gbC0+T/w3/to1awXq3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1Cf7xgAAANwA&#10;AAAPAAAAAAAAAAAAAAAAAKoCAABkcnMvZG93bnJldi54bWxQSwUGAAAAAAQABAD6AAAAnQMAAAAA&#10;">
                      <v:shape id="Freeform 857" o:spid="_x0000_s1032" style="position:absolute;left:720;top:7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BifbwA&#10;AADcAAAADwAAAGRycy9kb3ducmV2LnhtbERPzYrCMBC+L/gOYQRva1oPKl2jSEH0avUBhmZsszaT&#10;kkRb394cBI8f3/9mN9pOPMkH41hBPs9AENdOG24UXC+H3zWIEJE1do5JwYsC7LaTnw0W2g18pmcV&#10;G5FCOBSooI2xL6QMdUsWw9z1xIm7OW8xJugbqT0OKdx2cpFlS2nRcGposaeypfpePayCBQ/L/+ru&#10;807G3JjbsTxx+VJqNh33fyAijfEr/rhPWsF6ldamM+kIyO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QoGJ9vAAAANwAAAAPAAAAAAAAAAAAAAAAAJgCAABkcnMvZG93bnJldi54&#10;bWxQSwUGAAAAAAQABAD1AAAAgQMAAAAA&#10;" path="m,184r267,l267,,,,,184xe" fillcolor="#c6d9f0" stroked="f">
                        <v:path arrowok="t" o:connecttype="custom" o:connectlocs="0,254;267,254;267,70;0,70;0,254" o:connectangles="0,0,0,0,0"/>
                      </v:shape>
                      <v:group id="Group 847" o:spid="_x0000_s1033" style="position:absolute;left:720;top:70;width:267;height:184" coordorigin="720,7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gcWEsYAAADcAAAADwAAAGRycy9kb3ducmV2LnhtbESPQWvCQBSE74L/YXlC&#10;b3UTi62NWUVEpQcpVAvF2yP7TEKyb0N2TeK/7xYKHoeZ+YZJ14OpRUetKy0riKcRCOLM6pJzBd/n&#10;/fMChPPIGmvLpOBODtar8SjFRNuev6g7+VwECLsEFRTeN4mULivIoJvahjh4V9sa9EG2udQt9gFu&#10;ajmLoldpsOSwUGBD24Ky6nQzCg499puXeNcdq+v2fjnPP3+OMSn1NBk2SxCeBv8I/7c/tILF2z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BxYSxgAAANwA&#10;AAAPAAAAAAAAAAAAAAAAAKoCAABkcnMvZG93bnJldi54bWxQSwUGAAAAAAQABAD6AAAAnQMAAAAA&#10;">
                        <v:shape id="Freeform 856" o:spid="_x0000_s1034" style="position:absolute;left:720;top:7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uOA78A&#10;AADcAAAADwAAAGRycy9kb3ducmV2LnhtbERPTYvCMBC9C/sfwgjeNFVBazXK6qLsTXTX+9CMbbWZ&#10;lCRr6783hwWPj/e92nSmFg9yvrKsYDxKQBDnVldcKPj92Q9TED4ga6wtk4InedisP3orzLRt+USP&#10;cyhEDGGfoYIyhCaT0uclGfQj2xBH7mqdwRChK6R22MZwU8tJksykwYpjQ4kN7UrK7+c/o+CS6IXr&#10;Up5PrrPtbXo8frV8uCk16HefSxCBuvAW/7u/tYI0jfPjmXgE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K44DvwAAANwAAAAPAAAAAAAAAAAAAAAAAJgCAABkcnMvZG93bnJl&#10;di54bWxQSwUGAAAAAAQABAD1AAAAhAMAAAAA&#10;" path="m,184r267,l267,,,,,184xe" filled="f" strokecolor="#c6d9f0" strokeweight=".1pt">
                          <v:path arrowok="t" o:connecttype="custom" o:connectlocs="0,254;267,254;267,70;0,70;0,254" o:connectangles="0,0,0,0,0"/>
                        </v:shape>
                        <v:group id="Group 848" o:spid="_x0000_s1035" style="position:absolute;left:987;top:70;width:442;height:184" coordorigin="987,70"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RqM8QAAADcAAAADwAAAGRycy9kb3ducmV2LnhtbESPQYvCMBSE7wv+h/AE&#10;b2taxaVUo4ioeBBhdWHx9miebbF5KU1s6783wsIeh5n5hlmselOJlhpXWlYQjyMQxJnVJecKfi67&#10;zwSE88gaK8uk4EkOVsvBxwJTbTv+pvbscxEg7FJUUHhfp1K6rCCDbmxr4uDdbGPQB9nkUjfYBbip&#10;5CSKvqTBksNCgTVtCsru54dRsO+wW0/jbXu83zbP62V2+j3GpNRo2K/nIDz1/j/81z5oBUkSw/tM&#10;OAJy+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aRqM8QAAADcAAAA&#10;DwAAAAAAAAAAAAAAAACqAgAAZHJzL2Rvd25yZXYueG1sUEsFBgAAAAAEAAQA+gAAAJsDAAAAAA==&#10;">
                          <v:shape id="Freeform 855" o:spid="_x0000_s1036" style="position:absolute;left:987;top:70;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5lHcUA&#10;AADcAAAADwAAAGRycy9kb3ducmV2LnhtbESPQWvCQBSE74L/YXlCL1I39VBCmjVUa9Gr0UKPr9nX&#10;JE32bZrdavLvu4LgcZiZb5g0G0wrztS72rKCp0UEgriwuuZSwen4/hiDcB5ZY2uZFIzkIFtNJykm&#10;2l74QOfclyJA2CWooPK+S6R0RUUG3cJ2xMH7tr1BH2RfSt3jJcBNK5dR9CwN1hwWKuxoU1HR5H9G&#10;wbbx0Tjfrj+63/Jr9znmb5rpR6mH2fD6AsLT4O/hW3uvFcTxEq5nw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DmUdxQAAANwAAAAPAAAAAAAAAAAAAAAAAJgCAABkcnMv&#10;ZG93bnJldi54bWxQSwUGAAAAAAQABAD1AAAAigMAAAAA&#10;" path="m,184r442,l442,,,,,184xe" fillcolor="#c6d9f0" stroked="f">
                            <v:path arrowok="t" o:connecttype="custom" o:connectlocs="0,254;442,254;442,70;0,70;0,254" o:connectangles="0,0,0,0,0"/>
                          </v:shape>
                          <v:group id="Group 849" o:spid="_x0000_s1037" style="position:absolute;left:987;top:70;width:442;height:184" coordorigin="987,70"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pR38QAAADcAAAADwAAAGRycy9kb3ducmV2LnhtbESPQYvCMBSE7wv+h/CE&#10;va1plV1KNYqIyh5EWBXE26N5tsXmpTSxrf9+Iwgeh5n5hpktelOJlhpXWlYQjyIQxJnVJecKTsfN&#10;VwLCeWSNlWVS8CAHi/ngY4apth3/UXvwuQgQdikqKLyvUyldVpBBN7I1cfCutjHog2xyqRvsAtxU&#10;chxFP9JgyWGhwJpWBWW3w90o2HbYLSfxut3drqvH5fi9P+9iUupz2C+nIDz1/h1+tX+1giSZ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jpR38QAAADcAAAA&#10;DwAAAAAAAAAAAAAAAACqAgAAZHJzL2Rvd25yZXYueG1sUEsFBgAAAAAEAAQA+gAAAJsDAAAAAA==&#10;">
                            <v:shape id="Freeform 854" o:spid="_x0000_s1038" style="position:absolute;left:987;top:70;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lCGcYA&#10;AADcAAAADwAAAGRycy9kb3ducmV2LnhtbESPQWvCQBSE74L/YXmCF9GNbZEQXcUKgqdCtSjentln&#10;Npp9G7IbTf99t1DocZiZb5jFqrOVeFDjS8cKppMEBHHudMmFgq/DdpyC8AFZY+WYFHyTh9Wy31tg&#10;pt2TP+mxD4WIEPYZKjAh1JmUPjdk0U9cTRy9q2sshiibQuoGnxFuK/mSJDNpseS4YLCmjaH8vm+t&#10;Alu+nqaX9fU22hwPZ/OxbdP3Y6vUcNCt5yACdeE//NfeaQVp+ga/Z+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lCGcYAAADcAAAADwAAAAAAAAAAAAAAAACYAgAAZHJz&#10;L2Rvd25yZXYueG1sUEsFBgAAAAAEAAQA9QAAAIsDAAAAAA==&#10;" path="m,184r442,l442,,,,,184xe" filled="f" strokecolor="#c6d9f0" strokeweight=".1pt">
                              <v:path arrowok="t" o:connecttype="custom" o:connectlocs="0,254;442,254;442,70;0,70;0,254" o:connectangles="0,0,0,0,0"/>
                            </v:shape>
                            <v:group id="Group 850" o:spid="_x0000_s1039" style="position:absolute;left:1429;top:70;width:5276;height:184" coordorigin="1429,70" coordsize="527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9sMMQAAADcAAAADwAAAGRycy9kb3ducmV2LnhtbESPQYvCMBSE7wv+h/CE&#10;va1pXVxKNYqIyh5EWBXE26N5tsXmpTSxrf9+Iwgeh5n5hpktelOJlhpXWlYQjyIQxJnVJecKTsfN&#10;VwLCeWSNlWVS8CAHi/ngY4apth3/UXvwuQgQdikqKLyvUyldVpBBN7I1cfCutjHog2xyqRvsAtxU&#10;chxFP9JgyWGhwJpWBWW3w90o2HbYLb/jdbu7XVePy3GyP+9iUupz2C+nIDz1/h1+tX+1giSZ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p9sMMQAAADcAAAA&#10;DwAAAAAAAAAAAAAAAACqAgAAZHJzL2Rvd25yZXYueG1sUEsFBgAAAAAEAAQA+gAAAJsDAAAAAA==&#10;">
                              <v:shape id="Freeform 853" o:spid="_x0000_s1040" style="position:absolute;left:1429;top:70;width:5276;height:184;visibility:visible;mso-wrap-style:square;v-text-anchor:top" coordsize="527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sBKsUA&#10;AADcAAAADwAAAGRycy9kb3ducmV2LnhtbESPQWvCQBSE74X+h+UVvNWNHkKIrmIL0h68xFbU2yP7&#10;TILZt2F3TaK/vlso9DjMzDfMcj2aVvTkfGNZwWyagCAurW64UvD9tX3NQPiArLG1TAru5GG9en5a&#10;Yq7twAX1+1CJCGGfo4I6hC6X0pc1GfRT2xFH72KdwRClq6R2OES4aeU8SVJpsOG4UGNH7zWV1/3N&#10;KHBzebzNvD2dzaWQb49uaz92B6UmL+NmASLQGP7Df+1PrSDLUvg9E4+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KwEqxQAAANwAAAAPAAAAAAAAAAAAAAAAAJgCAABkcnMv&#10;ZG93bnJldi54bWxQSwUGAAAAAAQABAD1AAAAigMAAAAA&#10;" path="m,184r5276,l5276,,,,,184xe" fillcolor="#c6d9f0" stroked="f">
                                <v:path arrowok="t" o:connecttype="custom" o:connectlocs="0,254;5276,254;5276,70;0,70;0,254" o:connectangles="0,0,0,0,0"/>
                              </v:shape>
                              <v:group id="Group 851" o:spid="_x0000_s1041" style="position:absolute;left:1429;top:70;width:5276;height:184" coordorigin="1429,70" coordsize="527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QFX3MUAAADcAAAADwAAAGRycy9kb3ducmV2LnhtbESPQWvCQBSE70L/w/KE&#10;3nSTSjVEVxHR0oMUjELp7ZF9JsHs25Bdk/jvu4WCx2FmvmFWm8HUoqPWVZYVxNMIBHFudcWFgsv5&#10;MElAOI+ssbZMCh7kYLN+Ga0w1bbnE3WZL0SAsEtRQel9k0rp8pIMuqltiIN3ta1BH2RbSN1iH+Cm&#10;lm9RNJcGKw4LJTa0Kym/ZXej4KPHfjuL993xdt09fs7vX9/HmJR6HQ/bJQhPg3+G/9ufWkGSLO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kBV9zFAAAA3AAA&#10;AA8AAAAAAAAAAAAAAAAAqgIAAGRycy9kb3ducmV2LnhtbFBLBQYAAAAABAAEAPoAAACcAwAAAAA=&#10;">
                                <v:shape id="Freeform 852" o:spid="_x0000_s1042" style="position:absolute;left:1429;top:70;width:5276;height:184;visibility:visible;mso-wrap-style:square;v-text-anchor:top" coordsize="527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G3NMAA&#10;AADcAAAADwAAAGRycy9kb3ducmV2LnhtbERPzWrCQBC+F3yHZQRvdaMHG6OrSIvgpdCqDzBkx2ww&#10;OxOza4x9+u6h0OPH97/eDr5RPXWhFjYwm2agiEuxNVcGzqf9aw4qRGSLjTAZeFKA7Wb0ssbCyoO/&#10;qT/GSqUQDgUacDG2hdahdOQxTKUlTtxFOo8xwa7StsNHCveNnmfZQnusOTU4bOndUXk93r0B+fh0&#10;h365f/vJvXw5faNSmrsxk/GwW4GKNMR/8Z/7YA3keVqbzqQjo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8G3NMAAAADcAAAADwAAAAAAAAAAAAAAAACYAgAAZHJzL2Rvd25y&#10;ZXYueG1sUEsFBgAAAAAEAAQA9QAAAIUDAAAAAA==&#10;" path="m,184r5276,l5276,,,,,184xe" filled="f" strokecolor="#c6d9f0" strokeweight=".1pt">
                                  <v:path arrowok="t" o:connecttype="custom" o:connectlocs="0,254;5276,254;5276,70;0,70;0,25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5.2.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Speciale gevaren die door de stof of het mengsel worden veroorzaakt</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Brandgevaar                                                          </w:t>
      </w:r>
      <w:r>
        <w:rPr>
          <w:rFonts w:ascii="Arial" w:eastAsia="Arial" w:hAnsi="Arial" w:cs="Arial"/>
          <w:spacing w:val="17"/>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Ontvlambare vloeistof en damp.</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Explosiegevaar                                                      </w:t>
      </w:r>
      <w:r>
        <w:rPr>
          <w:rFonts w:ascii="Arial" w:eastAsia="Arial" w:hAnsi="Arial" w:cs="Arial"/>
          <w:spacing w:val="17"/>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Kan een ontvlambaar/ontplofbaar damp-lucht mengsel vormen.</w:t>
      </w:r>
    </w:p>
    <w:p w:rsidR="004458D3" w:rsidRDefault="004458D3">
      <w:pPr>
        <w:spacing w:before="9" w:line="120" w:lineRule="exact"/>
        <w:rPr>
          <w:sz w:val="12"/>
          <w:szCs w:val="12"/>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690" behindDoc="1" locked="0" layoutInCell="1" allowOverlap="1">
                <wp:simplePos x="0" y="0"/>
                <wp:positionH relativeFrom="page">
                  <wp:posOffset>456565</wp:posOffset>
                </wp:positionH>
                <wp:positionV relativeFrom="paragraph">
                  <wp:posOffset>-635</wp:posOffset>
                </wp:positionV>
                <wp:extent cx="6647815" cy="118110"/>
                <wp:effectExtent l="8890" t="12700" r="10795" b="12065"/>
                <wp:wrapNone/>
                <wp:docPr id="855" name="Group 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856" name="Group 827"/>
                        <wpg:cNvGrpSpPr>
                          <a:grpSpLocks/>
                        </wpg:cNvGrpSpPr>
                        <wpg:grpSpPr bwMode="auto">
                          <a:xfrm>
                            <a:off x="3659" y="15"/>
                            <a:ext cx="7528" cy="169"/>
                            <a:chOff x="3659" y="15"/>
                            <a:chExt cx="7528" cy="169"/>
                          </a:xfrm>
                        </wpg:grpSpPr>
                        <wps:wsp>
                          <wps:cNvPr id="857" name="Freeform 842"/>
                          <wps:cNvSpPr>
                            <a:spLocks/>
                          </wps:cNvSpPr>
                          <wps:spPr bwMode="auto">
                            <a:xfrm>
                              <a:off x="3659" y="15"/>
                              <a:ext cx="7528" cy="169"/>
                            </a:xfrm>
                            <a:custGeom>
                              <a:avLst/>
                              <a:gdLst>
                                <a:gd name="T0" fmla="+- 0 3659 3659"/>
                                <a:gd name="T1" fmla="*/ T0 w 7528"/>
                                <a:gd name="T2" fmla="+- 0 184 15"/>
                                <a:gd name="T3" fmla="*/ 184 h 169"/>
                                <a:gd name="T4" fmla="+- 0 11187 3659"/>
                                <a:gd name="T5" fmla="*/ T4 w 7528"/>
                                <a:gd name="T6" fmla="+- 0 184 15"/>
                                <a:gd name="T7" fmla="*/ 184 h 169"/>
                                <a:gd name="T8" fmla="+- 0 11187 3659"/>
                                <a:gd name="T9" fmla="*/ T8 w 7528"/>
                                <a:gd name="T10" fmla="+- 0 15 15"/>
                                <a:gd name="T11" fmla="*/ 15 h 169"/>
                                <a:gd name="T12" fmla="+- 0 3659 3659"/>
                                <a:gd name="T13" fmla="*/ T12 w 7528"/>
                                <a:gd name="T14" fmla="+- 0 15 15"/>
                                <a:gd name="T15" fmla="*/ 15 h 169"/>
                                <a:gd name="T16" fmla="+- 0 3659 3659"/>
                                <a:gd name="T17" fmla="*/ T16 w 7528"/>
                                <a:gd name="T18" fmla="+- 0 184 15"/>
                                <a:gd name="T19" fmla="*/ 184 h 169"/>
                              </a:gdLst>
                              <a:ahLst/>
                              <a:cxnLst>
                                <a:cxn ang="0">
                                  <a:pos x="T1" y="T3"/>
                                </a:cxn>
                                <a:cxn ang="0">
                                  <a:pos x="T5" y="T7"/>
                                </a:cxn>
                                <a:cxn ang="0">
                                  <a:pos x="T9" y="T11"/>
                                </a:cxn>
                                <a:cxn ang="0">
                                  <a:pos x="T13" y="T15"/>
                                </a:cxn>
                                <a:cxn ang="0">
                                  <a:pos x="T17" y="T19"/>
                                </a:cxn>
                              </a:cxnLst>
                              <a:rect l="0" t="0" r="r" b="b"/>
                              <a:pathLst>
                                <a:path w="7528" h="169">
                                  <a:moveTo>
                                    <a:pt x="0" y="169"/>
                                  </a:moveTo>
                                  <a:lnTo>
                                    <a:pt x="7528" y="169"/>
                                  </a:lnTo>
                                  <a:lnTo>
                                    <a:pt x="7528"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58" name="Group 828"/>
                          <wpg:cNvGrpSpPr>
                            <a:grpSpLocks/>
                          </wpg:cNvGrpSpPr>
                          <wpg:grpSpPr bwMode="auto">
                            <a:xfrm>
                              <a:off x="720" y="15"/>
                              <a:ext cx="10467" cy="169"/>
                              <a:chOff x="720" y="15"/>
                              <a:chExt cx="10467" cy="169"/>
                            </a:xfrm>
                          </wpg:grpSpPr>
                          <wps:wsp>
                            <wps:cNvPr id="859" name="Freeform 841"/>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60" name="Group 829"/>
                            <wpg:cNvGrpSpPr>
                              <a:grpSpLocks/>
                            </wpg:cNvGrpSpPr>
                            <wpg:grpSpPr bwMode="auto">
                              <a:xfrm>
                                <a:off x="720" y="0"/>
                                <a:ext cx="267" cy="184"/>
                                <a:chOff x="720" y="0"/>
                                <a:chExt cx="267" cy="184"/>
                              </a:xfrm>
                            </wpg:grpSpPr>
                            <wps:wsp>
                              <wps:cNvPr id="861" name="Freeform 840"/>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62" name="Group 830"/>
                              <wpg:cNvGrpSpPr>
                                <a:grpSpLocks/>
                              </wpg:cNvGrpSpPr>
                              <wpg:grpSpPr bwMode="auto">
                                <a:xfrm>
                                  <a:off x="720" y="0"/>
                                  <a:ext cx="267" cy="184"/>
                                  <a:chOff x="720" y="0"/>
                                  <a:chExt cx="267" cy="184"/>
                                </a:xfrm>
                              </wpg:grpSpPr>
                              <wps:wsp>
                                <wps:cNvPr id="863" name="Freeform 839"/>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64" name="Group 831"/>
                                <wpg:cNvGrpSpPr>
                                  <a:grpSpLocks/>
                                </wpg:cNvGrpSpPr>
                                <wpg:grpSpPr bwMode="auto">
                                  <a:xfrm>
                                    <a:off x="987" y="0"/>
                                    <a:ext cx="442" cy="184"/>
                                    <a:chOff x="987" y="0"/>
                                    <a:chExt cx="442" cy="184"/>
                                  </a:xfrm>
                                </wpg:grpSpPr>
                                <wps:wsp>
                                  <wps:cNvPr id="865" name="Freeform 838"/>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66" name="Group 832"/>
                                  <wpg:cNvGrpSpPr>
                                    <a:grpSpLocks/>
                                  </wpg:cNvGrpSpPr>
                                  <wpg:grpSpPr bwMode="auto">
                                    <a:xfrm>
                                      <a:off x="987" y="0"/>
                                      <a:ext cx="442" cy="184"/>
                                      <a:chOff x="987" y="0"/>
                                      <a:chExt cx="442" cy="184"/>
                                    </a:xfrm>
                                  </wpg:grpSpPr>
                                  <wps:wsp>
                                    <wps:cNvPr id="867" name="Freeform 837"/>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68" name="Group 833"/>
                                    <wpg:cNvGrpSpPr>
                                      <a:grpSpLocks/>
                                    </wpg:cNvGrpSpPr>
                                    <wpg:grpSpPr bwMode="auto">
                                      <a:xfrm>
                                        <a:off x="1429" y="0"/>
                                        <a:ext cx="2230" cy="184"/>
                                        <a:chOff x="1429" y="0"/>
                                        <a:chExt cx="2230" cy="184"/>
                                      </a:xfrm>
                                    </wpg:grpSpPr>
                                    <wps:wsp>
                                      <wps:cNvPr id="869" name="Freeform 836"/>
                                      <wps:cNvSpPr>
                                        <a:spLocks/>
                                      </wps:cNvSpPr>
                                      <wps:spPr bwMode="auto">
                                        <a:xfrm>
                                          <a:off x="1429" y="0"/>
                                          <a:ext cx="2230" cy="184"/>
                                        </a:xfrm>
                                        <a:custGeom>
                                          <a:avLst/>
                                          <a:gdLst>
                                            <a:gd name="T0" fmla="+- 0 1429 1429"/>
                                            <a:gd name="T1" fmla="*/ T0 w 2230"/>
                                            <a:gd name="T2" fmla="*/ 184 h 184"/>
                                            <a:gd name="T3" fmla="+- 0 3659 1429"/>
                                            <a:gd name="T4" fmla="*/ T3 w 2230"/>
                                            <a:gd name="T5" fmla="*/ 184 h 184"/>
                                            <a:gd name="T6" fmla="+- 0 3659 1429"/>
                                            <a:gd name="T7" fmla="*/ T6 w 2230"/>
                                            <a:gd name="T8" fmla="*/ 0 h 184"/>
                                            <a:gd name="T9" fmla="+- 0 1429 1429"/>
                                            <a:gd name="T10" fmla="*/ T9 w 2230"/>
                                            <a:gd name="T11" fmla="*/ 0 h 184"/>
                                            <a:gd name="T12" fmla="+- 0 1429 1429"/>
                                            <a:gd name="T13" fmla="*/ T12 w 2230"/>
                                            <a:gd name="T14" fmla="*/ 184 h 184"/>
                                          </a:gdLst>
                                          <a:ahLst/>
                                          <a:cxnLst>
                                            <a:cxn ang="0">
                                              <a:pos x="T1" y="T2"/>
                                            </a:cxn>
                                            <a:cxn ang="0">
                                              <a:pos x="T4" y="T5"/>
                                            </a:cxn>
                                            <a:cxn ang="0">
                                              <a:pos x="T7" y="T8"/>
                                            </a:cxn>
                                            <a:cxn ang="0">
                                              <a:pos x="T10" y="T11"/>
                                            </a:cxn>
                                            <a:cxn ang="0">
                                              <a:pos x="T13" y="T14"/>
                                            </a:cxn>
                                          </a:cxnLst>
                                          <a:rect l="0" t="0" r="r" b="b"/>
                                          <a:pathLst>
                                            <a:path w="2230" h="184">
                                              <a:moveTo>
                                                <a:pt x="0" y="184"/>
                                              </a:moveTo>
                                              <a:lnTo>
                                                <a:pt x="2230" y="184"/>
                                              </a:lnTo>
                                              <a:lnTo>
                                                <a:pt x="2230"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70" name="Group 834"/>
                                      <wpg:cNvGrpSpPr>
                                        <a:grpSpLocks/>
                                      </wpg:cNvGrpSpPr>
                                      <wpg:grpSpPr bwMode="auto">
                                        <a:xfrm>
                                          <a:off x="1429" y="0"/>
                                          <a:ext cx="2230" cy="184"/>
                                          <a:chOff x="1429" y="0"/>
                                          <a:chExt cx="2230" cy="184"/>
                                        </a:xfrm>
                                      </wpg:grpSpPr>
                                      <wps:wsp>
                                        <wps:cNvPr id="871" name="Freeform 835"/>
                                        <wps:cNvSpPr>
                                          <a:spLocks/>
                                        </wps:cNvSpPr>
                                        <wps:spPr bwMode="auto">
                                          <a:xfrm>
                                            <a:off x="1429" y="0"/>
                                            <a:ext cx="2230" cy="184"/>
                                          </a:xfrm>
                                          <a:custGeom>
                                            <a:avLst/>
                                            <a:gdLst>
                                              <a:gd name="T0" fmla="+- 0 1429 1429"/>
                                              <a:gd name="T1" fmla="*/ T0 w 2230"/>
                                              <a:gd name="T2" fmla="*/ 184 h 184"/>
                                              <a:gd name="T3" fmla="+- 0 3659 1429"/>
                                              <a:gd name="T4" fmla="*/ T3 w 2230"/>
                                              <a:gd name="T5" fmla="*/ 184 h 184"/>
                                              <a:gd name="T6" fmla="+- 0 3659 1429"/>
                                              <a:gd name="T7" fmla="*/ T6 w 2230"/>
                                              <a:gd name="T8" fmla="*/ 0 h 184"/>
                                              <a:gd name="T9" fmla="+- 0 1429 1429"/>
                                              <a:gd name="T10" fmla="*/ T9 w 2230"/>
                                              <a:gd name="T11" fmla="*/ 0 h 184"/>
                                              <a:gd name="T12" fmla="+- 0 1429 1429"/>
                                              <a:gd name="T13" fmla="*/ T12 w 2230"/>
                                              <a:gd name="T14" fmla="*/ 184 h 184"/>
                                            </a:gdLst>
                                            <a:ahLst/>
                                            <a:cxnLst>
                                              <a:cxn ang="0">
                                                <a:pos x="T1" y="T2"/>
                                              </a:cxn>
                                              <a:cxn ang="0">
                                                <a:pos x="T4" y="T5"/>
                                              </a:cxn>
                                              <a:cxn ang="0">
                                                <a:pos x="T7" y="T8"/>
                                              </a:cxn>
                                              <a:cxn ang="0">
                                                <a:pos x="T10" y="T11"/>
                                              </a:cxn>
                                              <a:cxn ang="0">
                                                <a:pos x="T13" y="T14"/>
                                              </a:cxn>
                                            </a:cxnLst>
                                            <a:rect l="0" t="0" r="r" b="b"/>
                                            <a:pathLst>
                                              <a:path w="2230" h="184">
                                                <a:moveTo>
                                                  <a:pt x="0" y="184"/>
                                                </a:moveTo>
                                                <a:lnTo>
                                                  <a:pt x="2230" y="184"/>
                                                </a:lnTo>
                                                <a:lnTo>
                                                  <a:pt x="2230"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7AF99E51" id="Group 826" o:spid="_x0000_s1026" style="position:absolute;margin-left:35.95pt;margin-top:-.05pt;width:523.45pt;height:9.3pt;z-index:-1790;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PQT2wgAABFKAAAOAAAAZHJzL2Uyb0RvYy54bWzsXNtu20YQfS/QfyD42EKRSFPUBbGDxLKC&#10;AmkbIOoH0BR1QSWSJWnLadF/78wsd7lc7lqyLDlNQj/oYg5nZs9e5vBwqddvHrYb6z7K8nUSX9rO&#10;q55tRXGYzNfx8tL+YzbtDG0rL4J4HmySOLq0P0e5/ebqxx9e79Jx5CarZDOPMgucxPl4l17aq6JI&#10;x91uHq6ibZC/StIohoOLJNsGBXzNlt15FuzA+3bTdXs9v7tLsnmaJWGU5/DfCTtoX5H/xSIKi98X&#10;izwqrM2lDbkV9JrR6y2+dq9eB+NlFqSrdVimERyRxTZYxxBUuJoERWDdZeuGq+06zJI8WRSvwmTb&#10;TRaLdRhRG6A1Tk9pzfssuUupLcvxbpkKmABaBaej3Ya/3X/MrPX80h72+7YVB1voJIprDV0f4dml&#10;yzFYvc/ST+nHjLURPn5Iwj9zONxVj+P3JTO2bne/JnNwGNwVCcHzsMi26AIabj1QL3wWvRA9FFYI&#10;//R9bzB0IJkQjjnO0HHKbgpX0Jd42sAZ2RYc7Dis/8LVTXmu0/N8OEZnDin9bjBmQSnRMjHWKvoi&#10;Gihg8FUYBueG4cLvswZBq2lAcigGfRfmD7UGmkWHBAiNkyoUGqcZQYBJl1fjKn/euPq0CtKIhmuO&#10;I0YAOuCATrMowqlsDT2XYUqGfFzl8qCSjuzSfJzD2Ns7nBqQGHEUgATj8C4v3kcJDcvg/kNeEMzL&#10;OXyiwT4vJ8UMlo/FdgOrw88dq2dhLHph3bIUZg43+6lrzXrWzqLeKJ1yXy43Il/O0LN411eOLrgN&#10;OEKLleXwQVAZedyIOYLpMtBmBdOJJY9ZeYasYORLLdRnBZ0pHBmzgkErOzJmBaNeOJsNDVnB9K95&#10;62uwcmTUnb4eK6eOurkHZeRnjmvKS8Fem5eMuzGvOu7mvGTsZ45vyktBXzu4cAUV0Nf6EaaGGPzB&#10;is+H8CEuJwR8sgKs7j1a0dMkxyV5Bh0AK/LsAqcDuAArnD0GY0AFjWlh3WvMlsYZdPEhrh3oPPTN&#10;5tNe5w5gSua0vHJz9l42OAMSodKHzLaAPtyyuZ8GBeKE7cWP1g4qFC3cK6hfMGXxwDa5j2YJmRRV&#10;5SsnNISrjm9i2Y45ggwrU27A31NyKAypWIJHfpi/MzOYS+DsEJtmwHCT5BHrA2wn9bNoO0ImraR5&#10;slnPp+vNBpucZ8vb601m3QfAwq79yWjKE6iZbWjIxAmexsKw/8AqXsKL6zmxqn9Gjuv13rmjztQf&#10;Djre1Ot3RoPesNNzRu9Gfs8beZPpv4i8441X6/k8ij+s44gzPMc7rNKVXJNxM+J42LmjvtunTq1l&#10;X2tkj/7KAVszA0oXz6F1wXgVBfOb8nMRrDfsc7eeMYEMzebvBARQGVYRkbzk49tk/hmqY5Ywdgts&#10;HD6skuxv29oBs72087/ugiyyrc0vMZT4keN5SIXpi9cfuPAlk4/cykeCOARXl3Zhw6zHj9cFo893&#10;abZeriCSQ1jEyVsgeYs1lk/Kj2VVfgGW8SjngiWrTj2HiJ1KLZFen4p6UrNxXimUCxkkrAl6zqWe&#10;VFGu5mkwIfTE80U4FyyaDFCJc9ECigMGyNnJOJcKCadcjwBSXymewLkgloXxaPpUHEiu/cS4WGzF&#10;ql789eRGLvy1oog1kXM3pewTudFkJVd+YlzarOqlX5+VXPaNWSlF35SVXPaJcWmzOhflMnWgjDsj&#10;XPq0FOhPxbhMacnAM76lT0vBviVcWN4M1O9MhIt1jHUCxlV6OoByVZacznCuxd9flnMJ5oTkD4mK&#10;4w4YSa8xkBpRMbOx/UQFomBHa+lZb3QzvBl6Hc/1bzpebzLpvJ1eex1/6gz6k4vJ9fXEqdMzJH3P&#10;p2eYj7mxU/prsjKJczHKCrX7m+dcPtC+OueiS6CX4FxlBedUwRWEa+ix2i5ELqyr4oIF1hQh9Knn&#10;fFG25QMDabAtauS52NYeBAUaZ6da2A8molXpVrxfKxIlKj7pViNQrTQUSpR7FK0uQO7QRJNpVkmO&#10;mtHqLMsQrVbtUVzRRBOVHjLqocrUjCUYFrXMRC1gWAv5ZTbSB6uJWoZoiqZlCifgRiRJ0dI0zpHx&#10;rmEJ4+kZmhBpveDicU0IgkPNndHl2F5j6Cs0pqvEvcbIZtH6qQoSLUbcO3t/hiSEgBM/gSGDZapS&#10;fGSWUA4oiFYdr7MJ8oPshA09sOTH+Tvzx+1Oxk0a8Vo9KAaFpdWDTq8H+XCxXuMmF2U1Pd+tSIVp&#10;fDvcBJZ+lZtclEzvPEpQy01KwKGWVUW+Vk9lOanlJhJKLTd5nCSJu1stN9GzJs6BnsJNWt1kz92s&#10;VjeRtrP4cKFS5yblfZXzcRO4YJVVEM5NPNhFU251UnUT5YxKN1HPgcuHL3eXyocC2eAm5Z2/03IT&#10;BQ8TggKNo3UT1BYwmKKJNG5RYT8oNuIG1eG6ieO5I104+UKehBNNuCPIiSlcQznRhHuycmJCsqGc&#10;aIIdoZyYwjWVE108GfAa04MR1SonqPw8QzlBwE+hnJCfA5QTbtcqJ+1Omq9tJ40Pl5N1dlLutG3Z&#10;iXGbvWHfMuq1DXZS7gVv2Yn23ocolmw3cstOdpaOLchs8LD7Oi070W05/l/c1/m+2UmrnbTaCe4+&#10;Pmyfrw9XgXV2Qs8LnHPPCV6z6sQT14V7Sgb1RD2nkk8aZwnFQH287CV2+eKjbg2GUj60d1qGoiLC&#10;BRQzHkcrKCQyUDxFH5GrJm3zpeCK0REiCj1vowsoX9Sz7Sc4ZpSAR8goxoANHUXXwicLKWZAG1KK&#10;Lt4RWoo5oiCI1T4UDabtRhT2SBWgRftWTnyzh1Y+3Cn73J0o5OgAQYWtEmDYKiqtovK1KSqwhVrh&#10;LDQdW86y58cLDKrKQLNX9oI2/Z16ryyVdFxA1Q0ptGyxnwjgKyv/XQL5EcYnPJhkLnjy3gZ8GFxX&#10;YVvOApsz69tmzYC2nEX39DVQVWQK3+7m2e+ds7Q6S6uzqDpLJTmQ+lL+7M6JP8PvDoFHuIvNfiMJ&#10;f9hI/k7RxuKXnK7+AwAA//8DAFBLAwQUAAYACAAAACEAoGDNct4AAAAIAQAADwAAAGRycy9kb3du&#10;cmV2LnhtbEyPQUvDQBCF74L/YRnBW7tZpRpjNqUU9VSEtoJ4m2anSWh2N2S3SfrvnZ70No/3ePO9&#10;fDnZVgzUh8Y7DWqegCBXetO4SsPX/n2WgggRncHWO9JwoQDL4vYmx8z40W1p2MVKcIkLGWqoY+wy&#10;KUNZk8Uw9x059o6+txhZ9pU0PY5cblv5kCRP0mLj+EONHa1rKk+7s9XwMeK4elRvw+Z0XF9+9ovP&#10;740ire/vptUriEhT/AvDFZ/RoWCmgz87E0Sr4Vm9cFLDTIG42kqlPOXAV7oAWeTy/4DiFwAA//8D&#10;AFBLAQItABQABgAIAAAAIQC2gziS/gAAAOEBAAATAAAAAAAAAAAAAAAAAAAAAABbQ29udGVudF9U&#10;eXBlc10ueG1sUEsBAi0AFAAGAAgAAAAhADj9If/WAAAAlAEAAAsAAAAAAAAAAAAAAAAALwEAAF9y&#10;ZWxzLy5yZWxzUEsBAi0AFAAGAAgAAAAhAFJU9BPbCAAAEUoAAA4AAAAAAAAAAAAAAAAALgIAAGRy&#10;cy9lMm9Eb2MueG1sUEsBAi0AFAAGAAgAAAAhAKBgzXLeAAAACAEAAA8AAAAAAAAAAAAAAAAANQsA&#10;AGRycy9kb3ducmV2LnhtbFBLBQYAAAAABAAEAPMAAABADAAAAAA=&#10;">
                <v:group id="Group 827" o:spid="_x0000_s1027" style="position:absolute;left:3659;top:15;width:7528;height:169" coordorigin="3659,15" coordsize="7528,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3eAMYAAADcAAAADwAAAGRycy9kb3ducmV2LnhtbESPQWuDQBSE74H+h+UV&#10;ektWWxSx2YQQ2tJDKEQDobeH+6IS9624WzX/vlso5DjMzDfMejubTow0uNaygngVgSCurG65VnAq&#10;35cZCOeRNXaWScGNHGw3D4s15tpOfKSx8LUIEHY5Kmi873MpXdWQQbeyPXHwLnYw6IMcaqkHnALc&#10;dPI5ilJpsOWw0GBP+4aqa/FjFHxMOO1e4rfxcL3sb99l8nU+xKTU0+O8ewXhafb38H/7UyvIkh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Ld4AxgAAANwA&#10;AAAPAAAAAAAAAAAAAAAAAKoCAABkcnMvZG93bnJldi54bWxQSwUGAAAAAAQABAD6AAAAnQMAAAAA&#10;">
                  <v:shape id="Freeform 842" o:spid="_x0000_s1028" style="position:absolute;left:3659;top:15;width:7528;height:169;visibility:visible;mso-wrap-style:square;v-text-anchor:top" coordsize="7528,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rhFcIA&#10;AADcAAAADwAAAGRycy9kb3ducmV2LnhtbESPT4vCMBTE7wv7HcJb8Lamq6xKNcoiqHsS/ANeH82z&#10;KTYvJYm2fnsjCB6HmfkNM1t0thY38qFyrOCnn4EgLpyuuFRwPKy+JyBCRNZYOyYFdwqwmH9+zDDX&#10;ruUd3faxFAnCIUcFJsYmlzIUhiyGvmuIk3d23mJM0pdSe2wT3NZykGUjabHitGCwoaWh4rK/WgV2&#10;lJ12hZc+bodrY4+XU3vesFK9r+5vCiJSF9/hV/tfK5j8juF5Jh0B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GuEVwgAAANwAAAAPAAAAAAAAAAAAAAAAAJgCAABkcnMvZG93&#10;bnJldi54bWxQSwUGAAAAAAQABAD1AAAAhwMAAAAA&#10;" path="m,169r7528,l7528,,,,,169xe" fillcolor="#c6d9f0" stroked="f">
                    <v:path arrowok="t" o:connecttype="custom" o:connectlocs="0,184;7528,184;7528,15;0,15;0,184" o:connectangles="0,0,0,0,0"/>
                  </v:shape>
                  <v:group id="Group 828"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v7v6cIAAADcAAAADwAAAGRycy9kb3ducmV2LnhtbERPy4rCMBTdC/5DuII7&#10;TTuDIh1TEZkZXIjgA2R2l+baljY3pcm09e/NQnB5OO/1ZjC16Kh1pWUF8TwCQZxZXXKu4Hr5ma1A&#10;OI+ssbZMCh7kYJOOR2tMtO35RN3Z5yKEsEtQQeF9k0jpsoIMurltiAN3t61BH2CbS91iH8JNLT+i&#10;aCkNlhwaCmxoV1BWnf+Ngt8e++1n/N0dqvvu8XdZHG+HmJSaTobtFwhPg3+LX+69VrBahL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b+7+nCAAAA3AAAAA8A&#10;AAAAAAAAAAAAAAAAqgIAAGRycy9kb3ducmV2LnhtbFBLBQYAAAAABAAEAPoAAACZAwAAAAA=&#10;">
                    <v:shape id="Freeform 841"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Yv4cMA&#10;AADcAAAADwAAAGRycy9kb3ducmV2LnhtbESPzWqDQBSF94W+w3AL3TVjhRRjHaUIBXchNoQuL86N&#10;Spw74kzV9OkzgUKXh/PzcbJiNYOYaXK9ZQWvmwgEcWN1z62C49fnSwLCeWSNg2VScCUHRf74kGGq&#10;7cIHmmvfijDCLkUFnfdjKqVrOjLoNnYkDt7ZTgZ9kFMr9YRLGDeDjKPoTRrsORA6HKnsqLnUPyZw&#10;42rejeW+PHz/Hq/LGhuzRCelnp/Wj3cQnlb/H/5rV1pBst3B/Uw4Aj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Yv4cMAAADcAAAADwAAAAAAAAAAAAAAAACYAgAAZHJzL2Rv&#10;d25yZXYueG1sUEsFBgAAAAAEAAQA9QAAAIgDAAAAAA==&#10;" path="m,169r10467,l10467,,,,,169xe" filled="f" strokecolor="#c6d9f0" strokeweight=".1pt">
                      <v:path arrowok="t" o:connecttype="custom" o:connectlocs="0,184;10467,184;10467,15;0,15;0,184" o:connectangles="0,0,0,0,0"/>
                    </v:shape>
                    <v:group id="Group 829" o:spid="_x0000_s1031"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uQpUsIAAADcAAAADwAAAGRycy9kb3ducmV2LnhtbERPy4rCMBTdC/5DuII7&#10;TTuDIh1TEZkZXIjgA2R2l+baljY3pcm09e/NQnB5OO/1ZjC16Kh1pWUF8TwCQZxZXXKu4Hr5ma1A&#10;OI+ssbZMCh7kYJOOR2tMtO35RN3Z5yKEsEtQQeF9k0jpsoIMurltiAN3t61BH2CbS91iH8JNLT+i&#10;aCkNlhwaCmxoV1BWnf+Ngt8e++1n/N0dqvvu8XdZHG+HmJSaTobtFwhPg3+LX+69VrBahv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kKVLCAAAA3AAAAA8A&#10;AAAAAAAAAAAAAAAAqgIAAGRycy9kb3ducmV2LnhtbFBLBQYAAAAABAAEAPoAAACZAwAAAAA=&#10;">
                      <v:shape id="Freeform 840" o:spid="_x0000_s1032"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NdPb8A&#10;AADcAAAADwAAAGRycy9kb3ducmV2LnhtbESPQYvCMBSE74L/ITzBm6b1UKRrFCmIXu3uD3g0zzZr&#10;81KSaOu/N8LCHoeZ+YbZHSbbiyf5YBwryNcZCOLGacOtgp/v02oLIkRkjb1jUvCiAIf9fLbDUruR&#10;r/SsYysShEOJCroYh1LK0HRkMazdQJy8m/MWY5K+ldrjmOC2l5ssK6RFw2mhw4Gqjpp7/bAKNjwW&#10;v/Xd572MuTG3c3Xh6qXUcjEdv0BEmuJ/+K990Qq2RQ6fM+kIy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Q109vwAAANwAAAAPAAAAAAAAAAAAAAAAAJgCAABkcnMvZG93bnJl&#10;di54bWxQSwUGAAAAAAQABAD1AAAAhAMAAAAA&#10;" path="m,184r267,l267,,,,,184xe" fillcolor="#c6d9f0" stroked="f">
                        <v:path arrowok="t" o:connecttype="custom" o:connectlocs="0,184;267,184;267,0;0,0;0,184" o:connectangles="0,0,0,0,0"/>
                      </v:shape>
                      <v:group id="Group 830" o:spid="_x0000_s1033"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XoSvsQAAADcAAAADwAAAGRycy9kb3ducmV2LnhtbESPT4vCMBTE78J+h/AW&#10;vGlaZUW6RhFR8SCCf0D29miebbF5KU1s67c3C4LHYWZ+w8wWnSlFQ7UrLCuIhxEI4tTqgjMFl/Nm&#10;MAXhPLLG0jIpeJKDxfyrN8NE25aP1Jx8JgKEXYIKcu+rREqX5mTQDW1FHLybrQ36IOtM6hrbADel&#10;HEXRRBosOCzkWNEqp/R+ehgF2xbb5TheN/v7bfX8O/8crvuYlOp/d8tfEJ46/wm/2zutYDoZwf+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XoSvsQAAADcAAAA&#10;DwAAAAAAAAAAAAAAAACqAgAAZHJzL2Rvd25yZXYueG1sUEsFBgAAAAAEAAQA+gAAAJsDAAAAAA==&#10;">
                        <v:shape id="Freeform 839" o:spid="_x0000_s1034"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2jsMA&#10;AADcAAAADwAAAGRycy9kb3ducmV2LnhtbESPT2vCQBTE7wW/w/IEb3WjQhqjq2ilpTfx3/2RfSbR&#10;7NuwuzXpt+8WCh6HmfkNs1z3phEPcr62rGAyTkAQF1bXXCo4nz5eMxA+IGtsLJOCH/KwXg1elphr&#10;2/GBHsdQighhn6OCKoQ2l9IXFRn0Y9sSR+9qncEQpSuldthFuGnkNElSabDmuFBhS+8VFffjt1Fw&#10;SfTc9Rm/Ta/p9jbb73cdf96UGg37zQJEoD48w//tL60gS2fwdyYe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X2jsMAAADcAAAADwAAAAAAAAAAAAAAAACYAgAAZHJzL2Rv&#10;d25yZXYueG1sUEsFBgAAAAAEAAQA9QAAAIgDAAAAAA==&#10;" path="m,184r267,l267,,,,,184xe" filled="f" strokecolor="#c6d9f0" strokeweight=".1pt">
                          <v:path arrowok="t" o:connecttype="custom" o:connectlocs="0,184;267,184;267,0;0,0;0,184" o:connectangles="0,0,0,0,0"/>
                        </v:shape>
                        <v:group id="Group 831" o:spid="_x0000_s1035"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8vUcYAAADcAAAADwAAAGRycy9kb3ducmV2LnhtbESPQWvCQBSE7wX/w/KE&#10;3uomthVJ3YQgKh6kUC2U3h7ZZxKSfRuyaxL/fbdQ6HGYmW+YTTaZVgzUu9qygngRgSAurK65VPB5&#10;2T+tQTiPrLG1TAru5CBLZw8bTLQd+YOGsy9FgLBLUEHlfZdI6YqKDLqF7YiDd7W9QR9kX0rd4xjg&#10;ppXLKFpJgzWHhQo72lZUNOebUXAYccyf491waq7b+/fl9f3rFJNSj/MpfwPhafL/4b/2US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3y9RxgAAANwA&#10;AAAPAAAAAAAAAAAAAAAAAKoCAABkcnMvZG93bnJldi54bWxQSwUGAAAAAAQABAD6AAAAnQMAAAAA&#10;">
                          <v:shape id="Freeform 838" o:spid="_x0000_s1036"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bk8UA&#10;AADcAAAADwAAAGRycy9kb3ducmV2LnhtbESPQWvCQBSE70L/w/KEXqRuLCiSZg3WKno1baHH1+xr&#10;kib7Ns2umvx7VxB6HGbmGyZJe9OIM3WusqxgNo1AEOdWV1wo+HjfPS1BOI+ssbFMCgZykK4eRgnG&#10;2l74SOfMFyJA2MWooPS+jaV0eUkG3dS2xMH7sZ1BH2RXSN3hJcBNI5+jaCENVhwWSmxpU1JeZyej&#10;YFv7aJhsXz/bv+J7/zVkb5rpV6nHcb9+AeGp9//he/ugFSwXc7idCUdAr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6xuTxQAAANwAAAAPAAAAAAAAAAAAAAAAAJgCAABkcnMv&#10;ZG93bnJldi54bWxQSwUGAAAAAAQABAD1AAAAigMAAAAA&#10;" path="m,184r442,l442,,,,,184xe" fillcolor="#c6d9f0" stroked="f">
                            <v:path arrowok="t" o:connecttype="custom" o:connectlocs="0,184;442,184;442,0;0,0;0,184" o:connectangles="0,0,0,0,0"/>
                          </v:shape>
                          <v:group id="Group 832" o:spid="_x0000_s1037"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EUvcQAAADcAAAADwAAAGRycy9kb3ducmV2LnhtbESPQYvCMBSE7wv+h/AE&#10;b2valS1SjSLiigcRVgXx9miebbF5KU1s6783C8Ieh5n5hpkve1OJlhpXWlYQjyMQxJnVJecKzqef&#10;zykI55E1VpZJwZMcLBeDjzmm2nb8S+3R5yJA2KWooPC+TqV0WUEG3djWxMG72cagD7LJpW6wC3BT&#10;ya8oSqTBksNCgTWtC8rux4dRsO2wW03iTbu/39bP6+n7cNnHpNRo2K9mIDz1/j/8bu+0gmmSwN+Z&#10;cATk4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kEUvcQAAADcAAAA&#10;DwAAAAAAAAAAAAAAAACqAgAAZHJzL2Rvd25yZXYueG1sUEsFBgAAAAAEAAQA+gAAAJsDAAAAAA==&#10;">
                            <v:shape id="Freeform 837" o:spid="_x0000_s1038"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c6lMYA&#10;AADcAAAADwAAAGRycy9kb3ducmV2LnhtbESPQWvCQBSE7wX/w/IKXkrdqGBDdBUVhJ4KarF4e2af&#10;2djs25DdaPz3bqHgcZiZb5jZorOVuFLjS8cKhoMEBHHudMmFgu/95j0F4QOyxsoxKbiTh8W89zLD&#10;TLsbb+m6C4WIEPYZKjAh1JmUPjdk0Q9cTRy9s2sshiibQuoGbxFuKzlKkom0WHJcMFjT2lD+u2ut&#10;AluOf4an5fnytj7sj+Zr06arQ6tU/7VbTkEE6sIz/N/+1ArSyQf8nYlH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c6lMYAAADcAAAADwAAAAAAAAAAAAAAAACYAgAAZHJz&#10;L2Rvd25yZXYueG1sUEsFBgAAAAAEAAQA9QAAAIsDAAAAAA==&#10;" path="m,184r442,l442,,,,,184xe" filled="f" strokecolor="#c6d9f0" strokeweight=".1pt">
                              <v:path arrowok="t" o:connecttype="custom" o:connectlocs="0,184;442,184;442,0;0,0;0,184" o:connectangles="0,0,0,0,0"/>
                            </v:shape>
                            <v:group id="Group 833" o:spid="_x0000_s1039" style="position:absolute;left:1429;width:2230;height:184" coordorigin="1429" coordsize="2230,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IlVMIAAADcAAAADwAAAGRycy9kb3ducmV2LnhtbERPy4rCMBTdC/5DuII7&#10;TTuDIh1TEZkZXIjgA2R2l+baljY3pcm09e/NQnB5OO/1ZjC16Kh1pWUF8TwCQZxZXXKu4Hr5ma1A&#10;OI+ssbZMCh7kYJOOR2tMtO35RN3Z5yKEsEtQQeF9k0jpsoIMurltiAN3t61BH2CbS91iH8JNLT+i&#10;aCkNlhwaCmxoV1BWnf+Ngt8e++1n/N0dqvvu8XdZHG+HmJSaTobtFwhPg3+LX+69VrBahr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iSJVTCAAAA3AAAAA8A&#10;AAAAAAAAAAAAAAAAqgIAAGRycy9kb3ducmV2LnhtbFBLBQYAAAAABAAEAPoAAACZAwAAAAA=&#10;">
                              <v:shape id="Freeform 836" o:spid="_x0000_s1040" style="position:absolute;left:1429;width:2230;height:184;visibility:visible;mso-wrap-style:square;v-text-anchor:top" coordsize="223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MKo8QA&#10;AADcAAAADwAAAGRycy9kb3ducmV2LnhtbESPzWrDMBCE74W8g9hAL6GRWxrjuJFNaCnkmr/murU2&#10;tom1MpIau29fBQI9DjPzDbMqR9OJKznfWlbwPE9AEFdWt1wrOOw/nzIQPiBr7CyTgl/yUBaThxXm&#10;2g68pesu1CJC2OeooAmhz6X0VUMG/dz2xNE7W2cwROlqqR0OEW46+ZIkqTTYclxosKf3hqrL7sco&#10;+Dq2r2YdshkP37wYTh/WbZONUo/Tcf0GItAY/sP39kYryNIl3M7EIy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zCqPEAAAA3AAAAA8AAAAAAAAAAAAAAAAAmAIAAGRycy9k&#10;b3ducmV2LnhtbFBLBQYAAAAABAAEAPUAAACJAwAAAAA=&#10;" path="m,184r2230,l2230,,,,,184xe" fillcolor="#c6d9f0" stroked="f">
                                <v:path arrowok="t" o:connecttype="custom" o:connectlocs="0,184;2230,184;2230,0;0,0;0,184" o:connectangles="0,0,0,0,0"/>
                              </v:shape>
                              <v:group id="Group 834" o:spid="_x0000_s1041" style="position:absolute;left:1429;width:2230;height:184" coordorigin="1429" coordsize="2230,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z2/j8IAAADcAAAADwAAAGRycy9kb3ducmV2LnhtbERPy4rCMBTdC/MP4Q64&#10;07QjPqhGEZkRFyJYBwZ3l+baFpub0mTa+vdmIbg8nPdq05tKtNS40rKCeByBIM6sLjlX8Hv5GS1A&#10;OI+ssbJMCh7kYLP+GKww0bbjM7Wpz0UIYZeggsL7OpHSZQUZdGNbEwfuZhuDPsAml7rBLoSbSn5F&#10;0UwaLDk0FFjTrqDsnv4bBfsOu+0k/m6P99vucb1MT3/HmJQafvbbJQhPvX+LX+6DVrCYh/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M9v4/CAAAA3AAAAA8A&#10;AAAAAAAAAAAAAAAAqgIAAGRycy9kb3ducmV2LnhtbFBLBQYAAAAABAAEAPoAAACZAwAAAAA=&#10;">
                                <v:shape id="Freeform 835" o:spid="_x0000_s1042" style="position:absolute;left:1429;width:2230;height:184;visibility:visible;mso-wrap-style:square;v-text-anchor:top" coordsize="223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T2RMQA&#10;AADcAAAADwAAAGRycy9kb3ducmV2LnhtbESPQWsCMRSE74X+h/AKXqRm10NrV6OIIAi91FXw+kxe&#10;d5duXpZNNOu/bwTB4zAz3zCL1WBbcaXeN44V5JMMBLF2puFKwfGwfZ+B8AHZYOuYFNzIw2r5+rLA&#10;wrjIe7qWoRIJwr5ABXUIXSGl1zVZ9BPXESfv1/UWQ5J9JU2PMcFtK6dZ9iEtNpwWauxoU5P+Ky9W&#10;AY7j4LPTV/zWt3xcbs8/pW6jUqO3YT0HEWgIz/CjvTMKZp853M+kI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k9kTEAAAA3AAAAA8AAAAAAAAAAAAAAAAAmAIAAGRycy9k&#10;b3ducmV2LnhtbFBLBQYAAAAABAAEAPUAAACJAwAAAAA=&#10;" path="m,184r2230,l2230,,,,,184xe" filled="f" strokecolor="#c6d9f0" strokeweight=".1pt">
                                  <v:path arrowok="t" o:connecttype="custom" o:connectlocs="0,184;2230,184;2230,0;0,0;0,18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5.3.        </w:t>
      </w:r>
      <w:r>
        <w:rPr>
          <w:rFonts w:ascii="Arial" w:eastAsia="Arial" w:hAnsi="Arial" w:cs="Arial"/>
          <w:b/>
          <w:color w:val="0070C0"/>
          <w:spacing w:val="43"/>
          <w:sz w:val="16"/>
          <w:szCs w:val="16"/>
        </w:rPr>
        <w:t xml:space="preserve"> </w:t>
      </w:r>
      <w:r>
        <w:rPr>
          <w:rFonts w:ascii="Arial" w:eastAsia="Arial" w:hAnsi="Arial" w:cs="Arial"/>
          <w:b/>
          <w:color w:val="0070C0"/>
          <w:sz w:val="16"/>
          <w:szCs w:val="16"/>
        </w:rPr>
        <w:t>Advies voor brandweerlieden</w:t>
      </w:r>
    </w:p>
    <w:p w:rsidR="004458D3" w:rsidRDefault="00C211A1">
      <w:pPr>
        <w:tabs>
          <w:tab w:val="left" w:pos="3760"/>
        </w:tabs>
        <w:spacing w:before="60"/>
        <w:ind w:left="3924" w:right="660" w:hanging="3708"/>
        <w:rPr>
          <w:rFonts w:ascii="Arial" w:eastAsia="Arial" w:hAnsi="Arial" w:cs="Arial"/>
          <w:sz w:val="16"/>
          <w:szCs w:val="16"/>
        </w:rPr>
      </w:pPr>
      <w:r>
        <w:rPr>
          <w:rFonts w:ascii="Arial" w:eastAsia="Arial" w:hAnsi="Arial" w:cs="Arial"/>
          <w:sz w:val="16"/>
          <w:szCs w:val="16"/>
        </w:rPr>
        <w:t>Blusinstructies</w:t>
      </w:r>
      <w:r>
        <w:rPr>
          <w:rFonts w:ascii="Arial" w:eastAsia="Arial" w:hAnsi="Arial" w:cs="Arial"/>
          <w:sz w:val="16"/>
          <w:szCs w:val="16"/>
        </w:rPr>
        <w:tab/>
        <w:t xml:space="preserve">: </w:t>
      </w:r>
      <w:r>
        <w:rPr>
          <w:rFonts w:ascii="Arial" w:eastAsia="Arial" w:hAnsi="Arial" w:cs="Arial"/>
          <w:spacing w:val="27"/>
          <w:sz w:val="16"/>
          <w:szCs w:val="16"/>
        </w:rPr>
        <w:t xml:space="preserve"> </w:t>
      </w:r>
      <w:r>
        <w:rPr>
          <w:rFonts w:ascii="Arial" w:eastAsia="Arial" w:hAnsi="Arial" w:cs="Arial"/>
          <w:sz w:val="16"/>
          <w:szCs w:val="16"/>
        </w:rPr>
        <w:t xml:space="preserve">Blootgestelde </w:t>
      </w:r>
      <w:r>
        <w:rPr>
          <w:rFonts w:ascii="Arial" w:eastAsia="Arial" w:hAnsi="Arial" w:cs="Arial"/>
          <w:sz w:val="16"/>
          <w:szCs w:val="16"/>
        </w:rPr>
        <w:t>vaten afkoelen door waterverstuiving of met een waternevel. Wees uiterst voorzichtig wanneer een scheikundige brand bestreden wordt. Vermijden dat (gebruikt) bluswater in het milieu terechtkomt.</w:t>
      </w:r>
    </w:p>
    <w:p w:rsidR="004458D3" w:rsidRDefault="00C211A1">
      <w:pPr>
        <w:spacing w:before="60"/>
        <w:ind w:left="3924" w:right="1602" w:hanging="3708"/>
        <w:rPr>
          <w:rFonts w:ascii="Arial" w:eastAsia="Arial" w:hAnsi="Arial" w:cs="Arial"/>
          <w:sz w:val="16"/>
          <w:szCs w:val="16"/>
        </w:rPr>
        <w:sectPr w:rsidR="004458D3">
          <w:headerReference w:type="default" r:id="rId10"/>
          <w:footerReference w:type="default" r:id="rId11"/>
          <w:pgSz w:w="11920" w:h="16840"/>
          <w:pgMar w:top="1360" w:right="580" w:bottom="280" w:left="500" w:header="750" w:footer="616" w:gutter="0"/>
          <w:pgNumType w:start="2"/>
          <w:cols w:space="720"/>
        </w:sectPr>
      </w:pPr>
      <w:r>
        <w:rPr>
          <w:rFonts w:ascii="Arial" w:eastAsia="Arial" w:hAnsi="Arial" w:cs="Arial"/>
          <w:sz w:val="16"/>
          <w:szCs w:val="16"/>
        </w:rPr>
        <w:t xml:space="preserve">Bescherming tijdens brandbestrijding                   </w:t>
      </w:r>
      <w:r>
        <w:rPr>
          <w:rFonts w:ascii="Arial" w:eastAsia="Arial" w:hAnsi="Arial" w:cs="Arial"/>
          <w:spacing w:val="38"/>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Brandzone niet betreden zonder aangepaste veiligheidsuitrusting, inclusief </w:t>
      </w:r>
      <w:r>
        <w:rPr>
          <w:rFonts w:ascii="Arial" w:eastAsia="Arial" w:hAnsi="Arial" w:cs="Arial"/>
          <w:sz w:val="16"/>
          <w:szCs w:val="16"/>
        </w:rPr>
        <w:t>ademhalingsbescherming.</w:t>
      </w:r>
    </w:p>
    <w:p w:rsidR="004458D3" w:rsidRDefault="004458D3">
      <w:pPr>
        <w:spacing w:before="7" w:line="120" w:lineRule="exact"/>
        <w:rPr>
          <w:sz w:val="13"/>
          <w:szCs w:val="13"/>
        </w:rPr>
      </w:pPr>
    </w:p>
    <w:p w:rsidR="004458D3" w:rsidRDefault="004458D3">
      <w:pPr>
        <w:spacing w:line="200" w:lineRule="exact"/>
      </w:pPr>
    </w:p>
    <w:p w:rsidR="004458D3" w:rsidRDefault="00C211A1">
      <w:pPr>
        <w:spacing w:before="34"/>
        <w:ind w:left="220"/>
        <w:rPr>
          <w:rFonts w:ascii="Arial" w:eastAsia="Arial" w:hAnsi="Arial" w:cs="Arial"/>
        </w:rPr>
      </w:pPr>
      <w:r>
        <w:rPr>
          <w:noProof/>
          <w:lang w:val="fr-BE" w:eastAsia="fr-BE"/>
        </w:rPr>
        <mc:AlternateContent>
          <mc:Choice Requires="wpg">
            <w:drawing>
              <wp:anchor distT="0" distB="0" distL="114300" distR="114300" simplePos="0" relativeHeight="503314693" behindDoc="1" locked="0" layoutInCell="1" allowOverlap="1">
                <wp:simplePos x="0" y="0"/>
                <wp:positionH relativeFrom="page">
                  <wp:posOffset>388620</wp:posOffset>
                </wp:positionH>
                <wp:positionV relativeFrom="paragraph">
                  <wp:posOffset>-83820</wp:posOffset>
                </wp:positionV>
                <wp:extent cx="6788785" cy="0"/>
                <wp:effectExtent l="7620" t="9525" r="13970" b="9525"/>
                <wp:wrapNone/>
                <wp:docPr id="853" name="Group 8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785" cy="0"/>
                          <a:chOff x="612" y="-132"/>
                          <a:chExt cx="10691" cy="0"/>
                        </a:xfrm>
                      </wpg:grpSpPr>
                      <wps:wsp>
                        <wps:cNvPr id="854" name="Freeform 825"/>
                        <wps:cNvSpPr>
                          <a:spLocks/>
                        </wps:cNvSpPr>
                        <wps:spPr bwMode="auto">
                          <a:xfrm>
                            <a:off x="612" y="-132"/>
                            <a:ext cx="10691" cy="0"/>
                          </a:xfrm>
                          <a:custGeom>
                            <a:avLst/>
                            <a:gdLst>
                              <a:gd name="T0" fmla="+- 0 612 612"/>
                              <a:gd name="T1" fmla="*/ T0 w 10691"/>
                              <a:gd name="T2" fmla="+- 0 11303 612"/>
                              <a:gd name="T3" fmla="*/ T2 w 10691"/>
                            </a:gdLst>
                            <a:ahLst/>
                            <a:cxnLst>
                              <a:cxn ang="0">
                                <a:pos x="T1" y="0"/>
                              </a:cxn>
                              <a:cxn ang="0">
                                <a:pos x="T3" y="0"/>
                              </a:cxn>
                            </a:cxnLst>
                            <a:rect l="0" t="0" r="r" b="b"/>
                            <a:pathLst>
                              <a:path w="10691">
                                <a:moveTo>
                                  <a:pt x="0" y="0"/>
                                </a:moveTo>
                                <a:lnTo>
                                  <a:pt x="10691"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71126B" id="Group 824" o:spid="_x0000_s1026" style="position:absolute;margin-left:30.6pt;margin-top:-6.6pt;width:534.55pt;height:0;z-index:-1787;mso-position-horizontal-relative:page" coordorigin="612,-132" coordsize="10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bPTXwMAAOkHAAAOAAAAZHJzL2Uyb0RvYy54bWykVetu0zAU/o/EO1j+CeqStGmbRusm1MuE&#10;NGDSygO4jnMRiR1st+lAvDvHdtKmHRNoTFp67HN8Lt+5Xd8eqhLtmVSF4HMcXPkYMU5FUvBsjr9u&#10;1oMII6UJT0gpOJvjJ6bw7c3bN9dNHbOhyEWZMIlACVdxU89xrnUde56iOauIuhI148BMhayIhqPM&#10;vESSBrRXpTf0/YnXCJnUUlCmFNwuHRPfWP1pyqj+kqaKaVTOMfim7Vfa79Z8vZtrEmeS1HlBWzfI&#10;K7yoSMHB6FHVkmiCdrJ4pqoqqBRKpPqKisoTaVpQZmOAaAL/Ipo7KXa1jSWLm6w+wgTQXuD0arX0&#10;8/5BoiKZ42g8woiTCpJk7aJoGBp4mjqLQepO1o/1g3QxAnkv6DcFbO+Sb86ZE0bb5pNIQCHZaWHh&#10;OaSyMiogcHSwWXg6ZoEdNKJwOZlG0TQaY0RPPJpDGs2LSTDECO4HwWjokkfzVfsw8CezoPfMI7Gz&#10;Z31sfTIBQampE5rq/9B8zEnNbJKUwemIZtihuZaMmQIGQMcOUCvYoan6UPY4xk0FiP8VxOeQdEi+&#10;CAiJ6U7pOyZsMsj+XmnXCAlQNsVJWwobaJq0KqEn3g+Qj8CW+W/b5igEqDuhdx7a+KhBznKrs1MF&#10;meupCoKRP/qTMijDk7JhXxkkNOs8JHnnND3w1mugEDGDx7fFVgtlSmYD3nWVBBpAyET4giwYv5R1&#10;b1oTEibK5SyRGMEs2TpQaqKNZ8aEIVEDU9HWpbmpxJ5thOXpi/oHKyduyftSbRp7fjk+PDEmoAcd&#10;Yc0ab3u55WJdlKVNRMmNM5PR2KGjRFkkhmncUTLbLkqJ9sTMSX/qL+xoBGVnYjCPeGKV5Ywkq5bW&#10;pCgdDfKlRRcqsAXB1KIdhD9n/mwVraJwEA4nq0HoL5eDD+tFOJisg+l4OVouFsvgl0lcEMZ5kSSM&#10;G++6oRyE/9am7Xpw4/Q4ls+iOAt2bf9M7s6D9c7dsGyIpft1WHc96obKViRP0K9SuC0DWxGIXMgf&#10;GDWwYeZYfd8RyTAqP3IYOrMgDM1KsodwPB3CQfY52z6HcAqq5lhjKHFDLrRbY7taFlkOlgJb9Fx8&#10;gGGbFqahYe6p2HnVHmDuWcruExtLu/vMwuqfrdRpQ9/8BgAA//8DAFBLAwQUAAYACAAAACEA7j4K&#10;5N4AAAALAQAADwAAAGRycy9kb3ducmV2LnhtbEyPTUvDQBCG74L/YRnBW7vZBovEbEop6qkItoJ4&#10;m2anSWh2NmS3Sfrv3YJgb/Px8M4z+WqyrRio941jDWqegCAunWm40vC1f5s9g/AB2WDrmDRcyMOq&#10;uL/LMTNu5E8adqESMYR9hhrqELpMSl/WZNHPXUccd0fXWwyx7StpehxjuG3lIkmW0mLD8UKNHW1q&#10;Kk+7s9XwPuK4TtXrsD0dN5ef/dPH91aR1o8P0/oFRKAp/MNw1Y/qUESngzuz8aLVsFSLSGqYqTQW&#10;V0ClSQri8DeSRS5vfyh+AQAA//8DAFBLAQItABQABgAIAAAAIQC2gziS/gAAAOEBAAATAAAAAAAA&#10;AAAAAAAAAAAAAABbQ29udGVudF9UeXBlc10ueG1sUEsBAi0AFAAGAAgAAAAhADj9If/WAAAAlAEA&#10;AAsAAAAAAAAAAAAAAAAALwEAAF9yZWxzLy5yZWxzUEsBAi0AFAAGAAgAAAAhAC+ls9NfAwAA6QcA&#10;AA4AAAAAAAAAAAAAAAAALgIAAGRycy9lMm9Eb2MueG1sUEsBAi0AFAAGAAgAAAAhAO4+CuTeAAAA&#10;CwEAAA8AAAAAAAAAAAAAAAAAuQUAAGRycy9kb3ducmV2LnhtbFBLBQYAAAAABAAEAPMAAADEBgAA&#10;AAA=&#10;">
                <v:shape id="Freeform 825" o:spid="_x0000_s1027" style="position:absolute;left:612;top:-132;width:10691;height:0;visibility:visible;mso-wrap-style:square;v-text-anchor:top" coordsize="10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Am8UA&#10;AADcAAAADwAAAGRycy9kb3ducmV2LnhtbESPQWvCQBSE70L/w/IKvUjdKCqSukqotOhBRJveH9ln&#10;NjT7NmRXTf31riB4HGbmG2a+7GwtztT6yrGC4SABQVw4XXGpIP/5ep+B8AFZY+2YFPyTh+XipTfH&#10;VLsL7+l8CKWIEPYpKjAhNKmUvjBk0Q9cQxy9o2sthijbUuoWLxFuazlKkqm0WHFcMNjQp6Hi73Cy&#10;kUKbbGT0tjjmw++8v5tef5tspdTba5d9gAjUhWf40V5rBbPJGO5n4hG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b4CbxQAAANwAAAAPAAAAAAAAAAAAAAAAAJgCAABkcnMv&#10;ZG93bnJldi54bWxQSwUGAAAAAAQABAD1AAAAigMAAAAA&#10;" path="m,l10691,e" filled="f" strokecolor="#0070c0" strokeweight=".5pt">
                  <v:path arrowok="t" o:connecttype="custom" o:connectlocs="0,0;10691,0" o:connectangles="0,0"/>
                </v:shape>
                <w10:wrap anchorx="page"/>
              </v:group>
            </w:pict>
          </mc:Fallback>
        </mc:AlternateContent>
      </w:r>
      <w:r>
        <w:rPr>
          <w:noProof/>
          <w:lang w:val="fr-BE" w:eastAsia="fr-BE"/>
        </w:rPr>
        <mc:AlternateContent>
          <mc:Choice Requires="wpg">
            <w:drawing>
              <wp:anchor distT="0" distB="0" distL="114300" distR="114300" simplePos="0" relativeHeight="503314694" behindDoc="1" locked="0" layoutInCell="1" allowOverlap="1">
                <wp:simplePos x="0" y="0"/>
                <wp:positionH relativeFrom="page">
                  <wp:posOffset>456565</wp:posOffset>
                </wp:positionH>
                <wp:positionV relativeFrom="paragraph">
                  <wp:posOffset>-635</wp:posOffset>
                </wp:positionV>
                <wp:extent cx="6647815" cy="328930"/>
                <wp:effectExtent l="8890" t="0" r="10795" b="6985"/>
                <wp:wrapNone/>
                <wp:docPr id="810" name="Group 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328930"/>
                          <a:chOff x="719" y="-1"/>
                          <a:chExt cx="10469" cy="518"/>
                        </a:xfrm>
                      </wpg:grpSpPr>
                      <wpg:grpSp>
                        <wpg:cNvPr id="811" name="Group 782"/>
                        <wpg:cNvGrpSpPr>
                          <a:grpSpLocks/>
                        </wpg:cNvGrpSpPr>
                        <wpg:grpSpPr bwMode="auto">
                          <a:xfrm>
                            <a:off x="8448" y="49"/>
                            <a:ext cx="2739" cy="215"/>
                            <a:chOff x="8448" y="49"/>
                            <a:chExt cx="2739" cy="215"/>
                          </a:xfrm>
                        </wpg:grpSpPr>
                        <wps:wsp>
                          <wps:cNvPr id="812" name="Freeform 823"/>
                          <wps:cNvSpPr>
                            <a:spLocks/>
                          </wps:cNvSpPr>
                          <wps:spPr bwMode="auto">
                            <a:xfrm>
                              <a:off x="8448" y="49"/>
                              <a:ext cx="2739" cy="215"/>
                            </a:xfrm>
                            <a:custGeom>
                              <a:avLst/>
                              <a:gdLst>
                                <a:gd name="T0" fmla="+- 0 8448 8448"/>
                                <a:gd name="T1" fmla="*/ T0 w 2739"/>
                                <a:gd name="T2" fmla="+- 0 264 49"/>
                                <a:gd name="T3" fmla="*/ 264 h 215"/>
                                <a:gd name="T4" fmla="+- 0 11187 8448"/>
                                <a:gd name="T5" fmla="*/ T4 w 2739"/>
                                <a:gd name="T6" fmla="+- 0 264 49"/>
                                <a:gd name="T7" fmla="*/ 264 h 215"/>
                                <a:gd name="T8" fmla="+- 0 11187 8448"/>
                                <a:gd name="T9" fmla="*/ T8 w 2739"/>
                                <a:gd name="T10" fmla="+- 0 49 49"/>
                                <a:gd name="T11" fmla="*/ 49 h 215"/>
                                <a:gd name="T12" fmla="+- 0 8448 8448"/>
                                <a:gd name="T13" fmla="*/ T12 w 2739"/>
                                <a:gd name="T14" fmla="+- 0 49 49"/>
                                <a:gd name="T15" fmla="*/ 49 h 215"/>
                                <a:gd name="T16" fmla="+- 0 8448 8448"/>
                                <a:gd name="T17" fmla="*/ T16 w 2739"/>
                                <a:gd name="T18" fmla="+- 0 264 49"/>
                                <a:gd name="T19" fmla="*/ 264 h 215"/>
                              </a:gdLst>
                              <a:ahLst/>
                              <a:cxnLst>
                                <a:cxn ang="0">
                                  <a:pos x="T1" y="T3"/>
                                </a:cxn>
                                <a:cxn ang="0">
                                  <a:pos x="T5" y="T7"/>
                                </a:cxn>
                                <a:cxn ang="0">
                                  <a:pos x="T9" y="T11"/>
                                </a:cxn>
                                <a:cxn ang="0">
                                  <a:pos x="T13" y="T15"/>
                                </a:cxn>
                                <a:cxn ang="0">
                                  <a:pos x="T17" y="T19"/>
                                </a:cxn>
                              </a:cxnLst>
                              <a:rect l="0" t="0" r="r" b="b"/>
                              <a:pathLst>
                                <a:path w="2739" h="215">
                                  <a:moveTo>
                                    <a:pt x="0" y="215"/>
                                  </a:moveTo>
                                  <a:lnTo>
                                    <a:pt x="2739" y="215"/>
                                  </a:lnTo>
                                  <a:lnTo>
                                    <a:pt x="2739"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13" name="Group 783"/>
                          <wpg:cNvGrpSpPr>
                            <a:grpSpLocks/>
                          </wpg:cNvGrpSpPr>
                          <wpg:grpSpPr bwMode="auto">
                            <a:xfrm>
                              <a:off x="1797" y="49"/>
                              <a:ext cx="122" cy="215"/>
                              <a:chOff x="1797" y="49"/>
                              <a:chExt cx="122" cy="215"/>
                            </a:xfrm>
                          </wpg:grpSpPr>
                          <wps:wsp>
                            <wps:cNvPr id="814" name="Freeform 822"/>
                            <wps:cNvSpPr>
                              <a:spLocks/>
                            </wps:cNvSpPr>
                            <wps:spPr bwMode="auto">
                              <a:xfrm>
                                <a:off x="1797" y="49"/>
                                <a:ext cx="122" cy="215"/>
                              </a:xfrm>
                              <a:custGeom>
                                <a:avLst/>
                                <a:gdLst>
                                  <a:gd name="T0" fmla="+- 0 1797 1797"/>
                                  <a:gd name="T1" fmla="*/ T0 w 122"/>
                                  <a:gd name="T2" fmla="+- 0 264 49"/>
                                  <a:gd name="T3" fmla="*/ 264 h 215"/>
                                  <a:gd name="T4" fmla="+- 0 1919 1797"/>
                                  <a:gd name="T5" fmla="*/ T4 w 122"/>
                                  <a:gd name="T6" fmla="+- 0 264 49"/>
                                  <a:gd name="T7" fmla="*/ 264 h 215"/>
                                  <a:gd name="T8" fmla="+- 0 1919 1797"/>
                                  <a:gd name="T9" fmla="*/ T8 w 122"/>
                                  <a:gd name="T10" fmla="+- 0 49 49"/>
                                  <a:gd name="T11" fmla="*/ 49 h 215"/>
                                  <a:gd name="T12" fmla="+- 0 1797 1797"/>
                                  <a:gd name="T13" fmla="*/ T12 w 122"/>
                                  <a:gd name="T14" fmla="+- 0 49 49"/>
                                  <a:gd name="T15" fmla="*/ 49 h 215"/>
                                  <a:gd name="T16" fmla="+- 0 1797 1797"/>
                                  <a:gd name="T17" fmla="*/ T16 w 122"/>
                                  <a:gd name="T18" fmla="+- 0 264 49"/>
                                  <a:gd name="T19" fmla="*/ 264 h 215"/>
                                </a:gdLst>
                                <a:ahLst/>
                                <a:cxnLst>
                                  <a:cxn ang="0">
                                    <a:pos x="T1" y="T3"/>
                                  </a:cxn>
                                  <a:cxn ang="0">
                                    <a:pos x="T5" y="T7"/>
                                  </a:cxn>
                                  <a:cxn ang="0">
                                    <a:pos x="T9" y="T11"/>
                                  </a:cxn>
                                  <a:cxn ang="0">
                                    <a:pos x="T13" y="T15"/>
                                  </a:cxn>
                                  <a:cxn ang="0">
                                    <a:pos x="T17" y="T19"/>
                                  </a:cxn>
                                </a:cxnLst>
                                <a:rect l="0" t="0" r="r" b="b"/>
                                <a:pathLst>
                                  <a:path w="122" h="215">
                                    <a:moveTo>
                                      <a:pt x="0" y="215"/>
                                    </a:moveTo>
                                    <a:lnTo>
                                      <a:pt x="122" y="215"/>
                                    </a:lnTo>
                                    <a:lnTo>
                                      <a:pt x="122"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15" name="Group 784"/>
                            <wpg:cNvGrpSpPr>
                              <a:grpSpLocks/>
                            </wpg:cNvGrpSpPr>
                            <wpg:grpSpPr bwMode="auto">
                              <a:xfrm>
                                <a:off x="720" y="49"/>
                                <a:ext cx="10467" cy="215"/>
                                <a:chOff x="720" y="49"/>
                                <a:chExt cx="10467" cy="215"/>
                              </a:xfrm>
                            </wpg:grpSpPr>
                            <wps:wsp>
                              <wps:cNvPr id="816" name="Freeform 821"/>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17" name="Group 785"/>
                              <wpg:cNvGrpSpPr>
                                <a:grpSpLocks/>
                              </wpg:cNvGrpSpPr>
                              <wpg:grpSpPr bwMode="auto">
                                <a:xfrm>
                                  <a:off x="720" y="34"/>
                                  <a:ext cx="966" cy="230"/>
                                  <a:chOff x="720" y="34"/>
                                  <a:chExt cx="966" cy="230"/>
                                </a:xfrm>
                              </wpg:grpSpPr>
                              <wps:wsp>
                                <wps:cNvPr id="818" name="Freeform 820"/>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19" name="Group 786"/>
                                <wpg:cNvGrpSpPr>
                                  <a:grpSpLocks/>
                                </wpg:cNvGrpSpPr>
                                <wpg:grpSpPr bwMode="auto">
                                  <a:xfrm>
                                    <a:off x="720" y="34"/>
                                    <a:ext cx="966" cy="230"/>
                                    <a:chOff x="720" y="34"/>
                                    <a:chExt cx="966" cy="230"/>
                                  </a:xfrm>
                                </wpg:grpSpPr>
                                <wps:wsp>
                                  <wps:cNvPr id="820" name="Freeform 819"/>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21" name="Group 787"/>
                                  <wpg:cNvGrpSpPr>
                                    <a:grpSpLocks/>
                                  </wpg:cNvGrpSpPr>
                                  <wpg:grpSpPr bwMode="auto">
                                    <a:xfrm>
                                      <a:off x="1686" y="34"/>
                                      <a:ext cx="111" cy="230"/>
                                      <a:chOff x="1686" y="34"/>
                                      <a:chExt cx="111" cy="230"/>
                                    </a:xfrm>
                                  </wpg:grpSpPr>
                                  <wps:wsp>
                                    <wps:cNvPr id="822" name="Freeform 818"/>
                                    <wps:cNvSpPr>
                                      <a:spLocks/>
                                    </wps:cNvSpPr>
                                    <wps:spPr bwMode="auto">
                                      <a:xfrm>
                                        <a:off x="1686" y="34"/>
                                        <a:ext cx="111" cy="230"/>
                                      </a:xfrm>
                                      <a:custGeom>
                                        <a:avLst/>
                                        <a:gdLst>
                                          <a:gd name="T0" fmla="+- 0 1686 1686"/>
                                          <a:gd name="T1" fmla="*/ T0 w 111"/>
                                          <a:gd name="T2" fmla="+- 0 264 34"/>
                                          <a:gd name="T3" fmla="*/ 264 h 230"/>
                                          <a:gd name="T4" fmla="+- 0 1797 1686"/>
                                          <a:gd name="T5" fmla="*/ T4 w 111"/>
                                          <a:gd name="T6" fmla="+- 0 264 34"/>
                                          <a:gd name="T7" fmla="*/ 264 h 230"/>
                                          <a:gd name="T8" fmla="+- 0 1797 1686"/>
                                          <a:gd name="T9" fmla="*/ T8 w 111"/>
                                          <a:gd name="T10" fmla="+- 0 34 34"/>
                                          <a:gd name="T11" fmla="*/ 34 h 230"/>
                                          <a:gd name="T12" fmla="+- 0 1686 1686"/>
                                          <a:gd name="T13" fmla="*/ T12 w 111"/>
                                          <a:gd name="T14" fmla="+- 0 34 34"/>
                                          <a:gd name="T15" fmla="*/ 34 h 230"/>
                                          <a:gd name="T16" fmla="+- 0 1686 1686"/>
                                          <a:gd name="T17" fmla="*/ T16 w 111"/>
                                          <a:gd name="T18" fmla="+- 0 264 34"/>
                                          <a:gd name="T19" fmla="*/ 264 h 230"/>
                                        </a:gdLst>
                                        <a:ahLst/>
                                        <a:cxnLst>
                                          <a:cxn ang="0">
                                            <a:pos x="T1" y="T3"/>
                                          </a:cxn>
                                          <a:cxn ang="0">
                                            <a:pos x="T5" y="T7"/>
                                          </a:cxn>
                                          <a:cxn ang="0">
                                            <a:pos x="T9" y="T11"/>
                                          </a:cxn>
                                          <a:cxn ang="0">
                                            <a:pos x="T13" y="T15"/>
                                          </a:cxn>
                                          <a:cxn ang="0">
                                            <a:pos x="T17" y="T19"/>
                                          </a:cxn>
                                        </a:cxnLst>
                                        <a:rect l="0" t="0" r="r" b="b"/>
                                        <a:pathLst>
                                          <a:path w="111" h="230">
                                            <a:moveTo>
                                              <a:pt x="0" y="230"/>
                                            </a:moveTo>
                                            <a:lnTo>
                                              <a:pt x="111" y="230"/>
                                            </a:lnTo>
                                            <a:lnTo>
                                              <a:pt x="111"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23" name="Group 788"/>
                                    <wpg:cNvGrpSpPr>
                                      <a:grpSpLocks/>
                                    </wpg:cNvGrpSpPr>
                                    <wpg:grpSpPr bwMode="auto">
                                      <a:xfrm>
                                        <a:off x="1686" y="34"/>
                                        <a:ext cx="111" cy="230"/>
                                        <a:chOff x="1686" y="34"/>
                                        <a:chExt cx="111" cy="230"/>
                                      </a:xfrm>
                                    </wpg:grpSpPr>
                                    <wps:wsp>
                                      <wps:cNvPr id="824" name="Freeform 817"/>
                                      <wps:cNvSpPr>
                                        <a:spLocks/>
                                      </wps:cNvSpPr>
                                      <wps:spPr bwMode="auto">
                                        <a:xfrm>
                                          <a:off x="1686" y="34"/>
                                          <a:ext cx="111" cy="230"/>
                                        </a:xfrm>
                                        <a:custGeom>
                                          <a:avLst/>
                                          <a:gdLst>
                                            <a:gd name="T0" fmla="+- 0 1686 1686"/>
                                            <a:gd name="T1" fmla="*/ T0 w 111"/>
                                            <a:gd name="T2" fmla="+- 0 264 34"/>
                                            <a:gd name="T3" fmla="*/ 264 h 230"/>
                                            <a:gd name="T4" fmla="+- 0 1797 1686"/>
                                            <a:gd name="T5" fmla="*/ T4 w 111"/>
                                            <a:gd name="T6" fmla="+- 0 264 34"/>
                                            <a:gd name="T7" fmla="*/ 264 h 230"/>
                                            <a:gd name="T8" fmla="+- 0 1797 1686"/>
                                            <a:gd name="T9" fmla="*/ T8 w 111"/>
                                            <a:gd name="T10" fmla="+- 0 34 34"/>
                                            <a:gd name="T11" fmla="*/ 34 h 230"/>
                                            <a:gd name="T12" fmla="+- 0 1686 1686"/>
                                            <a:gd name="T13" fmla="*/ T12 w 111"/>
                                            <a:gd name="T14" fmla="+- 0 34 34"/>
                                            <a:gd name="T15" fmla="*/ 34 h 230"/>
                                            <a:gd name="T16" fmla="+- 0 1686 1686"/>
                                            <a:gd name="T17" fmla="*/ T16 w 111"/>
                                            <a:gd name="T18" fmla="+- 0 264 34"/>
                                            <a:gd name="T19" fmla="*/ 264 h 230"/>
                                          </a:gdLst>
                                          <a:ahLst/>
                                          <a:cxnLst>
                                            <a:cxn ang="0">
                                              <a:pos x="T1" y="T3"/>
                                            </a:cxn>
                                            <a:cxn ang="0">
                                              <a:pos x="T5" y="T7"/>
                                            </a:cxn>
                                            <a:cxn ang="0">
                                              <a:pos x="T9" y="T11"/>
                                            </a:cxn>
                                            <a:cxn ang="0">
                                              <a:pos x="T13" y="T15"/>
                                            </a:cxn>
                                            <a:cxn ang="0">
                                              <a:pos x="T17" y="T19"/>
                                            </a:cxn>
                                          </a:cxnLst>
                                          <a:rect l="0" t="0" r="r" b="b"/>
                                          <a:pathLst>
                                            <a:path w="111" h="230">
                                              <a:moveTo>
                                                <a:pt x="0" y="230"/>
                                              </a:moveTo>
                                              <a:lnTo>
                                                <a:pt x="111" y="230"/>
                                              </a:lnTo>
                                              <a:lnTo>
                                                <a:pt x="111"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25" name="Group 789"/>
                                      <wpg:cNvGrpSpPr>
                                        <a:grpSpLocks/>
                                      </wpg:cNvGrpSpPr>
                                      <wpg:grpSpPr bwMode="auto">
                                        <a:xfrm>
                                          <a:off x="1796" y="34"/>
                                          <a:ext cx="69" cy="230"/>
                                          <a:chOff x="1796" y="34"/>
                                          <a:chExt cx="69" cy="230"/>
                                        </a:xfrm>
                                      </wpg:grpSpPr>
                                      <wps:wsp>
                                        <wps:cNvPr id="826" name="Freeform 816"/>
                                        <wps:cNvSpPr>
                                          <a:spLocks/>
                                        </wps:cNvSpPr>
                                        <wps:spPr bwMode="auto">
                                          <a:xfrm>
                                            <a:off x="1796" y="34"/>
                                            <a:ext cx="69" cy="230"/>
                                          </a:xfrm>
                                          <a:custGeom>
                                            <a:avLst/>
                                            <a:gdLst>
                                              <a:gd name="T0" fmla="+- 0 1796 1796"/>
                                              <a:gd name="T1" fmla="*/ T0 w 69"/>
                                              <a:gd name="T2" fmla="+- 0 264 34"/>
                                              <a:gd name="T3" fmla="*/ 264 h 230"/>
                                              <a:gd name="T4" fmla="+- 0 1865 1796"/>
                                              <a:gd name="T5" fmla="*/ T4 w 69"/>
                                              <a:gd name="T6" fmla="+- 0 264 34"/>
                                              <a:gd name="T7" fmla="*/ 264 h 230"/>
                                              <a:gd name="T8" fmla="+- 0 1865 1796"/>
                                              <a:gd name="T9" fmla="*/ T8 w 69"/>
                                              <a:gd name="T10" fmla="+- 0 34 34"/>
                                              <a:gd name="T11" fmla="*/ 34 h 230"/>
                                              <a:gd name="T12" fmla="+- 0 1796 1796"/>
                                              <a:gd name="T13" fmla="*/ T12 w 69"/>
                                              <a:gd name="T14" fmla="+- 0 34 34"/>
                                              <a:gd name="T15" fmla="*/ 34 h 230"/>
                                              <a:gd name="T16" fmla="+- 0 1796 1796"/>
                                              <a:gd name="T17" fmla="*/ T16 w 69"/>
                                              <a:gd name="T18" fmla="+- 0 264 34"/>
                                              <a:gd name="T19" fmla="*/ 264 h 230"/>
                                            </a:gdLst>
                                            <a:ahLst/>
                                            <a:cxnLst>
                                              <a:cxn ang="0">
                                                <a:pos x="T1" y="T3"/>
                                              </a:cxn>
                                              <a:cxn ang="0">
                                                <a:pos x="T5" y="T7"/>
                                              </a:cxn>
                                              <a:cxn ang="0">
                                                <a:pos x="T9" y="T11"/>
                                              </a:cxn>
                                              <a:cxn ang="0">
                                                <a:pos x="T13" y="T15"/>
                                              </a:cxn>
                                              <a:cxn ang="0">
                                                <a:pos x="T17" y="T19"/>
                                              </a:cxn>
                                            </a:cxnLst>
                                            <a:rect l="0" t="0" r="r" b="b"/>
                                            <a:pathLst>
                                              <a:path w="69" h="230">
                                                <a:moveTo>
                                                  <a:pt x="0" y="230"/>
                                                </a:moveTo>
                                                <a:lnTo>
                                                  <a:pt x="69" y="230"/>
                                                </a:lnTo>
                                                <a:lnTo>
                                                  <a:pt x="6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27" name="Group 790"/>
                                        <wpg:cNvGrpSpPr>
                                          <a:grpSpLocks/>
                                        </wpg:cNvGrpSpPr>
                                        <wpg:grpSpPr bwMode="auto">
                                          <a:xfrm>
                                            <a:off x="1797" y="34"/>
                                            <a:ext cx="67" cy="230"/>
                                            <a:chOff x="1797" y="34"/>
                                            <a:chExt cx="67" cy="230"/>
                                          </a:xfrm>
                                        </wpg:grpSpPr>
                                        <wps:wsp>
                                          <wps:cNvPr id="828" name="Freeform 815"/>
                                          <wps:cNvSpPr>
                                            <a:spLocks/>
                                          </wps:cNvSpPr>
                                          <wps:spPr bwMode="auto">
                                            <a:xfrm>
                                              <a:off x="1797" y="34"/>
                                              <a:ext cx="67" cy="230"/>
                                            </a:xfrm>
                                            <a:custGeom>
                                              <a:avLst/>
                                              <a:gdLst>
                                                <a:gd name="T0" fmla="+- 0 1797 1797"/>
                                                <a:gd name="T1" fmla="*/ T0 w 67"/>
                                                <a:gd name="T2" fmla="+- 0 264 34"/>
                                                <a:gd name="T3" fmla="*/ 264 h 230"/>
                                                <a:gd name="T4" fmla="+- 0 1864 1797"/>
                                                <a:gd name="T5" fmla="*/ T4 w 67"/>
                                                <a:gd name="T6" fmla="+- 0 264 34"/>
                                                <a:gd name="T7" fmla="*/ 264 h 230"/>
                                                <a:gd name="T8" fmla="+- 0 1864 1797"/>
                                                <a:gd name="T9" fmla="*/ T8 w 67"/>
                                                <a:gd name="T10" fmla="+- 0 34 34"/>
                                                <a:gd name="T11" fmla="*/ 34 h 230"/>
                                                <a:gd name="T12" fmla="+- 0 1797 1797"/>
                                                <a:gd name="T13" fmla="*/ T12 w 67"/>
                                                <a:gd name="T14" fmla="+- 0 34 34"/>
                                                <a:gd name="T15" fmla="*/ 34 h 230"/>
                                                <a:gd name="T16" fmla="+- 0 1797 1797"/>
                                                <a:gd name="T17" fmla="*/ T16 w 67"/>
                                                <a:gd name="T18" fmla="+- 0 264 34"/>
                                                <a:gd name="T19" fmla="*/ 264 h 230"/>
                                              </a:gdLst>
                                              <a:ahLst/>
                                              <a:cxnLst>
                                                <a:cxn ang="0">
                                                  <a:pos x="T1" y="T3"/>
                                                </a:cxn>
                                                <a:cxn ang="0">
                                                  <a:pos x="T5" y="T7"/>
                                                </a:cxn>
                                                <a:cxn ang="0">
                                                  <a:pos x="T9" y="T11"/>
                                                </a:cxn>
                                                <a:cxn ang="0">
                                                  <a:pos x="T13" y="T15"/>
                                                </a:cxn>
                                                <a:cxn ang="0">
                                                  <a:pos x="T17" y="T19"/>
                                                </a:cxn>
                                              </a:cxnLst>
                                              <a:rect l="0" t="0" r="r" b="b"/>
                                              <a:pathLst>
                                                <a:path w="67" h="230">
                                                  <a:moveTo>
                                                    <a:pt x="0" y="230"/>
                                                  </a:moveTo>
                                                  <a:lnTo>
                                                    <a:pt x="67" y="230"/>
                                                  </a:lnTo>
                                                  <a:lnTo>
                                                    <a:pt x="6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29" name="Group 791"/>
                                          <wpg:cNvGrpSpPr>
                                            <a:grpSpLocks/>
                                          </wpg:cNvGrpSpPr>
                                          <wpg:grpSpPr bwMode="auto">
                                            <a:xfrm>
                                              <a:off x="1863" y="34"/>
                                              <a:ext cx="57" cy="230"/>
                                              <a:chOff x="1863" y="34"/>
                                              <a:chExt cx="57" cy="230"/>
                                            </a:xfrm>
                                          </wpg:grpSpPr>
                                          <wps:wsp>
                                            <wps:cNvPr id="830" name="Freeform 814"/>
                                            <wps:cNvSpPr>
                                              <a:spLocks/>
                                            </wps:cNvSpPr>
                                            <wps:spPr bwMode="auto">
                                              <a:xfrm>
                                                <a:off x="1863" y="34"/>
                                                <a:ext cx="57" cy="230"/>
                                              </a:xfrm>
                                              <a:custGeom>
                                                <a:avLst/>
                                                <a:gdLst>
                                                  <a:gd name="T0" fmla="+- 0 1863 1863"/>
                                                  <a:gd name="T1" fmla="*/ T0 w 57"/>
                                                  <a:gd name="T2" fmla="+- 0 264 34"/>
                                                  <a:gd name="T3" fmla="*/ 264 h 230"/>
                                                  <a:gd name="T4" fmla="+- 0 1920 1863"/>
                                                  <a:gd name="T5" fmla="*/ T4 w 57"/>
                                                  <a:gd name="T6" fmla="+- 0 264 34"/>
                                                  <a:gd name="T7" fmla="*/ 264 h 230"/>
                                                  <a:gd name="T8" fmla="+- 0 1920 1863"/>
                                                  <a:gd name="T9" fmla="*/ T8 w 57"/>
                                                  <a:gd name="T10" fmla="+- 0 34 34"/>
                                                  <a:gd name="T11" fmla="*/ 34 h 230"/>
                                                  <a:gd name="T12" fmla="+- 0 1863 1863"/>
                                                  <a:gd name="T13" fmla="*/ T12 w 57"/>
                                                  <a:gd name="T14" fmla="+- 0 34 34"/>
                                                  <a:gd name="T15" fmla="*/ 34 h 230"/>
                                                  <a:gd name="T16" fmla="+- 0 1863 1863"/>
                                                  <a:gd name="T17" fmla="*/ T16 w 57"/>
                                                  <a:gd name="T18" fmla="+- 0 264 34"/>
                                                  <a:gd name="T19" fmla="*/ 264 h 230"/>
                                                </a:gdLst>
                                                <a:ahLst/>
                                                <a:cxnLst>
                                                  <a:cxn ang="0">
                                                    <a:pos x="T1" y="T3"/>
                                                  </a:cxn>
                                                  <a:cxn ang="0">
                                                    <a:pos x="T5" y="T7"/>
                                                  </a:cxn>
                                                  <a:cxn ang="0">
                                                    <a:pos x="T9" y="T11"/>
                                                  </a:cxn>
                                                  <a:cxn ang="0">
                                                    <a:pos x="T13" y="T15"/>
                                                  </a:cxn>
                                                  <a:cxn ang="0">
                                                    <a:pos x="T17" y="T19"/>
                                                  </a:cxn>
                                                </a:cxnLst>
                                                <a:rect l="0" t="0" r="r" b="b"/>
                                                <a:pathLst>
                                                  <a:path w="57" h="230">
                                                    <a:moveTo>
                                                      <a:pt x="0" y="230"/>
                                                    </a:moveTo>
                                                    <a:lnTo>
                                                      <a:pt x="57" y="230"/>
                                                    </a:lnTo>
                                                    <a:lnTo>
                                                      <a:pt x="57"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31" name="Group 792"/>
                                            <wpg:cNvGrpSpPr>
                                              <a:grpSpLocks/>
                                            </wpg:cNvGrpSpPr>
                                            <wpg:grpSpPr bwMode="auto">
                                              <a:xfrm>
                                                <a:off x="1864" y="34"/>
                                                <a:ext cx="55" cy="230"/>
                                                <a:chOff x="1864" y="34"/>
                                                <a:chExt cx="55" cy="230"/>
                                              </a:xfrm>
                                            </wpg:grpSpPr>
                                            <wps:wsp>
                                              <wps:cNvPr id="832" name="Freeform 813"/>
                                              <wps:cNvSpPr>
                                                <a:spLocks/>
                                              </wps:cNvSpPr>
                                              <wps:spPr bwMode="auto">
                                                <a:xfrm>
                                                  <a:off x="1864" y="34"/>
                                                  <a:ext cx="55" cy="230"/>
                                                </a:xfrm>
                                                <a:custGeom>
                                                  <a:avLst/>
                                                  <a:gdLst>
                                                    <a:gd name="T0" fmla="+- 0 1864 1864"/>
                                                    <a:gd name="T1" fmla="*/ T0 w 55"/>
                                                    <a:gd name="T2" fmla="+- 0 264 34"/>
                                                    <a:gd name="T3" fmla="*/ 264 h 230"/>
                                                    <a:gd name="T4" fmla="+- 0 1919 1864"/>
                                                    <a:gd name="T5" fmla="*/ T4 w 55"/>
                                                    <a:gd name="T6" fmla="+- 0 264 34"/>
                                                    <a:gd name="T7" fmla="*/ 264 h 230"/>
                                                    <a:gd name="T8" fmla="+- 0 1919 1864"/>
                                                    <a:gd name="T9" fmla="*/ T8 w 55"/>
                                                    <a:gd name="T10" fmla="+- 0 34 34"/>
                                                    <a:gd name="T11" fmla="*/ 34 h 230"/>
                                                    <a:gd name="T12" fmla="+- 0 1864 1864"/>
                                                    <a:gd name="T13" fmla="*/ T12 w 55"/>
                                                    <a:gd name="T14" fmla="+- 0 34 34"/>
                                                    <a:gd name="T15" fmla="*/ 34 h 230"/>
                                                    <a:gd name="T16" fmla="+- 0 1864 1864"/>
                                                    <a:gd name="T17" fmla="*/ T16 w 55"/>
                                                    <a:gd name="T18" fmla="+- 0 264 34"/>
                                                    <a:gd name="T19" fmla="*/ 264 h 230"/>
                                                  </a:gdLst>
                                                  <a:ahLst/>
                                                  <a:cxnLst>
                                                    <a:cxn ang="0">
                                                      <a:pos x="T1" y="T3"/>
                                                    </a:cxn>
                                                    <a:cxn ang="0">
                                                      <a:pos x="T5" y="T7"/>
                                                    </a:cxn>
                                                    <a:cxn ang="0">
                                                      <a:pos x="T9" y="T11"/>
                                                    </a:cxn>
                                                    <a:cxn ang="0">
                                                      <a:pos x="T13" y="T15"/>
                                                    </a:cxn>
                                                    <a:cxn ang="0">
                                                      <a:pos x="T17" y="T19"/>
                                                    </a:cxn>
                                                  </a:cxnLst>
                                                  <a:rect l="0" t="0" r="r" b="b"/>
                                                  <a:pathLst>
                                                    <a:path w="55" h="230">
                                                      <a:moveTo>
                                                        <a:pt x="0" y="230"/>
                                                      </a:moveTo>
                                                      <a:lnTo>
                                                        <a:pt x="55" y="230"/>
                                                      </a:lnTo>
                                                      <a:lnTo>
                                                        <a:pt x="55"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33" name="Group 793"/>
                                              <wpg:cNvGrpSpPr>
                                                <a:grpSpLocks/>
                                              </wpg:cNvGrpSpPr>
                                              <wpg:grpSpPr bwMode="auto">
                                                <a:xfrm>
                                                  <a:off x="1919" y="34"/>
                                                  <a:ext cx="6529" cy="230"/>
                                                  <a:chOff x="1919" y="34"/>
                                                  <a:chExt cx="6529" cy="230"/>
                                                </a:xfrm>
                                              </wpg:grpSpPr>
                                              <wps:wsp>
                                                <wps:cNvPr id="834" name="Freeform 812"/>
                                                <wps:cNvSpPr>
                                                  <a:spLocks/>
                                                </wps:cNvSpPr>
                                                <wps:spPr bwMode="auto">
                                                  <a:xfrm>
                                                    <a:off x="1919" y="34"/>
                                                    <a:ext cx="6529" cy="230"/>
                                                  </a:xfrm>
                                                  <a:custGeom>
                                                    <a:avLst/>
                                                    <a:gdLst>
                                                      <a:gd name="T0" fmla="+- 0 1919 1919"/>
                                                      <a:gd name="T1" fmla="*/ T0 w 6529"/>
                                                      <a:gd name="T2" fmla="+- 0 264 34"/>
                                                      <a:gd name="T3" fmla="*/ 264 h 230"/>
                                                      <a:gd name="T4" fmla="+- 0 8448 1919"/>
                                                      <a:gd name="T5" fmla="*/ T4 w 6529"/>
                                                      <a:gd name="T6" fmla="+- 0 264 34"/>
                                                      <a:gd name="T7" fmla="*/ 264 h 230"/>
                                                      <a:gd name="T8" fmla="+- 0 8448 1919"/>
                                                      <a:gd name="T9" fmla="*/ T8 w 6529"/>
                                                      <a:gd name="T10" fmla="+- 0 34 34"/>
                                                      <a:gd name="T11" fmla="*/ 34 h 230"/>
                                                      <a:gd name="T12" fmla="+- 0 1919 1919"/>
                                                      <a:gd name="T13" fmla="*/ T12 w 6529"/>
                                                      <a:gd name="T14" fmla="+- 0 34 34"/>
                                                      <a:gd name="T15" fmla="*/ 34 h 230"/>
                                                      <a:gd name="T16" fmla="+- 0 1919 1919"/>
                                                      <a:gd name="T17" fmla="*/ T16 w 6529"/>
                                                      <a:gd name="T18" fmla="+- 0 264 34"/>
                                                      <a:gd name="T19" fmla="*/ 264 h 230"/>
                                                    </a:gdLst>
                                                    <a:ahLst/>
                                                    <a:cxnLst>
                                                      <a:cxn ang="0">
                                                        <a:pos x="T1" y="T3"/>
                                                      </a:cxn>
                                                      <a:cxn ang="0">
                                                        <a:pos x="T5" y="T7"/>
                                                      </a:cxn>
                                                      <a:cxn ang="0">
                                                        <a:pos x="T9" y="T11"/>
                                                      </a:cxn>
                                                      <a:cxn ang="0">
                                                        <a:pos x="T13" y="T15"/>
                                                      </a:cxn>
                                                      <a:cxn ang="0">
                                                        <a:pos x="T17" y="T19"/>
                                                      </a:cxn>
                                                    </a:cxnLst>
                                                    <a:rect l="0" t="0" r="r" b="b"/>
                                                    <a:pathLst>
                                                      <a:path w="6529" h="230">
                                                        <a:moveTo>
                                                          <a:pt x="0" y="230"/>
                                                        </a:moveTo>
                                                        <a:lnTo>
                                                          <a:pt x="6529" y="230"/>
                                                        </a:lnTo>
                                                        <a:lnTo>
                                                          <a:pt x="652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35" name="Group 794"/>
                                                <wpg:cNvGrpSpPr>
                                                  <a:grpSpLocks/>
                                                </wpg:cNvGrpSpPr>
                                                <wpg:grpSpPr bwMode="auto">
                                                  <a:xfrm>
                                                    <a:off x="1919" y="34"/>
                                                    <a:ext cx="6529" cy="230"/>
                                                    <a:chOff x="1919" y="34"/>
                                                    <a:chExt cx="6529" cy="230"/>
                                                  </a:xfrm>
                                                </wpg:grpSpPr>
                                                <wps:wsp>
                                                  <wps:cNvPr id="836" name="Freeform 811"/>
                                                  <wps:cNvSpPr>
                                                    <a:spLocks/>
                                                  </wps:cNvSpPr>
                                                  <wps:spPr bwMode="auto">
                                                    <a:xfrm>
                                                      <a:off x="1919" y="34"/>
                                                      <a:ext cx="6529" cy="230"/>
                                                    </a:xfrm>
                                                    <a:custGeom>
                                                      <a:avLst/>
                                                      <a:gdLst>
                                                        <a:gd name="T0" fmla="+- 0 1919 1919"/>
                                                        <a:gd name="T1" fmla="*/ T0 w 6529"/>
                                                        <a:gd name="T2" fmla="+- 0 264 34"/>
                                                        <a:gd name="T3" fmla="*/ 264 h 230"/>
                                                        <a:gd name="T4" fmla="+- 0 8448 1919"/>
                                                        <a:gd name="T5" fmla="*/ T4 w 6529"/>
                                                        <a:gd name="T6" fmla="+- 0 264 34"/>
                                                        <a:gd name="T7" fmla="*/ 264 h 230"/>
                                                        <a:gd name="T8" fmla="+- 0 8448 1919"/>
                                                        <a:gd name="T9" fmla="*/ T8 w 6529"/>
                                                        <a:gd name="T10" fmla="+- 0 34 34"/>
                                                        <a:gd name="T11" fmla="*/ 34 h 230"/>
                                                        <a:gd name="T12" fmla="+- 0 1919 1919"/>
                                                        <a:gd name="T13" fmla="*/ T12 w 6529"/>
                                                        <a:gd name="T14" fmla="+- 0 34 34"/>
                                                        <a:gd name="T15" fmla="*/ 34 h 230"/>
                                                        <a:gd name="T16" fmla="+- 0 1919 1919"/>
                                                        <a:gd name="T17" fmla="*/ T16 w 6529"/>
                                                        <a:gd name="T18" fmla="+- 0 264 34"/>
                                                        <a:gd name="T19" fmla="*/ 264 h 230"/>
                                                      </a:gdLst>
                                                      <a:ahLst/>
                                                      <a:cxnLst>
                                                        <a:cxn ang="0">
                                                          <a:pos x="T1" y="T3"/>
                                                        </a:cxn>
                                                        <a:cxn ang="0">
                                                          <a:pos x="T5" y="T7"/>
                                                        </a:cxn>
                                                        <a:cxn ang="0">
                                                          <a:pos x="T9" y="T11"/>
                                                        </a:cxn>
                                                        <a:cxn ang="0">
                                                          <a:pos x="T13" y="T15"/>
                                                        </a:cxn>
                                                        <a:cxn ang="0">
                                                          <a:pos x="T17" y="T19"/>
                                                        </a:cxn>
                                                      </a:cxnLst>
                                                      <a:rect l="0" t="0" r="r" b="b"/>
                                                      <a:pathLst>
                                                        <a:path w="6529" h="230">
                                                          <a:moveTo>
                                                            <a:pt x="0" y="230"/>
                                                          </a:moveTo>
                                                          <a:lnTo>
                                                            <a:pt x="6529" y="230"/>
                                                          </a:lnTo>
                                                          <a:lnTo>
                                                            <a:pt x="6529"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37" name="Group 795"/>
                                                  <wpg:cNvGrpSpPr>
                                                    <a:grpSpLocks/>
                                                  </wpg:cNvGrpSpPr>
                                                  <wpg:grpSpPr bwMode="auto">
                                                    <a:xfrm>
                                                      <a:off x="7487" y="348"/>
                                                      <a:ext cx="3700" cy="169"/>
                                                      <a:chOff x="7487" y="348"/>
                                                      <a:chExt cx="3700" cy="169"/>
                                                    </a:xfrm>
                                                  </wpg:grpSpPr>
                                                  <wps:wsp>
                                                    <wps:cNvPr id="838" name="Freeform 810"/>
                                                    <wps:cNvSpPr>
                                                      <a:spLocks/>
                                                    </wps:cNvSpPr>
                                                    <wps:spPr bwMode="auto">
                                                      <a:xfrm>
                                                        <a:off x="7487" y="348"/>
                                                        <a:ext cx="3700" cy="169"/>
                                                      </a:xfrm>
                                                      <a:custGeom>
                                                        <a:avLst/>
                                                        <a:gdLst>
                                                          <a:gd name="T0" fmla="+- 0 7487 7487"/>
                                                          <a:gd name="T1" fmla="*/ T0 w 3700"/>
                                                          <a:gd name="T2" fmla="+- 0 517 348"/>
                                                          <a:gd name="T3" fmla="*/ 517 h 169"/>
                                                          <a:gd name="T4" fmla="+- 0 11187 7487"/>
                                                          <a:gd name="T5" fmla="*/ T4 w 3700"/>
                                                          <a:gd name="T6" fmla="+- 0 517 348"/>
                                                          <a:gd name="T7" fmla="*/ 517 h 169"/>
                                                          <a:gd name="T8" fmla="+- 0 11187 7487"/>
                                                          <a:gd name="T9" fmla="*/ T8 w 3700"/>
                                                          <a:gd name="T10" fmla="+- 0 348 348"/>
                                                          <a:gd name="T11" fmla="*/ 348 h 169"/>
                                                          <a:gd name="T12" fmla="+- 0 7487 7487"/>
                                                          <a:gd name="T13" fmla="*/ T12 w 3700"/>
                                                          <a:gd name="T14" fmla="+- 0 348 348"/>
                                                          <a:gd name="T15" fmla="*/ 348 h 169"/>
                                                          <a:gd name="T16" fmla="+- 0 7487 7487"/>
                                                          <a:gd name="T17" fmla="*/ T16 w 3700"/>
                                                          <a:gd name="T18" fmla="+- 0 517 348"/>
                                                          <a:gd name="T19" fmla="*/ 517 h 169"/>
                                                        </a:gdLst>
                                                        <a:ahLst/>
                                                        <a:cxnLst>
                                                          <a:cxn ang="0">
                                                            <a:pos x="T1" y="T3"/>
                                                          </a:cxn>
                                                          <a:cxn ang="0">
                                                            <a:pos x="T5" y="T7"/>
                                                          </a:cxn>
                                                          <a:cxn ang="0">
                                                            <a:pos x="T9" y="T11"/>
                                                          </a:cxn>
                                                          <a:cxn ang="0">
                                                            <a:pos x="T13" y="T15"/>
                                                          </a:cxn>
                                                          <a:cxn ang="0">
                                                            <a:pos x="T17" y="T19"/>
                                                          </a:cxn>
                                                        </a:cxnLst>
                                                        <a:rect l="0" t="0" r="r" b="b"/>
                                                        <a:pathLst>
                                                          <a:path w="3700" h="169">
                                                            <a:moveTo>
                                                              <a:pt x="0" y="169"/>
                                                            </a:moveTo>
                                                            <a:lnTo>
                                                              <a:pt x="3700" y="169"/>
                                                            </a:lnTo>
                                                            <a:lnTo>
                                                              <a:pt x="3700"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39" name="Group 796"/>
                                                    <wpg:cNvGrpSpPr>
                                                      <a:grpSpLocks/>
                                                    </wpg:cNvGrpSpPr>
                                                    <wpg:grpSpPr bwMode="auto">
                                                      <a:xfrm>
                                                        <a:off x="720" y="348"/>
                                                        <a:ext cx="10467" cy="169"/>
                                                        <a:chOff x="720" y="348"/>
                                                        <a:chExt cx="10467" cy="169"/>
                                                      </a:xfrm>
                                                    </wpg:grpSpPr>
                                                    <wps:wsp>
                                                      <wps:cNvPr id="840" name="Freeform 809"/>
                                                      <wps:cNvSpPr>
                                                        <a:spLocks/>
                                                      </wps:cNvSpPr>
                                                      <wps:spPr bwMode="auto">
                                                        <a:xfrm>
                                                          <a:off x="720" y="348"/>
                                                          <a:ext cx="10467" cy="169"/>
                                                        </a:xfrm>
                                                        <a:custGeom>
                                                          <a:avLst/>
                                                          <a:gdLst>
                                                            <a:gd name="T0" fmla="+- 0 720 720"/>
                                                            <a:gd name="T1" fmla="*/ T0 w 10467"/>
                                                            <a:gd name="T2" fmla="+- 0 517 348"/>
                                                            <a:gd name="T3" fmla="*/ 517 h 169"/>
                                                            <a:gd name="T4" fmla="+- 0 11187 720"/>
                                                            <a:gd name="T5" fmla="*/ T4 w 10467"/>
                                                            <a:gd name="T6" fmla="+- 0 517 348"/>
                                                            <a:gd name="T7" fmla="*/ 517 h 169"/>
                                                            <a:gd name="T8" fmla="+- 0 11187 720"/>
                                                            <a:gd name="T9" fmla="*/ T8 w 10467"/>
                                                            <a:gd name="T10" fmla="+- 0 348 348"/>
                                                            <a:gd name="T11" fmla="*/ 348 h 169"/>
                                                            <a:gd name="T12" fmla="+- 0 720 720"/>
                                                            <a:gd name="T13" fmla="*/ T12 w 10467"/>
                                                            <a:gd name="T14" fmla="+- 0 348 348"/>
                                                            <a:gd name="T15" fmla="*/ 348 h 169"/>
                                                            <a:gd name="T16" fmla="+- 0 720 720"/>
                                                            <a:gd name="T17" fmla="*/ T16 w 10467"/>
                                                            <a:gd name="T18" fmla="+- 0 517 348"/>
                                                            <a:gd name="T19" fmla="*/ 517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41" name="Group 797"/>
                                                      <wpg:cNvGrpSpPr>
                                                        <a:grpSpLocks/>
                                                      </wpg:cNvGrpSpPr>
                                                      <wpg:grpSpPr bwMode="auto">
                                                        <a:xfrm>
                                                          <a:off x="720" y="333"/>
                                                          <a:ext cx="267" cy="184"/>
                                                          <a:chOff x="720" y="333"/>
                                                          <a:chExt cx="267" cy="184"/>
                                                        </a:xfrm>
                                                      </wpg:grpSpPr>
                                                      <wps:wsp>
                                                        <wps:cNvPr id="842" name="Freeform 808"/>
                                                        <wps:cNvSpPr>
                                                          <a:spLocks/>
                                                        </wps:cNvSpPr>
                                                        <wps:spPr bwMode="auto">
                                                          <a:xfrm>
                                                            <a:off x="720" y="333"/>
                                                            <a:ext cx="267" cy="184"/>
                                                          </a:xfrm>
                                                          <a:custGeom>
                                                            <a:avLst/>
                                                            <a:gdLst>
                                                              <a:gd name="T0" fmla="+- 0 720 720"/>
                                                              <a:gd name="T1" fmla="*/ T0 w 267"/>
                                                              <a:gd name="T2" fmla="+- 0 517 333"/>
                                                              <a:gd name="T3" fmla="*/ 517 h 184"/>
                                                              <a:gd name="T4" fmla="+- 0 987 720"/>
                                                              <a:gd name="T5" fmla="*/ T4 w 267"/>
                                                              <a:gd name="T6" fmla="+- 0 517 333"/>
                                                              <a:gd name="T7" fmla="*/ 517 h 184"/>
                                                              <a:gd name="T8" fmla="+- 0 987 720"/>
                                                              <a:gd name="T9" fmla="*/ T8 w 267"/>
                                                              <a:gd name="T10" fmla="+- 0 333 333"/>
                                                              <a:gd name="T11" fmla="*/ 333 h 184"/>
                                                              <a:gd name="T12" fmla="+- 0 720 720"/>
                                                              <a:gd name="T13" fmla="*/ T12 w 267"/>
                                                              <a:gd name="T14" fmla="+- 0 333 333"/>
                                                              <a:gd name="T15" fmla="*/ 333 h 184"/>
                                                              <a:gd name="T16" fmla="+- 0 720 720"/>
                                                              <a:gd name="T17" fmla="*/ T16 w 267"/>
                                                              <a:gd name="T18" fmla="+- 0 517 333"/>
                                                              <a:gd name="T19" fmla="*/ 517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43" name="Group 798"/>
                                                        <wpg:cNvGrpSpPr>
                                                          <a:grpSpLocks/>
                                                        </wpg:cNvGrpSpPr>
                                                        <wpg:grpSpPr bwMode="auto">
                                                          <a:xfrm>
                                                            <a:off x="720" y="333"/>
                                                            <a:ext cx="267" cy="184"/>
                                                            <a:chOff x="720" y="333"/>
                                                            <a:chExt cx="267" cy="184"/>
                                                          </a:xfrm>
                                                        </wpg:grpSpPr>
                                                        <wps:wsp>
                                                          <wps:cNvPr id="844" name="Freeform 807"/>
                                                          <wps:cNvSpPr>
                                                            <a:spLocks/>
                                                          </wps:cNvSpPr>
                                                          <wps:spPr bwMode="auto">
                                                            <a:xfrm>
                                                              <a:off x="720" y="333"/>
                                                              <a:ext cx="267" cy="184"/>
                                                            </a:xfrm>
                                                            <a:custGeom>
                                                              <a:avLst/>
                                                              <a:gdLst>
                                                                <a:gd name="T0" fmla="+- 0 720 720"/>
                                                                <a:gd name="T1" fmla="*/ T0 w 267"/>
                                                                <a:gd name="T2" fmla="+- 0 517 333"/>
                                                                <a:gd name="T3" fmla="*/ 517 h 184"/>
                                                                <a:gd name="T4" fmla="+- 0 987 720"/>
                                                                <a:gd name="T5" fmla="*/ T4 w 267"/>
                                                                <a:gd name="T6" fmla="+- 0 517 333"/>
                                                                <a:gd name="T7" fmla="*/ 517 h 184"/>
                                                                <a:gd name="T8" fmla="+- 0 987 720"/>
                                                                <a:gd name="T9" fmla="*/ T8 w 267"/>
                                                                <a:gd name="T10" fmla="+- 0 333 333"/>
                                                                <a:gd name="T11" fmla="*/ 333 h 184"/>
                                                                <a:gd name="T12" fmla="+- 0 720 720"/>
                                                                <a:gd name="T13" fmla="*/ T12 w 267"/>
                                                                <a:gd name="T14" fmla="+- 0 333 333"/>
                                                                <a:gd name="T15" fmla="*/ 333 h 184"/>
                                                                <a:gd name="T16" fmla="+- 0 720 720"/>
                                                                <a:gd name="T17" fmla="*/ T16 w 267"/>
                                                                <a:gd name="T18" fmla="+- 0 517 333"/>
                                                                <a:gd name="T19" fmla="*/ 517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45" name="Group 799"/>
                                                          <wpg:cNvGrpSpPr>
                                                            <a:grpSpLocks/>
                                                          </wpg:cNvGrpSpPr>
                                                          <wpg:grpSpPr bwMode="auto">
                                                            <a:xfrm>
                                                              <a:off x="987" y="333"/>
                                                              <a:ext cx="442" cy="184"/>
                                                              <a:chOff x="987" y="333"/>
                                                              <a:chExt cx="442" cy="184"/>
                                                            </a:xfrm>
                                                          </wpg:grpSpPr>
                                                          <wps:wsp>
                                                            <wps:cNvPr id="846" name="Freeform 806"/>
                                                            <wps:cNvSpPr>
                                                              <a:spLocks/>
                                                            </wps:cNvSpPr>
                                                            <wps:spPr bwMode="auto">
                                                              <a:xfrm>
                                                                <a:off x="987" y="333"/>
                                                                <a:ext cx="442" cy="184"/>
                                                              </a:xfrm>
                                                              <a:custGeom>
                                                                <a:avLst/>
                                                                <a:gdLst>
                                                                  <a:gd name="T0" fmla="+- 0 987 987"/>
                                                                  <a:gd name="T1" fmla="*/ T0 w 442"/>
                                                                  <a:gd name="T2" fmla="+- 0 517 333"/>
                                                                  <a:gd name="T3" fmla="*/ 517 h 184"/>
                                                                  <a:gd name="T4" fmla="+- 0 1429 987"/>
                                                                  <a:gd name="T5" fmla="*/ T4 w 442"/>
                                                                  <a:gd name="T6" fmla="+- 0 517 333"/>
                                                                  <a:gd name="T7" fmla="*/ 517 h 184"/>
                                                                  <a:gd name="T8" fmla="+- 0 1429 987"/>
                                                                  <a:gd name="T9" fmla="*/ T8 w 442"/>
                                                                  <a:gd name="T10" fmla="+- 0 333 333"/>
                                                                  <a:gd name="T11" fmla="*/ 333 h 184"/>
                                                                  <a:gd name="T12" fmla="+- 0 987 987"/>
                                                                  <a:gd name="T13" fmla="*/ T12 w 442"/>
                                                                  <a:gd name="T14" fmla="+- 0 333 333"/>
                                                                  <a:gd name="T15" fmla="*/ 333 h 184"/>
                                                                  <a:gd name="T16" fmla="+- 0 987 987"/>
                                                                  <a:gd name="T17" fmla="*/ T16 w 442"/>
                                                                  <a:gd name="T18" fmla="+- 0 517 333"/>
                                                                  <a:gd name="T19" fmla="*/ 517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47" name="Group 800"/>
                                                            <wpg:cNvGrpSpPr>
                                                              <a:grpSpLocks/>
                                                            </wpg:cNvGrpSpPr>
                                                            <wpg:grpSpPr bwMode="auto">
                                                              <a:xfrm>
                                                                <a:off x="987" y="333"/>
                                                                <a:ext cx="442" cy="184"/>
                                                                <a:chOff x="987" y="333"/>
                                                                <a:chExt cx="442" cy="184"/>
                                                              </a:xfrm>
                                                            </wpg:grpSpPr>
                                                            <wps:wsp>
                                                              <wps:cNvPr id="848" name="Freeform 805"/>
                                                              <wps:cNvSpPr>
                                                                <a:spLocks/>
                                                              </wps:cNvSpPr>
                                                              <wps:spPr bwMode="auto">
                                                                <a:xfrm>
                                                                  <a:off x="987" y="333"/>
                                                                  <a:ext cx="442" cy="184"/>
                                                                </a:xfrm>
                                                                <a:custGeom>
                                                                  <a:avLst/>
                                                                  <a:gdLst>
                                                                    <a:gd name="T0" fmla="+- 0 987 987"/>
                                                                    <a:gd name="T1" fmla="*/ T0 w 442"/>
                                                                    <a:gd name="T2" fmla="+- 0 517 333"/>
                                                                    <a:gd name="T3" fmla="*/ 517 h 184"/>
                                                                    <a:gd name="T4" fmla="+- 0 1429 987"/>
                                                                    <a:gd name="T5" fmla="*/ T4 w 442"/>
                                                                    <a:gd name="T6" fmla="+- 0 517 333"/>
                                                                    <a:gd name="T7" fmla="*/ 517 h 184"/>
                                                                    <a:gd name="T8" fmla="+- 0 1429 987"/>
                                                                    <a:gd name="T9" fmla="*/ T8 w 442"/>
                                                                    <a:gd name="T10" fmla="+- 0 333 333"/>
                                                                    <a:gd name="T11" fmla="*/ 333 h 184"/>
                                                                    <a:gd name="T12" fmla="+- 0 987 987"/>
                                                                    <a:gd name="T13" fmla="*/ T12 w 442"/>
                                                                    <a:gd name="T14" fmla="+- 0 333 333"/>
                                                                    <a:gd name="T15" fmla="*/ 333 h 184"/>
                                                                    <a:gd name="T16" fmla="+- 0 987 987"/>
                                                                    <a:gd name="T17" fmla="*/ T16 w 442"/>
                                                                    <a:gd name="T18" fmla="+- 0 517 333"/>
                                                                    <a:gd name="T19" fmla="*/ 517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49" name="Group 801"/>
                                                              <wpg:cNvGrpSpPr>
                                                                <a:grpSpLocks/>
                                                              </wpg:cNvGrpSpPr>
                                                              <wpg:grpSpPr bwMode="auto">
                                                                <a:xfrm>
                                                                  <a:off x="1429" y="333"/>
                                                                  <a:ext cx="6058" cy="184"/>
                                                                  <a:chOff x="1429" y="333"/>
                                                                  <a:chExt cx="6058" cy="184"/>
                                                                </a:xfrm>
                                                              </wpg:grpSpPr>
                                                              <wps:wsp>
                                                                <wps:cNvPr id="850" name="Freeform 804"/>
                                                                <wps:cNvSpPr>
                                                                  <a:spLocks/>
                                                                </wps:cNvSpPr>
                                                                <wps:spPr bwMode="auto">
                                                                  <a:xfrm>
                                                                    <a:off x="1429" y="333"/>
                                                                    <a:ext cx="6058" cy="184"/>
                                                                  </a:xfrm>
                                                                  <a:custGeom>
                                                                    <a:avLst/>
                                                                    <a:gdLst>
                                                                      <a:gd name="T0" fmla="+- 0 1429 1429"/>
                                                                      <a:gd name="T1" fmla="*/ T0 w 6058"/>
                                                                      <a:gd name="T2" fmla="+- 0 517 333"/>
                                                                      <a:gd name="T3" fmla="*/ 517 h 184"/>
                                                                      <a:gd name="T4" fmla="+- 0 7487 1429"/>
                                                                      <a:gd name="T5" fmla="*/ T4 w 6058"/>
                                                                      <a:gd name="T6" fmla="+- 0 517 333"/>
                                                                      <a:gd name="T7" fmla="*/ 517 h 184"/>
                                                                      <a:gd name="T8" fmla="+- 0 7487 1429"/>
                                                                      <a:gd name="T9" fmla="*/ T8 w 6058"/>
                                                                      <a:gd name="T10" fmla="+- 0 333 333"/>
                                                                      <a:gd name="T11" fmla="*/ 333 h 184"/>
                                                                      <a:gd name="T12" fmla="+- 0 1429 1429"/>
                                                                      <a:gd name="T13" fmla="*/ T12 w 6058"/>
                                                                      <a:gd name="T14" fmla="+- 0 333 333"/>
                                                                      <a:gd name="T15" fmla="*/ 333 h 184"/>
                                                                      <a:gd name="T16" fmla="+- 0 1429 1429"/>
                                                                      <a:gd name="T17" fmla="*/ T16 w 6058"/>
                                                                      <a:gd name="T18" fmla="+- 0 517 333"/>
                                                                      <a:gd name="T19" fmla="*/ 517 h 184"/>
                                                                    </a:gdLst>
                                                                    <a:ahLst/>
                                                                    <a:cxnLst>
                                                                      <a:cxn ang="0">
                                                                        <a:pos x="T1" y="T3"/>
                                                                      </a:cxn>
                                                                      <a:cxn ang="0">
                                                                        <a:pos x="T5" y="T7"/>
                                                                      </a:cxn>
                                                                      <a:cxn ang="0">
                                                                        <a:pos x="T9" y="T11"/>
                                                                      </a:cxn>
                                                                      <a:cxn ang="0">
                                                                        <a:pos x="T13" y="T15"/>
                                                                      </a:cxn>
                                                                      <a:cxn ang="0">
                                                                        <a:pos x="T17" y="T19"/>
                                                                      </a:cxn>
                                                                    </a:cxnLst>
                                                                    <a:rect l="0" t="0" r="r" b="b"/>
                                                                    <a:pathLst>
                                                                      <a:path w="6058" h="184">
                                                                        <a:moveTo>
                                                                          <a:pt x="0" y="184"/>
                                                                        </a:moveTo>
                                                                        <a:lnTo>
                                                                          <a:pt x="6058" y="184"/>
                                                                        </a:lnTo>
                                                                        <a:lnTo>
                                                                          <a:pt x="6058"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51" name="Group 802"/>
                                                                <wpg:cNvGrpSpPr>
                                                                  <a:grpSpLocks/>
                                                                </wpg:cNvGrpSpPr>
                                                                <wpg:grpSpPr bwMode="auto">
                                                                  <a:xfrm>
                                                                    <a:off x="1429" y="333"/>
                                                                    <a:ext cx="6058" cy="184"/>
                                                                    <a:chOff x="1429" y="333"/>
                                                                    <a:chExt cx="6058" cy="184"/>
                                                                  </a:xfrm>
                                                                </wpg:grpSpPr>
                                                                <wps:wsp>
                                                                  <wps:cNvPr id="852" name="Freeform 803"/>
                                                                  <wps:cNvSpPr>
                                                                    <a:spLocks/>
                                                                  </wps:cNvSpPr>
                                                                  <wps:spPr bwMode="auto">
                                                                    <a:xfrm>
                                                                      <a:off x="1429" y="333"/>
                                                                      <a:ext cx="6058" cy="184"/>
                                                                    </a:xfrm>
                                                                    <a:custGeom>
                                                                      <a:avLst/>
                                                                      <a:gdLst>
                                                                        <a:gd name="T0" fmla="+- 0 1429 1429"/>
                                                                        <a:gd name="T1" fmla="*/ T0 w 6058"/>
                                                                        <a:gd name="T2" fmla="+- 0 517 333"/>
                                                                        <a:gd name="T3" fmla="*/ 517 h 184"/>
                                                                        <a:gd name="T4" fmla="+- 0 7487 1429"/>
                                                                        <a:gd name="T5" fmla="*/ T4 w 6058"/>
                                                                        <a:gd name="T6" fmla="+- 0 517 333"/>
                                                                        <a:gd name="T7" fmla="*/ 517 h 184"/>
                                                                        <a:gd name="T8" fmla="+- 0 7487 1429"/>
                                                                        <a:gd name="T9" fmla="*/ T8 w 6058"/>
                                                                        <a:gd name="T10" fmla="+- 0 333 333"/>
                                                                        <a:gd name="T11" fmla="*/ 333 h 184"/>
                                                                        <a:gd name="T12" fmla="+- 0 1429 1429"/>
                                                                        <a:gd name="T13" fmla="*/ T12 w 6058"/>
                                                                        <a:gd name="T14" fmla="+- 0 333 333"/>
                                                                        <a:gd name="T15" fmla="*/ 333 h 184"/>
                                                                        <a:gd name="T16" fmla="+- 0 1429 1429"/>
                                                                        <a:gd name="T17" fmla="*/ T16 w 6058"/>
                                                                        <a:gd name="T18" fmla="+- 0 517 333"/>
                                                                        <a:gd name="T19" fmla="*/ 517 h 184"/>
                                                                      </a:gdLst>
                                                                      <a:ahLst/>
                                                                      <a:cxnLst>
                                                                        <a:cxn ang="0">
                                                                          <a:pos x="T1" y="T3"/>
                                                                        </a:cxn>
                                                                        <a:cxn ang="0">
                                                                          <a:pos x="T5" y="T7"/>
                                                                        </a:cxn>
                                                                        <a:cxn ang="0">
                                                                          <a:pos x="T9" y="T11"/>
                                                                        </a:cxn>
                                                                        <a:cxn ang="0">
                                                                          <a:pos x="T13" y="T15"/>
                                                                        </a:cxn>
                                                                        <a:cxn ang="0">
                                                                          <a:pos x="T17" y="T19"/>
                                                                        </a:cxn>
                                                                      </a:cxnLst>
                                                                      <a:rect l="0" t="0" r="r" b="b"/>
                                                                      <a:pathLst>
                                                                        <a:path w="6058" h="184">
                                                                          <a:moveTo>
                                                                            <a:pt x="0" y="184"/>
                                                                          </a:moveTo>
                                                                          <a:lnTo>
                                                                            <a:pt x="6058" y="184"/>
                                                                          </a:lnTo>
                                                                          <a:lnTo>
                                                                            <a:pt x="6058"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2FDAFB3E" id="Group 781" o:spid="_x0000_s1026" style="position:absolute;margin-left:35.95pt;margin-top:-.05pt;width:523.45pt;height:25.9pt;z-index:-1786;mso-position-horizontal-relative:page" coordorigin="719,-1" coordsize="10469,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MmmnRAAAKrJAAAOAAAAZHJzL2Uyb0RvYy54bWzsnd9u47gVxu8L9B0EX7bI2rLlv9jMYjeZ&#10;LAps2wXWfQCNrdhGHcuVPeOZLfruPedQlEgeMlEcMc7OcC5iZ0RJnw5Fnl8+UtT3P3x+2EafsuKw&#10;yXfXnfi7XifKdot8udmtrjv/mt9dTTrR4Zjuluk232XXnS/ZofPDuz//6fvTfpb183W+XWZFBAfZ&#10;HWan/XVnfTzuZ93uYbHOHtLDd/k+28HG+7x4SI/wa7HqLov0BEd/2Hb7vd6oe8qL5b7IF9nhAP97&#10;KzZ23tHx7++zxfGf9/eH7Bhtrzug7Ug/C/r5AX92332fzlZFul9vFqWM9AwVD+lmByetDnWbHtPo&#10;Y7Fhh3rYLIr8kN8fv1vkD938/n6zyOga4GrinnE1Pxf5xz1dy2p2Wu2rMEFojTidfdjFPz79WkSb&#10;5XVnEkN8dukDVBKdNxpPYgzPab+aQamfi/1v+18LcY3w9Zd88e8DbO6a2/H3lSgcfTj9PV/CAdOP&#10;x5zC8/m+eMBDwIVHn6kWvlS1kH0+Rgv4z9EogVMPO9ECtg36k+mgrKbFGuoSdxvH004EG69IYDpb&#10;rN+X+8a9ZATbcM9hPEH53XQmTkpCS2HiquiX6gKrMMRmGPq+wzBJEmgmoDmZihtShqI/HpRX04eA&#10;0L1aBYHtVEeB7eYMAjS6Q31fHV52X/22TvcZ3a4HvGOqgPZlQO+KLMOmHE36AxFTKijvq4N6Uylb&#10;TvvD7AD33pO3EwuJM45VQODm+Xg4/pzldFumn345HCnMqyV8o5t9WTaKOTSP+4ct9A5/vYp6EZ6L&#10;fohqWVXF4PYRxf7Sjea96BRRbZQHlceCkCjH6o+SSFZ9faCBLAMHwhLrqLoJ6kKJLESi4jiejK2q&#10;oDnVqhKHqpEsRAezqxrLMo+pgrtZuTy3Kri5a1UThyrsl5SjJVNLrGI16lDCGqtYj7q7BtXIz+O+&#10;S5cee7suNe5OXXrc3brU2M/jkUuXHn17NWIPWoVeu7ugaVQ3f7qW7WHxeVc2CPgWpZjde9Sj7/MD&#10;dslzqADowObUruEQUApbj6MwRAULj7HtPFkYlGJhqOImpWOoPCpO/eWTB48hplScel5ZXHyWF1wA&#10;RJj4UHQiwIcPou3v0yPGCa8Xv0an647ogdfwBfpt3PCQf8rmORU51pmvbNBwunr7dqeWEwcChXVR&#10;WUB+7umAVUFKlnBEuVl+imLQluBgTcrwEy62+SETdYDXSVVXXTuGTOlJD/l2s7zbbLd4yYdi9eFm&#10;W0SfUqSw3rh3IwVoxbZ0y+xy3E2cRvwP9OJleLE/J6r67zTuJ72f+tOru9FkfJXcJcOr6bg3uerF&#10;05+mo14yTW7v/oeRj5PZerNcZrtfNrtMEl6cNMt0JWsKNiPGw8qdDvuiUjX1xkX24F95w2rFAOl2&#10;S7i6dLbO0uX78vsx3WzF966umIIMly0/KRCAMiIjIrwcZh/y5RfIjkUu6BZoHL6s8+L3TnQCsr3u&#10;HP7zMS2yTrT92w5S/DROErgNjvRLMhz34ZdC3fJB3ZLuFnCo686xA60ev94cBT5/3Beb1RrOFNMN&#10;vst/BMi732D6JH1CVfkLUMajzAWNVkfPkg/8oWc8noqmLxOvZIW4D2kCAbJsAHBfS+5k+9TIZe4F&#10;zcGOna9CXJCZRDgV4iopVuEqaJgvJS4WEVcUq3jo3cQzgAtPFdH5qPXUCKSmfgIurAujjJ757SlR&#10;zfpaRsSEKMFNz/nxNJ5aNalpf464ZdGkZ327JjXjOzXp+d6pSc34c4QtiyZfrOWuPDXqgrVssvSw&#10;t4Zabllq4AVq2WTpkbdXYSCtEhD9kBZWS9QCaNFx6l7fCVCynEzuEq/kZ8CsgFkqTL0pzIK0pGNW&#10;gonSdPDQxWzL4SO6hGbFKAuMOugQ7Jxl7qRgFtutAgvT33sV0IIczkCrdE3bBS0zJBVnuQNyNmnB&#10;uSI8n8FQnLPo3EYpX6RFzpZFFSctmypfrOVSxVnLpsoXbbkq0MJaVlmeaMsly8JaVlmBttAGu6iv&#10;heMrUF1t8JY4UhPiqkq+DeaqDCr02NAPivtj4YVqRo/hB7lMr6f9IDgL2kXQ43MXrDd9P3k/Sa6S&#10;/uj9VdK7vb368e4muRrdxePh7eD25uY21l0w9NZe7oKRqed0+O7oHze/FGtLOIOQu+GqvnJrC5qL&#10;zlzUgF+DuQZEdxRjGlidjiANEnHxEVU0AaEtyl1q4jJ3uixvQQpgvEW9AvqgMObY2lAikoYaEMlb&#10;znB4py0885OsJeuvNqzUnF86SLL260J6wo9Hk5ENABlqWSRx0OKS1HzvlKQne5ckxlkWSQZlDZKI&#10;S9LGD6EEjB/yKBnjhy6cUSMuHC2bKD3kdlFqwJ2i9Ii7RKkxF36WTZQedKwbS6jUmGvVB11DGDmE&#10;fqAaKj1n5BCrhfgK7j9Ms/XAoOoslXcnRLzerjtQdBykK3EfQ0m5XX6K48lyrbEVO18YNtzBQFwY&#10;NvQwbAhdkc5WlCIDWz06q9AxTQuBx2QrGLsgfzCwlTUVqpley4SPjBgGtgpsBdMHA1s9Nj/M06ys&#10;b5utgm9FQO026YJvpcza7sNwj85WNFvTJ1vhH/lW0wUmELuMK7ZP7VyZe13UucJZCoyu6AGFtp0r&#10;FhFpXTnjcbZ1Ra4Mnc8wpvhQoZi9q3IRHyjkXsM5gEXTxPBOMjSpZoqYksU16V6KPUerTooT+nQj&#10;RUwzsmhSrRQxJYtr8mVfuStPjXo5Jcsiy5OB5ZalBr6ckmWRpUfeXoW2KVmVbREsrJdaWNTR4BDh&#10;Cy0sOk4DC0uWCxZWmPn+R5v5Dg/CGZhVQoHHme9fM2ZBVmKYVYJruyYWYY9thDBgVvVcWcCsXuTm&#10;mYBZ9MhceMYQRvnOGSn8tjEruFnBzcLHHps9YAgPbBqYVY5secSs8dTuZskFKqoZJurzhfoutZll&#10;7HRZLwtEMsgqR15bhqyGMazCcb6VBWfCJ/mYbcSsLKgJw1ny5WRNRkOrJOZkcUm+jCyXJGZkcUne&#10;fCxnzXHAsqjyZWM5VXEby6IquFgXn+oOtdLGPCw8TAMPqywWLKxgYf3hLCzo0bSRwmk5I9srW8FJ&#10;lfnqcoyreqZQ2PmAA2ztBjnKpLAVHEuZFl/BxCWeKOxDz8/YqnxioHW2ahTDKhwvYauGKzdA9b0a&#10;WyXNFm7gkvyxlV0SZysWJY9s5ag5C1txVf7YyqEKbujafKQFsnj1wbKA6nJiYYTwAhOxsJtuYYAQ&#10;D9OErUSxt8FWwbcKvtUzfCvo/HW28r4mazwZQeduYashNCMFk1S2Mnep2crYqYKJS7AVMCFnq3IF&#10;jJbZygyI5FNXOM5nKzhTRFVmgBPzreDURhFfvtUU1o+wSWK+FZfki61ckhhbcUne2MpZc5ytLKp8&#10;sZVTFbR+g60sqgJbXdy3glppg63wMA3Yqiz2NtjKPbU7LDoaFh2V61zJdckHkCJ1tvK+0DtkRei3&#10;bWwFudHJVvouClvpO12WrWzz270s8t40hlU4XsJW4MhglRngxNmKHLrXmN1OC45aJHG2YpK8sRWu&#10;gWqRxNmKSfLIVo6as7AVV+WPrRyqLGzFVQW2ujxbQTNrwbcawmGasJUo9jbYKvhWwbdq7lsNoJ/V&#10;2cr/gu6QGq1sNRr2YYODrsydarpiu1VAcRHvCnISGxf0s6S7GRLpXbkDcj5hEc7gCZ8iLDq5UciT&#10;f0XvX8FV1E1RjLFsojxRllMUoyybKG+c5aw/zllWXb5Iy6mLk5ZVV2Cti7MW1UsbtCUO1IC3qoJv&#10;g7iCmxVeofMM4oLspBOX97XdKUfa3CzRkP7oxAWZnBGXl7Xdm8exQtBAXPXipYG44A2rc3zvnTI+&#10;hy8tpGZoMHMciAsetwsvLaQ3FRovLRTddgv+VgVSTy0+WhV8G8QVPK7gcT2DuOBvSZ24yLP3uULW&#10;OJmIYfkBvDCaenZpzgzG8LpJMrli+ThRNfWd71W7XGy/CjEu4nLB392MuahvaHuVLB4TZySriJwN&#10;XXiyiM5oZmM1Z+O7oqk6jEK6zTWMx7Aod1n7NQSp2R+LrGHhAWZg6bkfnh93yGJGl02Wjl0OWard&#10;4pSlmy1uWczqssliVtfEFi5YOKqmJQinPV7mgu/OalSjL1bMskrT44+ntdQkvOCliTQ9/O47TK0B&#10;sWqWVZpeB47a1NbN0qoT2khYNwv6hxct/U4Vg44XNl332u9lw4aQu9Z+FwcCx6suKhd9l59i8feq&#10;YFv8xU/YzurvN6Pb6Z0UqRlj4aXRkC6UN+vga67lG3Xk59f50ugB5AOdv15x9XcDv8r3YqHlVTYB&#10;6Azko4f1u2TKvWr84vtVtHEJ/sL3gpv81SOMaJ2/qvfrPBnJKiLn81d7LzR0ZEYVALTEqM4J09N/&#10;yTkQB4P31PwvVtCyvQ1Pz/8OWWryd8rSU79TFqMvce8a4n3il6MW1diXy5XaAsacrxbpy6FMDX+5&#10;YqlVmV4DjroM8OX3PdLiLYMt0FfZp9epADowiV3yU+BXXVKijdwuP9V3/jQp8zL+Osf/cpNZeLPh&#10;181fCZs/T0+YefW/JDXA/DJKPNK06eOjwERfk3K2NqcvuU9NX+ZeFWlchL0sM+h7BEfe2EtGxBXF&#10;Kh7eyQtrwiAJi+0l9T5qe8kboC6kc9cUTa8G1GWRZGEuLklN+iVzcUl6xndIYsRlkWTy1mAQDbgm&#10;3e6CMmAPclGm3eWgGs5bNl160EGTVZfKuljGrkuPe/NXHNp06ZEn1rLESw29VonQJILR9VKjC+uF&#10;fC64Bx/xucQdChF3+Vx0HOSsqqTkJvkp+EmWa0JQTcrw8wWXK7zjMC9uju2/4zCB7lZ3uUom8Le6&#10;VuVXyY7RxQc2j0vu81YpC/ISc7hKbm13DYjGUQyUhTmgxjU92zsydKAsmvQVKAvvnTCdyzad69um&#10;rOBlhblczedyJfCHqE5Z5aiXP8qCP/rF44qSmCRlJQlYH3Yvi+1TU5a5V0UVF/GyIIczyvKyQjyL&#10;iCuKVTzO9rLQpcHTGT6VOpNojnO4sCaMMr68rDjpT22aVFuFhhAtmnxhlkuTaqnQuw4tmjy6Wa7a&#10;426WTZc/znLpUgFXjB3adAU3C+yfOUyZgwYHLRzmXyEPwkeU7lbXnR7lwAoPRYc7F0/2yuLis5wK&#10;f857eLBe2nCz6DgN3CxZrolT1aRMcLOy7rJIT5vdqtvvxb3uQ7oJbpYnNwuaoMpZE5i1Dk3X55gh&#10;pmx6SPFr5Czo/xlnlU8htOtmNY5i4CyD/QJnOR5PtPFM4KzgZ1H72afHtfF44rfNWcHPCn7WM/ws&#10;+Gtb5yz/68aDF2EHrVFvCJxid7TQLdD3qi0ttl/FFpfwtIa2ufF+Vo9nMZGmljsiZ7taZNdQLRjc&#10;wnwtOrlRyJexRc+z2VQxZ8umyhdyOVUxb8umyqO55a5Ebm9ZpfnjLrc07nBZpQWL6/IWF1VMGx6X&#10;OFADk6sq2MTBalImuFzB5YIMnu4W6xxmaR3lVx9ztobGzPhJz//K8s2ZAVBBPplIGVYzx94sfQFp&#10;MKfLz/ryzSNZ8Wigr1eYvxXoS1kXouFc+UBfxhig+GNzDg9EwF8yYujvsRFDwOdAXxAmOZ9efj77&#10;uUQ2Q/85M+aD9xW8L9P7qi0gaMc4frgq9r/tv6HvpxVeLUycLtL9erO4TY+p+jtFYpb183W+XWbF&#10;u/8LAAAA//8DAFBLAwQUAAYACAAAACEAHo887N4AAAAIAQAADwAAAGRycy9kb3ducmV2LnhtbEyP&#10;QWvCQBSE74X+h+UVetPNtlg1zYuItD1JoVoo3p7ZZxLM7obsmsR/3/XUHocZZr7JVqNpRM+dr51F&#10;UNMEBNvC6dqWCN/798kChA9kNTXOMsKVPazy+7uMUu0G+8X9LpQillifEkIVQptK6YuKDfmpa9lG&#10;7+Q6QyHKrpS6oyGWm0Y+JcmLNFTbuFBRy5uKi/PuYhA+BhrWz+qt355Pm+thP/v82SpGfHwY168g&#10;Ao/hLww3/IgOeWQ6uovVXjQIc7WMSYSJAnGzlVrEK0eEmZqDzDP5/0D+CwAA//8DAFBLAQItABQA&#10;BgAIAAAAIQC2gziS/gAAAOEBAAATAAAAAAAAAAAAAAAAAAAAAABbQ29udGVudF9UeXBlc10ueG1s&#10;UEsBAi0AFAAGAAgAAAAhADj9If/WAAAAlAEAAAsAAAAAAAAAAAAAAAAALwEAAF9yZWxzLy5yZWxz&#10;UEsBAi0AFAAGAAgAAAAhALwoyaadEAAAqskAAA4AAAAAAAAAAAAAAAAALgIAAGRycy9lMm9Eb2Mu&#10;eG1sUEsBAi0AFAAGAAgAAAAhAB6PPOzeAAAACAEAAA8AAAAAAAAAAAAAAAAA9xIAAGRycy9kb3du&#10;cmV2LnhtbFBLBQYAAAAABAAEAPMAAAACFAAAAAA=&#10;">
                <v:group id="Group 782" o:spid="_x0000_s1027" style="position:absolute;left:8448;top:49;width:2739;height:215" coordorigin="8448,49" coordsize="2739,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a7/tMYAAADcAAAADwAAAGRycy9kb3ducmV2LnhtbESPzWrDMBCE74W8g9hA&#10;b42shpbgRg4hNKGHUKgTCL0t1vqHWCtjKbbz9lWh0OMwM98w681kWzFQ7xvHGtQiAUFcONNwpeF8&#10;2j+tQPiAbLB1TBru5GGTzR7WmBo38hcNeahEhLBPUUMdQpdK6YuaLPqF64ijV7reYoiyr6TpcYxw&#10;28rnJHmVFhuOCzV2tKupuOY3q+Ew4rhdqvfheC139+/Ty+flqEjrx/m0fQMRaAr/4b/2h9GwUgp+&#10;z8QjILM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rv+0xgAAANwA&#10;AAAPAAAAAAAAAAAAAAAAAKoCAABkcnMvZG93bnJldi54bWxQSwUGAAAAAAQABAD6AAAAnQMAAAAA&#10;">
                  <v:shape id="Freeform 823" o:spid="_x0000_s1028" style="position:absolute;left:8448;top:49;width:2739;height:215;visibility:visible;mso-wrap-style:square;v-text-anchor:top" coordsize="2739,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3Se8QA&#10;AADcAAAADwAAAGRycy9kb3ducmV2LnhtbESPS4vCQBCE7wv+h6EFb+vEgCLRUUQUxMv6OnhsMp0H&#10;ZnpCZkyy++t3BMFjUVVfUct1byrRUuNKywom4wgEcWp1ybmC23X/PQfhPLLGyjIp+CUH69Xga4mJ&#10;th2fqb34XAQIuwQVFN7XiZQuLcigG9uaOHiZbQz6IJtc6ga7ADeVjKNoJg2WHBYKrGlbUPq4PI2C&#10;rJ3+8PFwup83s7jLdlv7d+3vSo2G/WYBwlPvP+F3+6AVzCcxvM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90nvEAAAA3AAAAA8AAAAAAAAAAAAAAAAAmAIAAGRycy9k&#10;b3ducmV2LnhtbFBLBQYAAAAABAAEAPUAAACJAwAAAAA=&#10;" path="m,215r2739,l2739,,,,,215xe" fillcolor="#0070c0" stroked="f">
                    <v:path arrowok="t" o:connecttype="custom" o:connectlocs="0,264;2739,264;2739,49;0,49;0,264" o:connectangles="0,0,0,0,0"/>
                  </v:shape>
                  <v:group id="Group 783" o:spid="_x0000_s1029" style="position:absolute;left:1797;top:49;width:122;height:215" coordorigin="1797,49" coordsize="122,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DEWMQAAADcAAAADwAAAGRycy9kb3ducmV2LnhtbESPQYvCMBSE78L+h/AW&#10;vGnaFRfpGkVkVzyIsFUQb4/m2Rabl9LEtv57Iwgeh5n5hpkve1OJlhpXWlYQjyMQxJnVJecKjoe/&#10;0QyE88gaK8uk4E4OlouPwRwTbTv+pzb1uQgQdgkqKLyvEyldVpBBN7Y1cfAutjHog2xyqRvsAtxU&#10;8iuKvqXBksNCgTWtC8qu6c0o2HTYrSbxb7u7Xtb382G6P+1iUmr42a9+QHjq/Tv8am+1glk8ge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DEWMQAAADcAAAA&#10;DwAAAAAAAAAAAAAAAACqAgAAZHJzL2Rvd25yZXYueG1sUEsFBgAAAAAEAAQA+gAAAJsDAAAAAA==&#10;">
                    <v:shape id="Freeform 822" o:spid="_x0000_s1030" style="position:absolute;left:1797;top:49;width:122;height:215;visibility:visible;mso-wrap-style:square;v-text-anchor:top" coordsize="122,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pobcUA&#10;AADcAAAADwAAAGRycy9kb3ducmV2LnhtbESPzWrDMBCE74W+g9hCbo3sEoLrRgnF0BJ6yI/bB9ha&#10;W8vEWhlJSdy3jwKBHIeZ+YZZrEbbixP50DlWkE8zEMSN0x23Cn6+P54LECEia+wdk4J/CrBaPj4s&#10;sNTuzHs61bEVCcKhRAUmxqGUMjSGLIapG4iT9+e8xZikb6X2eE5w28uXLJtLix2nBYMDVYaaQ320&#10;Cn632826Nnm187uvY/X5WhQHapSaPI3vbyAijfEevrXXWkGRz+B6Jh0Bub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qmhtxQAAANwAAAAPAAAAAAAAAAAAAAAAAJgCAABkcnMv&#10;ZG93bnJldi54bWxQSwUGAAAAAAQABAD1AAAAigMAAAAA&#10;" path="m,215r122,l122,,,,,215xe" fillcolor="#0070c0" stroked="f">
                      <v:path arrowok="t" o:connecttype="custom" o:connectlocs="0,264;122,264;122,49;0,49;0,264" o:connectangles="0,0,0,0,0"/>
                    </v:shape>
                    <v:group id="Group 784" o:spid="_x0000_s1031"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X5t8YAAADcAAAADwAAAGRycy9kb3ducmV2LnhtbESPT2vCQBTE74V+h+UV&#10;vNVNKpaQuopIKz2EQo0g3h7ZZxLMvg3ZNX++fbcgeBxm5jfMajOaRvTUudqygngegSAurK65VHDM&#10;v14TEM4ja2wsk4KJHGzWz08rTLUd+Jf6gy9FgLBLUUHlfZtK6YqKDLq5bYmDd7GdQR9kV0rd4RDg&#10;ppFvUfQuDdYcFipsaVdRcT3cjIL9gMN2EX/22fWym8758ueUxaTU7GXcfoDwNPpH+N7+1gqSeAn/&#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lfm3xgAAANwA&#10;AAAPAAAAAAAAAAAAAAAAAKoCAABkcnMvZG93bnJldi54bWxQSwUGAAAAAAQABAD6AAAAnQMAAAAA&#10;">
                      <v:shape id="Freeform 821" o:spid="_x0000_s1032"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HgsIA&#10;AADcAAAADwAAAGRycy9kb3ducmV2LnhtbESPT4vCMBTE7wt+h/CEva2pCiLVKP5BWTwIunp/NM+m&#10;2rzUJmr99kYQ9jjMzG+Y8bSxpbhT7QvHCrqdBARx5nTBuYLD3+pnCMIHZI2lY1LwJA/TSetrjKl2&#10;D97RfR9yESHsU1RgQqhSKX1myKLvuIo4eidXWwxR1rnUNT4i3JaylyQDabHguGCwooWh7LK/WQXH&#10;Pvvled27lmvj5psd6+3qFJT6bjezEYhATfgPf9q/WsGwO4D3mXgE5O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1EeCwgAAANwAAAAPAAAAAAAAAAAAAAAAAJgCAABkcnMvZG93&#10;bnJldi54bWxQSwUGAAAAAAQABAD1AAAAhwMAAAAA&#10;" path="m,215r10467,l10467,,,,,215xe" filled="f" strokecolor="#0070c0" strokeweight=".1pt">
                        <v:path arrowok="t" o:connecttype="custom" o:connectlocs="0,264;10467,264;10467,49;0,49;0,264" o:connectangles="0,0,0,0,0"/>
                      </v:shape>
                      <v:group id="Group 785" o:spid="_x0000_s1033"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vCW8QAAADcAAAADwAAAGRycy9kb3ducmV2LnhtbESPQYvCMBSE78L+h/CE&#10;vWnaXXSlGkXEXTyIoC6It0fzbIvNS2liW/+9EQSPw8x8w8wWnSlFQ7UrLCuIhxEI4tTqgjMF/8ff&#10;wQSE88gaS8uk4E4OFvOP3gwTbVveU3PwmQgQdgkqyL2vEildmpNBN7QVcfAutjbog6wzqWtsA9yU&#10;8iuKxtJgwWEhx4pWOaXXw80o+GuxXX7H62Z7vazu5+Nod9rGpNRnv1tOQXjq/Dv8am+0gkn8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QvCW8QAAADcAAAA&#10;DwAAAAAAAAAAAAAAAACqAgAAZHJzL2Rvd25yZXYueG1sUEsFBgAAAAAEAAQA+gAAAJsDAAAAAA==&#10;">
                        <v:shape id="Freeform 820" o:spid="_x0000_s1034"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yN8cMA&#10;AADcAAAADwAAAGRycy9kb3ducmV2LnhtbERPPWvDMBDdC/0P4grZajkdinGjmJBSaEqX2IY022Fd&#10;bGPrZCQlcfrro6HQ8fG+V8VsRnEh53vLCpZJCoK4sbrnVkFdfTxnIHxA1jhaJgU38lCsHx9WmGt7&#10;5T1dytCKGMI+RwVdCFMupW86MugTOxFH7mSdwRCha6V2eI3hZpQvafoqDfYcGzqcaNtRM5Rno+D4&#10;e9hVlUMz1F8/721dfqdNnym1eJo3byACzeFf/Of+1AqyZVwbz8Qj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yN8cMAAADcAAAADwAAAAAAAAAAAAAAAACYAgAAZHJzL2Rv&#10;d25yZXYueG1sUEsFBgAAAAAEAAQA9QAAAIgDAAAAAA==&#10;" path="m,230r966,l966,,,,,230xe" fillcolor="#0070c0" stroked="f">
                          <v:path arrowok="t" o:connecttype="custom" o:connectlocs="0,264;966,264;966,34;0,34;0,264" o:connectangles="0,0,0,0,0"/>
                        </v:shape>
                        <v:group id="Group 786" o:spid="_x0000_s1035"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9jzssYAAADcAAAADwAAAGRycy9kb3ducmV2LnhtbESPT2vCQBTE7wW/w/KE&#10;3uomlhabuoqIlh5CwUQovT2yzySYfRuya/58+26h4HGYmd8w6+1oGtFT52rLCuJFBIK4sLrmUsE5&#10;Pz6tQDiPrLGxTAomcrDdzB7WmGg78In6zJciQNglqKDyvk2kdEVFBt3CtsTBu9jOoA+yK6XucAhw&#10;08hlFL1KgzWHhQpb2ldUXLObUfAx4LB7jg99er3sp5/85es7jUmpx/m4ewfhafT38H/7UytYxW/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2POyxgAAANwA&#10;AAAPAAAAAAAAAAAAAAAAAKoCAABkcnMvZG93bnJldi54bWxQSwUGAAAAAAQABAD6AAAAnQMAAAAA&#10;">
                          <v:shape id="Freeform 819" o:spid="_x0000_s1036"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Z5NsEA&#10;AADcAAAADwAAAGRycy9kb3ducmV2LnhtbERPS2rDMBDdF3oHMYVsSiLXhWCcyKakGLIqOM0BBmv8&#10;Sa2RIymOc/tqUejy8f77cjGjmMn5wbKCt00CgrixeuBOwfm7WmcgfEDWOFomBQ/yUBbPT3vMtb1z&#10;TfMpdCKGsM9RQR/ClEvpm54M+o2diCPXWmcwROg6qR3eY7gZZZokW2lw4NjQ40SHnpqf080owPT6&#10;OqfV5d1RPX+1n/W4nLeVUquX5WMHItAS/sV/7qNWkKVxfjwTj4As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wGeTbBAAAA3AAAAA8AAAAAAAAAAAAAAAAAmAIAAGRycy9kb3du&#10;cmV2LnhtbFBLBQYAAAAABAAEAPUAAACGAwAAAAA=&#10;" path="m,230r966,l966,,,,,230xe" filled="f" strokecolor="#0070c0" strokeweight=".1pt">
                            <v:path arrowok="t" o:connecttype="custom" o:connectlocs="0,264;966,264;966,34;0,34;0,264" o:connectangles="0,0,0,0,0"/>
                          </v:shape>
                          <v:group id="Group 787" o:spid="_x0000_s1037" style="position:absolute;left:1686;top:34;width:111;height:230" coordorigin="1686,34" coordsize="11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8I1CcYAAADcAAAADwAAAGRycy9kb3ducmV2LnhtbESPT2vCQBTE74V+h+UV&#10;equbRFpC6ioirfQgQo0g3h7ZZxLMvg3Zbf58+64geBxm5jfMYjWaRvTUudqygngWgSAurK65VHDM&#10;v99SEM4ja2wsk4KJHKyWz08LzLQd+Jf6gy9FgLDLUEHlfZtJ6YqKDLqZbYmDd7GdQR9kV0rd4RDg&#10;ppFJFH1IgzWHhQpb2lRUXA9/RsF2wGE9j7/63fWymc75+/60i0mp15dx/QnC0+gf4Xv7RytIkx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wjUJxgAAANwA&#10;AAAPAAAAAAAAAAAAAAAAAKoCAABkcnMvZG93bnJldi54bWxQSwUGAAAAAAQABAD6AAAAnQMAAAAA&#10;">
                            <v:shape id="Freeform 818" o:spid="_x0000_s1038" style="position:absolute;left:1686;top:34;width:111;height:230;visibility:visible;mso-wrap-style:square;v-text-anchor:top" coordsize="11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ONZ8YA&#10;AADcAAAADwAAAGRycy9kb3ducmV2LnhtbESPQWvCQBSE7wX/w/IKvdVNQxGJriKCqO1BmhbU2yP7&#10;TILZt8nuqum/7woFj8PMfMNM571pxJWcry0reBsmIIgLq2suFfx8r17HIHxA1thYJgW/5GE+GzxN&#10;MdP2xl90zUMpIoR9hgqqENpMSl9UZNAPbUscvZN1BkOUrpTa4S3CTSPTJBlJgzXHhQpbWlZUnPOL&#10;UfDpum61vax3h3y7Ob4v9h/FoRsp9fLcLyYgAvXhEf5vb7SCcZrC/Uw8An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ONZ8YAAADcAAAADwAAAAAAAAAAAAAAAACYAgAAZHJz&#10;L2Rvd25yZXYueG1sUEsFBgAAAAAEAAQA9QAAAIsDAAAAAA==&#10;" path="m,230r111,l111,,,,,230xe" fillcolor="#0070c0" stroked="f">
                              <v:path arrowok="t" o:connecttype="custom" o:connectlocs="0,264;111,264;111,34;0,34;0,264" o:connectangles="0,0,0,0,0"/>
                            </v:shape>
                            <v:group id="Group 788" o:spid="_x0000_s1039" style="position:absolute;left:1686;top:34;width:111;height:230" coordorigin="1686,34" coordsize="11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wO5cYAAADcAAAADwAAAGRycy9kb3ducmV2LnhtbESPT2vCQBTE74V+h+UV&#10;vNVNlJYQXUVEi4cg1BSKt0f2mQSzb0N2mz/fvisUehxm5jfMejuaRvTUudqygngegSAurK65VPCV&#10;H18TEM4ja2wsk4KJHGw3z09rTLUd+JP6iy9FgLBLUUHlfZtK6YqKDLq5bYmDd7OdQR9kV0rd4RDg&#10;ppGLKHqXBmsOCxW2tK+ouF9+jIKPAYfdMj702f22n6752/k7i0mp2cu4W4HwNPr/8F/7pBUkiy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XA7lxgAAANwA&#10;AAAPAAAAAAAAAAAAAAAAAKoCAABkcnMvZG93bnJldi54bWxQSwUGAAAAAAQABAD6AAAAnQMAAAAA&#10;">
                              <v:shape id="Freeform 817" o:spid="_x0000_s1040" style="position:absolute;left:1686;top:34;width:111;height:230;visibility:visible;mso-wrap-style:square;v-text-anchor:top" coordsize="11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lasQA&#10;AADcAAAADwAAAGRycy9kb3ducmV2LnhtbESPX2vCMBTF3wd+h3CFvc3UbhSpRtHBQLenderzJbm2&#10;1eamNNHWffplMNjj4fz5cRarwTbiRp2vHSuYThIQxNqZmksF+6+3pxkIH5ANNo5JwZ08rJajhwXm&#10;xvX8SbcilCKOsM9RQRVCm0vpdUUW/cS1xNE7uc5iiLIrpemwj+O2kWmSZNJizZFQYUuvFelLcbUR&#10;0n8U3/q8mb4/Z82uPB6yo05RqcfxsJ6DCDSE//Bfe2sUzNIX+D0Tj4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2ZWrEAAAA3AAAAA8AAAAAAAAAAAAAAAAAmAIAAGRycy9k&#10;b3ducmV2LnhtbFBLBQYAAAAABAAEAPUAAACJAwAAAAA=&#10;" path="m,230r111,l111,,,,,230xe" filled="f" strokecolor="#0070c0" strokeweight=".1pt">
                                <v:path arrowok="t" o:connecttype="custom" o:connectlocs="0,264;111,264;111,34;0,34;0,264" o:connectangles="0,0,0,0,0"/>
                              </v:shape>
                              <v:group id="Group 789" o:spid="_x0000_s1041" style="position:absolute;left:1796;top:34;width:69;height:230" coordorigin="1796,34" coordsize="6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kzCsYAAADcAAAADwAAAGRycy9kb3ducmV2LnhtbESPQWvCQBSE7wX/w/KE&#10;3uomlkiIriLSlh5CQSOIt0f2mQSzb0N2m8R/3y0Uehxm5htms5tMKwbqXWNZQbyIQBCXVjdcKTgX&#10;7y8pCOeRNbaWScGDHOy2s6cNZtqOfKTh5CsRIOwyVFB732VSurImg25hO+Lg3Wxv0AfZV1L3OAa4&#10;aeUyilbSYMNhocaODjWV99O3UfAx4rh/jd+G/H47PK5F8nXJY1LqeT7t1yA8Tf4//Nf+1ArSZ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TMKxgAAANwA&#10;AAAPAAAAAAAAAAAAAAAAAKoCAABkcnMvZG93bnJldi54bWxQSwUGAAAAAAQABAD6AAAAnQMAAAAA&#10;">
                                <v:shape id="Freeform 816" o:spid="_x0000_s1042" style="position:absolute;left:1796;top:34;width:69;height:230;visibility:visible;mso-wrap-style:square;v-text-anchor:top" coordsize="6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5MMIA&#10;AADcAAAADwAAAGRycy9kb3ducmV2LnhtbESPQYvCMBSE74L/ITzBm6b2IFKNsiwqe9zaPXh8Nm/b&#10;ss1LSWKt/nojCHscZuYbZrMbTCt6cr6xrGAxT0AQl1Y3XCn4KQ6zFQgfkDW2lknBnTzstuPRBjNt&#10;b5xTfwqViBD2GSqoQ+gyKX1Zk0E/tx1x9H6tMxiidJXUDm8RblqZJslSGmw4LtTY0WdN5d/pahRU&#10;34nDx77L04KOj8s5N7K4H5WaToaPNYhAQ/gPv9tfWsEqXcLrTDwCc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H/kwwgAAANwAAAAPAAAAAAAAAAAAAAAAAJgCAABkcnMvZG93&#10;bnJldi54bWxQSwUGAAAAAAQABAD1AAAAhwMAAAAA&#10;" path="m,230r69,l69,,,,,230xe" fillcolor="#0070c0" stroked="f">
                                  <v:path arrowok="t" o:connecttype="custom" o:connectlocs="0,264;69,264;69,34;0,34;0,264" o:connectangles="0,0,0,0,0"/>
                                </v:shape>
                                <v:group id="Group 790" o:spid="_x0000_s1043" style="position:absolute;left:1797;top:34;width:67;height:230" coordorigin="1797,34" coordsize="6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2cI5sUAAADcAAAADwAAAGRycy9kb3ducmV2LnhtbESPS4vCQBCE78L+h6EX&#10;9qaTuPggOorI7uJBBB8g3ppMmwQzPSEzm8R/7wiCx6KqvqLmy86UoqHaFZYVxIMIBHFqdcGZgtPx&#10;tz8F4TyyxtIyKbiTg+XiozfHRNuW99QcfCYChF2CCnLvq0RKl+Zk0A1sRRy8q60N+iDrTOoa2wA3&#10;pRxG0VgaLDgs5FjROqf0dvg3Cv5abFff8U+zvV3X98txtDtvY1Lq67NbzUB46vw7/GpvtILpc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9nCObFAAAA3AAA&#10;AA8AAAAAAAAAAAAAAAAAqgIAAGRycy9kb3ducmV2LnhtbFBLBQYAAAAABAAEAPoAAACcAwAAAAA=&#10;">
                                  <v:shape id="Freeform 815" o:spid="_x0000_s1044" style="position:absolute;left:1797;top:34;width:67;height:230;visibility:visible;mso-wrap-style:square;v-text-anchor:top" coordsize="6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xXYsEA&#10;AADcAAAADwAAAGRycy9kb3ducmV2LnhtbERPy4rCMBTdD/gP4QruxlRltFRTER84qxEfH3Bprm21&#10;uSlNrNWvnywGZnk478WyM5VoqXGlZQWjYQSCOLO65FzB5bz7jEE4j6yxskwKXuRgmfY+Fpho++Qj&#10;tSefixDCLkEFhfd1IqXLCjLohrYmDtzVNgZ9gE0udYPPEG4qOY6iqTRYcmgosKZ1Qdn99DAKjvtD&#10;Ns3lJH7TZvajv7ab/S16KzXod6s5CE+d/xf/ub+1gngc1oYz4QjI9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9sV2LBAAAA3AAAAA8AAAAAAAAAAAAAAAAAmAIAAGRycy9kb3du&#10;cmV2LnhtbFBLBQYAAAAABAAEAPUAAACGAwAAAAA=&#10;" path="m,230r67,l67,,,,,230xe" filled="f" strokecolor="#0070c0" strokeweight=".1pt">
                                    <v:path arrowok="t" o:connecttype="custom" o:connectlocs="0,264;67,264;67,34;0,34;0,264" o:connectangles="0,0,0,0,0"/>
                                  </v:shape>
                                  <v:group id="Group 791" o:spid="_x0000_s1045" style="position:absolute;left:1863;top:34;width:57;height:230" coordorigin="1863,34" coordsize="5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bQ5D8UAAADcAAAADwAAAGRycy9kb3ducmV2LnhtbESPQYvCMBSE78L+h/CE&#10;vWlaF8WtRhFZlz2IoC6It0fzbIvNS2liW/+9EQSPw8x8w8yXnSlFQ7UrLCuIhxEI4tTqgjMF/8fN&#10;YArCeWSNpWVScCcHy8VHb46Jti3vqTn4TAQIuwQV5N5XiZQuzcmgG9qKOHgXWxv0QdaZ1DW2AW5K&#10;OYqiiTRYcFjIsaJ1Tun1cDMKfltsV1/xT7O9Xtb383G8O21jUuqz361mIDx1/h1+tf+0gu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G0OQ/FAAAA3AAA&#10;AA8AAAAAAAAAAAAAAAAAqgIAAGRycy9kb3ducmV2LnhtbFBLBQYAAAAABAAEAPoAAACcAwAAAAA=&#10;">
                                    <v:shape id="Freeform 814" o:spid="_x0000_s1046" style="position:absolute;left:1863;top:34;width:57;height:230;visibility:visible;mso-wrap-style:square;v-text-anchor:top" coordsize="5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vDecIA&#10;AADcAAAADwAAAGRycy9kb3ducmV2LnhtbERPTWvCQBC9F/wPywi9NRtbKDG6ihYED6UQzcXbkJ0m&#10;odnZkB1N9Nd3D4UeH+97vZ1cp240hNazgUWSgiKuvG25NlCeDy8ZqCDIFjvPZOBOAbab2dMac+tH&#10;Luh2klrFEA45GmhE+lzrUDXkMCS+J47ctx8cSoRDre2AYwx3nX5N03ftsOXY0GBPHw1VP6erM/C4&#10;F/uxm9LluGgv9vP8JeXjKsY8z6fdCpTQJP/iP/fRGsje4vx4Jh4Bv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S8N5wgAAANwAAAAPAAAAAAAAAAAAAAAAAJgCAABkcnMvZG93&#10;bnJldi54bWxQSwUGAAAAAAQABAD1AAAAhwMAAAAA&#10;" path="m,230r57,l57,,,,,230xe" fillcolor="#0070c0" stroked="f">
                                      <v:path arrowok="t" o:connecttype="custom" o:connectlocs="0,264;57,264;57,34;0,34;0,264" o:connectangles="0,0,0,0,0"/>
                                    </v:shape>
                                    <v:group id="Group 792" o:spid="_x0000_s1047" style="position:absolute;left:1864;top:34;width:55;height:230" coordorigin="1864,34"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huj1MQAAADcAAAADwAAAGRycy9kb3ducmV2LnhtbESPQYvCMBSE78L+h/AW&#10;vGnaFRfpGkVkVzyIsFUQb4/m2Rabl9LEtv57Iwgeh5n5hpkve1OJlhpXWlYQjyMQxJnVJecKjoe/&#10;0QyE88gaK8uk4E4OlouPwRwTbTv+pzb1uQgQdgkqKLyvEyldVpBBN7Y1cfAutjHog2xyqRvsAtxU&#10;8iuKvqXBksNCgTWtC8qu6c0o2HTYrSbxb7u7Xtb382G6P+1iUmr42a9+QHjq/Tv8am+1gtkkhu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huj1MQAAADcAAAA&#10;DwAAAAAAAAAAAAAAAACqAgAAZHJzL2Rvd25yZXYueG1sUEsFBgAAAAAEAAQA+gAAAJsDAAAAAA==&#10;">
                                      <v:shape id="Freeform 813" o:spid="_x0000_s1048" style="position:absolute;left:1864;top:34;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PjMQA&#10;AADcAAAADwAAAGRycy9kb3ducmV2LnhtbESPQYvCMBSE78L+h/AWvGmqgkjXKMvCgodFaPXg8dG8&#10;bUubl5pEW/31RhA8DjPzDbPeDqYVV3K+tqxgNk1AEBdW11wqOB5+JysQPiBrbC2Tght52G4+RmtM&#10;te05o2seShEh7FNUUIXQpVL6oiKDfmo74uj9W2cwROlKqR32EW5aOU+SpTRYc1yosKOfioomvxgF&#10;mJ/98bQrzs3y7i572Wd/syZTavw5fH+BCDSEd/jV3mkFq8UcnmfiEZC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vj4zEAAAA3AAAAA8AAAAAAAAAAAAAAAAAmAIAAGRycy9k&#10;b3ducmV2LnhtbFBLBQYAAAAABAAEAPUAAACJAwAAAAA=&#10;" path="m,230r55,l55,,,,,230xe" filled="f" strokecolor="#0070c0" strokeweight=".1pt">
                                        <v:path arrowok="t" o:connecttype="custom" o:connectlocs="0,264;55,264;55,34;0,34;0,264" o:connectangles="0,0,0,0,0"/>
                                      </v:shape>
                                      <v:group id="Group 793" o:spid="_x0000_s1049" style="position:absolute;left:1919;top:34;width:6529;height:230" coordorigin="1919,34" coordsize="652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YWYOMQAAADcAAAADwAAAGRycy9kb3ducmV2LnhtbESPQYvCMBSE7wv+h/CE&#10;va1pLbtINYqIyh5EWBXE26N5tsXmpTSxrf9+Iwgeh5n5hpktelOJlhpXWlYQjyIQxJnVJecKTsfN&#10;1wSE88gaK8uk4EEOFvPBxwxTbTv+o/bgcxEg7FJUUHhfp1K6rCCDbmRr4uBdbWPQB9nkUjfYBbip&#10;5DiKfqTBksNCgTWtCspuh7tRsO2wWybxut3drqvH5fi9P+9iUupz2C+nIDz1/h1+tX+1gkmS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YWYOMQAAADcAAAA&#10;DwAAAAAAAAAAAAAAAACqAgAAZHJzL2Rvd25yZXYueG1sUEsFBgAAAAAEAAQA+gAAAJsDAAAAAA==&#10;">
                                        <v:shape id="Freeform 812" o:spid="_x0000_s1050" style="position:absolute;left:1919;top:34;width:6529;height:230;visibility:visible;mso-wrap-style:square;v-text-anchor:top" coordsize="652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qR7cMA&#10;AADcAAAADwAAAGRycy9kb3ducmV2LnhtbESP0WrCQBRE3wv9h+UKfasbGy0SXSUtBHwTox9wyd5m&#10;g9m7aXabxL/vCoKPw8ycYbb7ybZioN43jhUs5gkI4srphmsFl3PxvgbhA7LG1jEpuJGH/e71ZYuZ&#10;diOfaChDLSKEfYYKTAhdJqWvDFn0c9cRR+/H9RZDlH0tdY9jhNtWfiTJp7TYcFww2NG3oepa/lkF&#10;w2VVHk2ej0maXhdfv0V7s7pQ6m025RsQgabwDD/aB61gnS7hfiYeAb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qR7cMAAADcAAAADwAAAAAAAAAAAAAAAACYAgAAZHJzL2Rv&#10;d25yZXYueG1sUEsFBgAAAAAEAAQA9QAAAIgDAAAAAA==&#10;" path="m,230r6529,l6529,,,,,230xe" fillcolor="#0070c0" stroked="f">
                                          <v:path arrowok="t" o:connecttype="custom" o:connectlocs="0,264;6529,264;6529,34;0,34;0,264" o:connectangles="0,0,0,0,0"/>
                                        </v:shape>
                                        <v:group id="Group 794" o:spid="_x0000_s1051" style="position:absolute;left:1919;top:34;width:6529;height:230" coordorigin="1919,34" coordsize="652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Cl18QAAADcAAAADwAAAGRycy9kb3ducmV2LnhtbESPQYvCMBSE74L/ITzB&#10;m6ZVXKQaRURlD7KwdWHx9miebbF5KU1s67/fLAgeh5n5hllve1OJlhpXWlYQTyMQxJnVJecKfi7H&#10;yRKE88gaK8uk4EkOtpvhYI2Jth1/U5v6XAQIuwQVFN7XiZQuK8igm9qaOHg32xj0QTa51A12AW4q&#10;OYuiD2mw5LBQYE37grJ7+jAKTh12u3l8aM/32/55vSy+fs8xKTUe9bsVCE+9f4df7U+tYDlf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SCl18QAAADcAAAA&#10;DwAAAAAAAAAAAAAAAACqAgAAZHJzL2Rvd25yZXYueG1sUEsFBgAAAAAEAAQA+gAAAJsDAAAAAA==&#10;">
                                          <v:shape id="Freeform 811" o:spid="_x0000_s1052" style="position:absolute;left:1919;top:34;width:6529;height:230;visibility:visible;mso-wrap-style:square;v-text-anchor:top" coordsize="652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KRVcMA&#10;AADcAAAADwAAAGRycy9kb3ducmV2LnhtbESPQYvCMBSE78L+h/CEvWmqQtGuqeiCIAseqsJeH82z&#10;LW1eSpPW7r/fCILHYWa+Yba70TRioM5VlhUs5hEI4tzqigsFt+txtgbhPLLGxjIp+CMHu/RjssVE&#10;2wdnNFx8IQKEXYIKSu/bREqXl2TQzW1LHLy77Qz6ILtC6g4fAW4auYyiWBqsOCyU2NJ3SXl96Y2C&#10;+KaPm9+6jvsffZCr4Zr5wzlT6nM67r9AeBr9O/xqn7SC9SqG55lwBG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KRVcMAAADcAAAADwAAAAAAAAAAAAAAAACYAgAAZHJzL2Rv&#10;d25yZXYueG1sUEsFBgAAAAAEAAQA9QAAAIgDAAAAAA==&#10;" path="m,230r6529,l6529,,,,,230xe" filled="f" strokecolor="#0070c0" strokeweight=".1pt">
                                            <v:path arrowok="t" o:connecttype="custom" o:connectlocs="0,264;6529,264;6529,34;0,34;0,264" o:connectangles="0,0,0,0,0"/>
                                          </v:shape>
                                          <v:group id="Group 795" o:spid="_x0000_s1053" style="position:absolute;left:7487;top:348;width:3700;height:169" coordorigin="7487,348" coordsize="3700,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r6eO8YAAADcAAAADwAAAGRycy9kb3ducmV2LnhtbESPQWvCQBSE7wX/w/KE&#10;3uomSltJ3YQgtvQgQlWQ3h7ZZxKSfRuy2yT++25B6HGYmW+YTTaZVgzUu9qygngRgSAurK65VHA+&#10;vT+tQTiPrLG1TApu5CBLZw8bTLQd+YuGoy9FgLBLUEHlfZdI6YqKDLqF7YiDd7W9QR9kX0rd4xjg&#10;ppXLKHqRBmsOCxV2tK2oaI4/RsHHiGO+infDvrlub9+n58NlH5NSj/MpfwPhafL/4Xv7UytYr17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vp47xgAAANwA&#10;AAAPAAAAAAAAAAAAAAAAAKoCAABkcnMvZG93bnJldi54bWxQSwUGAAAAAAQABAD6AAAAnQMAAAAA&#10;">
                                            <v:shape id="Freeform 810" o:spid="_x0000_s1054" style="position:absolute;left:7487;top:348;width:3700;height:169;visibility:visible;mso-wrap-style:square;v-text-anchor:top" coordsize="370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bbZsIA&#10;AADcAAAADwAAAGRycy9kb3ducmV2LnhtbERPTWvCQBC9C/0PyxS86aYVRWNWKSVpLZ5qg+chOybR&#10;7GzIbpP037uHgsfH+072o2lET52rLSt4mUcgiAuray4V5D/ZbA3CeWSNjWVS8EcO9runSYKxtgN/&#10;U3/ypQgh7GJUUHnfxlK6oiKDbm5b4sBdbGfQB9iVUnc4hHDTyNcoWkmDNYeGClt6r6i4nX6Ngmx5&#10;HXR6/qijduO/jkuTyvQzV2r6PL5tQXga/UP87z5oBetFWBvOhCM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RttmwgAAANwAAAAPAAAAAAAAAAAAAAAAAJgCAABkcnMvZG93&#10;bnJldi54bWxQSwUGAAAAAAQABAD1AAAAhwMAAAAA&#10;" path="m,169r3700,l3700,,,,,169xe" fillcolor="#c6d9f0" stroked="f">
                                              <v:path arrowok="t" o:connecttype="custom" o:connectlocs="0,517;3700,517;3700,348;0,348;0,517" o:connectangles="0,0,0,0,0"/>
                                            </v:shape>
                                            <v:group id="Group 796" o:spid="_x0000_s1055" style="position:absolute;left:720;top:348;width:10467;height:169" coordorigin="720,348"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2v0sYAAADcAAAADwAAAGRycy9kb3ducmV2LnhtbESPQWvCQBSE7wX/w/IK&#10;3ppNlJaYZhWRKh5CoSqU3h7ZZxLMvg3ZbRL/fbdQ6HGYmW+YfDOZVgzUu8aygiSKQRCXVjdcKbic&#10;908pCOeRNbaWScGdHGzWs4ccM21H/qDh5CsRIOwyVFB732VSurImgy6yHXHwrrY36IPsK6l7HAPc&#10;tHIRxy/SYMNhocaOdjWVt9O3UXAYcdwuk7ehuF1396/z8/tnkZBS88dp+wrC0+T/w3/to1aQLl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ba/SxgAAANwA&#10;AAAPAAAAAAAAAAAAAAAAAKoCAABkcnMvZG93bnJldi54bWxQSwUGAAAAAAQABAD6AAAAnQMAAAAA&#10;">
                                              <v:shape id="Freeform 809" o:spid="_x0000_s1056" style="position:absolute;left:720;top:348;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UQocEA&#10;AADcAAAADwAAAGRycy9kb3ducmV2LnhtbERPTWvCQBC9C/0Pywi96cZQio2uQQKF3IpWpMchOybB&#10;7GzIbpPYX985FHp8vO99PrtOjTSE1rOBzToBRVx523Jt4PL5vtqCChHZYueZDDwoQH54Wuwxs37i&#10;E43nWCsJ4ZChgSbGPtM6VA05DGvfEwt384PDKHCotR1wknDX6TRJXrXDlqWhwZ6Khqr7+dtJb1qO&#10;b33xUZy+fi6PaU6dm5KrMc/L+bgDFWmO/+I/d2kNbF9kvpyRI6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FEKHBAAAA3AAAAA8AAAAAAAAAAAAAAAAAmAIAAGRycy9kb3du&#10;cmV2LnhtbFBLBQYAAAAABAAEAPUAAACGAwAAAAA=&#10;" path="m,169r10467,l10467,,,,,169xe" filled="f" strokecolor="#c6d9f0" strokeweight=".1pt">
                                                <v:path arrowok="t" o:connecttype="custom" o:connectlocs="0,517;10467,517;10467,348;0,348;0,517" o:connectangles="0,0,0,0,0"/>
                                              </v:shape>
                                              <v:group id="Group 797" o:spid="_x0000_s1057" style="position:absolute;left:720;top:333;width:267;height:184" coordorigin="720,333"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h3QqcQAAADcAAAADwAAAGRycy9kb3ducmV2LnhtbESPQYvCMBSE78L+h/CE&#10;vWnaXV2kGkXEXTyIoC6It0fzbIvNS2liW/+9EQSPw8x8w8wWnSlFQ7UrLCuIhxEI4tTqgjMF/8ff&#10;wQSE88gaS8uk4E4OFvOP3gwTbVveU3PwmQgQdgkqyL2vEildmpNBN7QVcfAutjbog6wzqWtsA9yU&#10;8iuKfqTBgsNCjhWtckqvh5tR8Ndiu/yO1832elndz8fx7rSNSanPfrecgvDU+Xf41d5oBZNR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h3QqcQAAADcAAAA&#10;DwAAAAAAAAAAAAAAAACqAgAAZHJzL2Rvd25yZXYueG1sUEsFBgAAAAAEAAQA+gAAAJsDAAAAAA==&#10;">
                                                <v:shape id="Freeform 808" o:spid="_x0000_s1058" style="position:absolute;left:720;top:333;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SfKsAA&#10;AADcAAAADwAAAGRycy9kb3ducmV2LnhtbESP0YrCMBRE3wX/IVxh3zRtWUSqUZbCoq9b/YBLc22z&#10;Njclydr692ZB8HGYmTPM7jDZXtzJB+NYQb7KQBA3ThtuFVzO38sNiBCRNfaOScGDAhz289kOS+1G&#10;/qF7HVuRIBxKVNDFOJRShqYji2HlBuLkXZ23GJP0rdQexwS3vSyybC0tGk4LHQ5UddTc6j+roOBx&#10;/VvffN7LmBtzPVYnrh5KfSymry2ISFN8h1/tk1aw+Szg/0w6An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ySfKsAAAADcAAAADwAAAAAAAAAAAAAAAACYAgAAZHJzL2Rvd25y&#10;ZXYueG1sUEsFBgAAAAAEAAQA9QAAAIUDAAAAAA==&#10;" path="m,184r267,l267,,,,,184xe" fillcolor="#c6d9f0" stroked="f">
                                                  <v:path arrowok="t" o:connecttype="custom" o:connectlocs="0,517;267,517;267,333;0,333;0,517" o:connectangles="0,0,0,0,0"/>
                                                </v:shape>
                                                <v:group id="Group 798" o:spid="_x0000_s1059" style="position:absolute;left:720;top:333;width:267;height:184" coordorigin="720,333"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PrRcYAAADcAAAADwAAAGRycy9kb3ducmV2LnhtbESPQWvCQBSE7wX/w/KE&#10;3uom2hZJ3YQgtvQgQlWQ3h7ZZxKSfRuy2yT++25B6HGYmW+YTTaZVgzUu9qygngRgSAurK65VHA+&#10;vT+tQTiPrLG1TApu5CBLZw8bTLQd+YuGoy9FgLBLUEHlfZdI6YqKDLqF7YiDd7W9QR9kX0rd4xjg&#10;ppXLKHqVBmsOCxV2tK2oaI4/RsHHiGO+infDvrlub9+nl8NlH5NSj/MpfwPhafL/4Xv7UytYP6/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g+tFxgAAANwA&#10;AAAPAAAAAAAAAAAAAAAAAKoCAABkcnMvZG93bnJldi54bWxQSwUGAAAAAAQABAD6AAAAnQMAAAAA&#10;">
                                                  <v:shape id="Freeform 807" o:spid="_x0000_s1060" style="position:absolute;left:720;top:333;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kymsQA&#10;AADcAAAADwAAAGRycy9kb3ducmV2LnhtbESPzW7CMBCE70h9B2srcQMHiiBNcVBbRNUbAtr7Kl7y&#10;Q7yObEPSt68rVeI4mplvNOvNYFpxI+drywpm0wQEcWF1zaWCr9NukoLwAVlja5kU/JCHTf4wWmOm&#10;bc8Huh1DKSKEfYYKqhC6TEpfVGTQT21HHL2zdQZDlK6U2mEf4aaV8yRZSoM1x4UKO3qvqLgcr0bB&#10;d6Kf3ZDyan5evjVP+/22549GqfHj8PoCItAQ7uH/9qdWkC4W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pMprEAAAA3AAAAA8AAAAAAAAAAAAAAAAAmAIAAGRycy9k&#10;b3ducmV2LnhtbFBLBQYAAAAABAAEAPUAAACJAwAAAAA=&#10;" path="m,184r267,l267,,,,,184xe" filled="f" strokecolor="#c6d9f0" strokeweight=".1pt">
                                                    <v:path arrowok="t" o:connecttype="custom" o:connectlocs="0,517;267,517;267,333;0,333;0,517" o:connectangles="0,0,0,0,0"/>
                                                  </v:shape>
                                                  <v:group id="Group 799" o:spid="_x0000_s1061" style="position:absolute;left:987;top:333;width:442;height:184" coordorigin="987,333"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bWqsYAAADcAAAADwAAAGRycy9kb3ducmV2LnhtbESPQWvCQBSE7wX/w/KE&#10;3uomthZJ3YQgWnqQQlWQ3h7ZZxKSfRuyaxL/fbdQ6HGYmW+YTTaZVgzUu9qygngRgSAurK65VHA+&#10;7Z/WIJxH1thaJgV3cpCls4cNJtqO/EXD0ZciQNglqKDyvkukdEVFBt3CdsTBu9reoA+yL6XucQxw&#10;08plFL1KgzWHhQo72lZUNMebUfA+4pg/x7vh0Fy39+/T6vNyiEmpx/mUv4HwNPn/8F/7QytYv6z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NJtaqxgAAANwA&#10;AAAPAAAAAAAAAAAAAAAAAKoCAABkcnMvZG93bnJldi54bWxQSwUGAAAAAAQABAD6AAAAnQMAAAAA&#10;">
                                                    <v:shape id="Freeform 806" o:spid="_x0000_s1062" style="position:absolute;left:987;top:333;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zZhMUA&#10;AADcAAAADwAAAGRycy9kb3ducmV2LnhtbESPQWvCQBSE70L/w/KEXqRuLCKSZg3WKno1baHH1+xr&#10;kib7Ns2umvx7VxB6HGbmGyZJe9OIM3WusqxgNo1AEOdWV1wo+HjfPS1BOI+ssbFMCgZykK4eRgnG&#10;2l74SOfMFyJA2MWooPS+jaV0eUkG3dS2xMH7sZ1BH2RXSN3hJcBNI5+jaCENVhwWSmxpU1JeZyej&#10;YFv7aJhsXz/bv+J7/zVkb5rpV6nHcb9+AeGp9//he/ugFSznC7idCUdAr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jNmExQAAANwAAAAPAAAAAAAAAAAAAAAAAJgCAABkcnMv&#10;ZG93bnJldi54bWxQSwUGAAAAAAQABAD1AAAAigMAAAAA&#10;" path="m,184r442,l442,,,,,184xe" fillcolor="#c6d9f0" stroked="f">
                                                      <v:path arrowok="t" o:connecttype="custom" o:connectlocs="0,517;442,517;442,333;0,333;0,517" o:connectangles="0,0,0,0,0"/>
                                                    </v:shape>
                                                    <v:group id="Group 800" o:spid="_x0000_s1063" style="position:absolute;left:987;top:333;width:442;height:184" coordorigin="987,333"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jtRsYAAADcAAAADwAAAGRycy9kb3ducmV2LnhtbESPT2vCQBTE74LfYXlC&#10;b3UTazWkriKi0oMUqoXS2yP78gezb0N2TeK37xYKHoeZ+Q2z2gymFh21rrKsIJ5GIIgzqysuFHxd&#10;Ds8JCOeRNdaWScGdHGzW49EKU217/qTu7AsRIOxSVFB636RSuqwkg25qG+Lg5bY16INsC6lb7APc&#10;1HIWRQtpsOKwUGJDu5Ky6/lmFBx77Lcv8b47XfPd/efy+vF9ikmpp8mwfQPhafCP8H/7XStI5k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uO1GxgAAANwA&#10;AAAPAAAAAAAAAAAAAAAAAKoCAABkcnMvZG93bnJldi54bWxQSwUGAAAAAAQABAD6AAAAnQMAAAAA&#10;">
                                                      <v:shape id="Freeform 805" o:spid="_x0000_s1064" style="position:absolute;left:987;top:333;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3yhsMA&#10;AADcAAAADwAAAGRycy9kb3ducmV2LnhtbERPz2vCMBS+C/4P4Q12kZk6RUpnFBUET8JUHN6ezbPp&#10;1ryUJtX63y8HwePH93u26GwlbtT40rGC0TABQZw7XXKh4HjYfKQgfEDWWDkmBQ/ysJj3ezPMtLvz&#10;N932oRAxhH2GCkwIdSalzw1Z9ENXE0fu6hqLIcKmkLrBewy3lfxMkqm0WHJsMFjT2lD+t2+tAluO&#10;f0aX5fV3sD4dzma3adPVqVXq/a1bfoEI1IWX+OneagXpJK6NZ+IR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3yhsMAAADcAAAADwAAAAAAAAAAAAAAAACYAgAAZHJzL2Rv&#10;d25yZXYueG1sUEsFBgAAAAAEAAQA9QAAAIgDAAAAAA==&#10;" path="m,184r442,l442,,,,,184xe" filled="f" strokecolor="#c6d9f0" strokeweight=".1pt">
                                                        <v:path arrowok="t" o:connecttype="custom" o:connectlocs="0,517;442,517;442,333;0,333;0,517" o:connectangles="0,0,0,0,0"/>
                                                      </v:shape>
                                                      <v:group id="Group 801" o:spid="_x0000_s1065" style="position:absolute;left:1429;top:333;width:6058;height:184" coordorigin="1429,333" coordsize="605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vcr8YAAADcAAAADwAAAGRycy9kb3ducmV2LnhtbESPQWvCQBSE74L/YXlC&#10;b3UTa4uNWUVEpQcpVAvF2yP7TEKyb0N2TeK/7xYKHoeZ+YZJ14OpRUetKy0riKcRCOLM6pJzBd/n&#10;/fMChPPIGmvLpOBODtar8SjFRNuev6g7+VwECLsEFRTeN4mULivIoJvahjh4V9sa9EG2udQt9gFu&#10;ajmLojdpsOSwUGBD24Ky6nQzCg499puXeNcdq+v2fjm/fv4cY1LqaTJsliA8Df4R/m9/aAWL+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a9yvxgAAANwA&#10;AAAPAAAAAAAAAAAAAAAAAKoCAABkcnMvZG93bnJldi54bWxQSwUGAAAAAAQABAD6AAAAnQMAAAAA&#10;">
                                                        <v:shape id="Freeform 804" o:spid="_x0000_s1066" style="position:absolute;left:1429;top:333;width:6058;height:184;visibility:visible;mso-wrap-style:square;v-text-anchor:top" coordsize="605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lBm8MA&#10;AADcAAAADwAAAGRycy9kb3ducmV2LnhtbERPW2vCMBR+H+w/hDPwZcy0hYlWo0hhMMbGvEx8PTTH&#10;ttqclCTW7t8vDwMfP777YjWYVvTkfGNZQTpOQBCXVjdcKfjZv71MQfiArLG1TAp+ycNq+fiwwFzb&#10;G2+p34VKxBD2OSqoQ+hyKX1Zk0E/th1x5E7WGQwRukpqh7cYblqZJclEGmw4NtTYUVFTedldjYLN&#10;16ezz/tjugmT71lWHM7IH2elRk/Deg4i0BDu4n/3u1YwfY3z45l4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plBm8MAAADcAAAADwAAAAAAAAAAAAAAAACYAgAAZHJzL2Rv&#10;d25yZXYueG1sUEsFBgAAAAAEAAQA9QAAAIgDAAAAAA==&#10;" path="m,184r6058,l6058,,,,,184xe" fillcolor="#c6d9f0" stroked="f">
                                                          <v:path arrowok="t" o:connecttype="custom" o:connectlocs="0,517;6058,517;6058,333;0,333;0,517" o:connectangles="0,0,0,0,0"/>
                                                        </v:shape>
                                                        <v:group id="Group 802" o:spid="_x0000_s1067" style="position:absolute;left:1429;top:333;width:6058;height:184" coordorigin="1429,333" coordsize="605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8RGdMYAAADcAAAADwAAAGRycy9kb3ducmV2LnhtbESPT2vCQBTE74V+h+UV&#10;vNVNKpaQuopIKz2EQo0g3h7ZZxLMvg3ZNX++fbcgeBxm5jfMajOaRvTUudqygngegSAurK65VHDM&#10;v14TEM4ja2wsk4KJHGzWz08rTLUd+Jf6gy9FgLBLUUHlfZtK6YqKDLq5bYmDd7GdQR9kV0rd4RDg&#10;ppFvUfQuDdYcFipsaVdRcT3cjIL9gMN2EX/22fWym8758ueUxaTU7GXcfoDwNPpH+N7+1gqSZQz/&#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xEZ0xgAAANwA&#10;AAAPAAAAAAAAAAAAAAAAAKoCAABkcnMvZG93bnJldi54bWxQSwUGAAAAAAQABAD6AAAAnQMAAAAA&#10;">
                                                          <v:shape id="Freeform 803" o:spid="_x0000_s1068" style="position:absolute;left:1429;top:333;width:6058;height:184;visibility:visible;mso-wrap-style:square;v-text-anchor:top" coordsize="605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6OrsUA&#10;AADcAAAADwAAAGRycy9kb3ducmV2LnhtbESPQWvCQBSE70L/w/KEXopuVCISXUXFQnvTtBdvj+wz&#10;G82+TbNbjf++KxQ8DjPzDbNYdbYWV2p95VjBaJiAIC6crrhU8P31PpiB8AFZY+2YFNzJw2r50ltg&#10;pt2ND3TNQykihH2GCkwITSalLwxZ9EPXEEfv5FqLIcq2lLrFW4TbWo6TZCotVhwXDDa0NVRc8l+r&#10;YHOe7NPmszNv6WW0tscfk2x2RqnXfreegwjUhWf4v/2hFczSMTzOx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o6uxQAAANwAAAAPAAAAAAAAAAAAAAAAAJgCAABkcnMv&#10;ZG93bnJldi54bWxQSwUGAAAAAAQABAD1AAAAigMAAAAA&#10;" path="m,184r6058,l6058,,,,,184xe" filled="f" strokecolor="#c6d9f0" strokeweight=".1pt">
                                                            <v:path arrowok="t" o:connecttype="custom" o:connectlocs="0,517;6058,517;6058,333;0,333;0,517" o:connectangles="0,0,0,0,0"/>
                                                          </v:shape>
                                                        </v:group>
                                                      </v:group>
                                                    </v:group>
                                                  </v:group>
                                                </v:group>
                                              </v:group>
                                            </v:group>
                                          </v:group>
                                        </v:group>
                                      </v:group>
                                    </v:group>
                                  </v:group>
                                </v:group>
                              </v:group>
                            </v:group>
                          </v:group>
                        </v:group>
                      </v:group>
                    </v:group>
                  </v:group>
                </v:group>
                <w10:wrap anchorx="page"/>
              </v:group>
            </w:pict>
          </mc:Fallback>
        </mc:AlternateContent>
      </w:r>
      <w:r>
        <w:rPr>
          <w:rFonts w:ascii="Arial" w:eastAsia="Arial" w:hAnsi="Arial" w:cs="Arial"/>
          <w:b/>
          <w:color w:val="FFFFFF"/>
        </w:rPr>
        <w:t>RUBRIEK 6: Maatregelen bij het accidenteel vrijkomen van de stof of het mengsel</w:t>
      </w:r>
    </w:p>
    <w:p w:rsidR="004458D3" w:rsidRDefault="00C211A1">
      <w:pPr>
        <w:spacing w:before="69"/>
        <w:ind w:left="220"/>
        <w:rPr>
          <w:rFonts w:ascii="Arial" w:eastAsia="Arial" w:hAnsi="Arial" w:cs="Arial"/>
          <w:sz w:val="16"/>
          <w:szCs w:val="16"/>
        </w:rPr>
      </w:pPr>
      <w:r>
        <w:rPr>
          <w:rFonts w:ascii="Arial" w:eastAsia="Arial" w:hAnsi="Arial" w:cs="Arial"/>
          <w:b/>
          <w:color w:val="0070C0"/>
          <w:sz w:val="16"/>
          <w:szCs w:val="16"/>
        </w:rPr>
        <w:t xml:space="preserve">6.1.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Persoonlijke voorzorgsmaatregelen, beschermde uitrusting en noodprocedures</w:t>
      </w:r>
    </w:p>
    <w:p w:rsidR="004458D3" w:rsidRDefault="00C211A1">
      <w:pPr>
        <w:spacing w:before="60"/>
        <w:ind w:left="3924" w:right="1293" w:hanging="3708"/>
        <w:rPr>
          <w:rFonts w:ascii="Arial" w:eastAsia="Arial" w:hAnsi="Arial" w:cs="Arial"/>
          <w:sz w:val="16"/>
          <w:szCs w:val="16"/>
        </w:rPr>
      </w:pPr>
      <w:r w:rsidRPr="00C211A1">
        <w:rPr>
          <w:rFonts w:ascii="Arial" w:eastAsia="Arial" w:hAnsi="Arial" w:cs="Arial"/>
          <w:sz w:val="16"/>
          <w:szCs w:val="16"/>
          <w:lang w:val="fr-BE"/>
        </w:rPr>
        <w:t xml:space="preserve">Algemene </w:t>
      </w:r>
      <w:r w:rsidRPr="00C211A1">
        <w:rPr>
          <w:rFonts w:ascii="Arial" w:eastAsia="Arial" w:hAnsi="Arial" w:cs="Arial"/>
          <w:sz w:val="16"/>
          <w:szCs w:val="16"/>
          <w:lang w:val="fr-BE"/>
        </w:rPr>
        <w:t xml:space="preserve">maatregelen                                         </w:t>
      </w:r>
      <w:r w:rsidRPr="00C211A1">
        <w:rPr>
          <w:rFonts w:ascii="Arial" w:eastAsia="Arial" w:hAnsi="Arial" w:cs="Arial"/>
          <w:spacing w:val="32"/>
          <w:sz w:val="16"/>
          <w:szCs w:val="16"/>
          <w:lang w:val="fr-BE"/>
        </w:rPr>
        <w:t xml:space="preserve"> </w:t>
      </w:r>
      <w:r w:rsidRPr="00C211A1">
        <w:rPr>
          <w:rFonts w:ascii="Arial" w:eastAsia="Arial" w:hAnsi="Arial" w:cs="Arial"/>
          <w:sz w:val="16"/>
          <w:szCs w:val="16"/>
          <w:lang w:val="fr-BE"/>
        </w:rPr>
        <w:t xml:space="preserve">: </w:t>
      </w:r>
      <w:r w:rsidRPr="00C211A1">
        <w:rPr>
          <w:rFonts w:ascii="Arial" w:eastAsia="Arial" w:hAnsi="Arial" w:cs="Arial"/>
          <w:spacing w:val="27"/>
          <w:sz w:val="16"/>
          <w:szCs w:val="16"/>
          <w:lang w:val="fr-BE"/>
        </w:rPr>
        <w:t xml:space="preserve"> </w:t>
      </w:r>
      <w:r w:rsidRPr="00C211A1">
        <w:rPr>
          <w:rFonts w:ascii="Arial" w:eastAsia="Arial" w:hAnsi="Arial" w:cs="Arial"/>
          <w:sz w:val="16"/>
          <w:szCs w:val="16"/>
          <w:lang w:val="fr-BE"/>
        </w:rPr>
        <w:t xml:space="preserve">De ontstekingsbronnen uitschakelen. </w:t>
      </w:r>
      <w:r>
        <w:rPr>
          <w:rFonts w:ascii="Arial" w:eastAsia="Arial" w:hAnsi="Arial" w:cs="Arial"/>
          <w:sz w:val="16"/>
          <w:szCs w:val="16"/>
        </w:rPr>
        <w:t>Speciale voorzorgen nemen om statische elektriciteitsladingen te vermijden. Geen open vuur. Rookverbod.</w:t>
      </w:r>
    </w:p>
    <w:p w:rsidR="004458D3" w:rsidRDefault="004458D3">
      <w:pPr>
        <w:spacing w:line="180" w:lineRule="exact"/>
        <w:rPr>
          <w:sz w:val="18"/>
          <w:szCs w:val="18"/>
        </w:rPr>
      </w:pPr>
    </w:p>
    <w:p w:rsidR="004458D3" w:rsidRDefault="00C211A1">
      <w:pPr>
        <w:ind w:left="220"/>
        <w:rPr>
          <w:rFonts w:ascii="Arial" w:eastAsia="Arial" w:hAnsi="Arial" w:cs="Arial"/>
          <w:sz w:val="16"/>
          <w:szCs w:val="16"/>
        </w:rPr>
      </w:pPr>
      <w:r>
        <w:rPr>
          <w:rFonts w:ascii="Arial" w:eastAsia="Arial" w:hAnsi="Arial" w:cs="Arial"/>
          <w:b/>
          <w:color w:val="0070C0"/>
          <w:sz w:val="16"/>
          <w:szCs w:val="16"/>
        </w:rPr>
        <w:t xml:space="preserve">6.1.1.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Voor andere personen dan de hulpdiensten</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Noodprocedures                                                    </w:t>
      </w:r>
      <w:r>
        <w:rPr>
          <w:rFonts w:ascii="Arial" w:eastAsia="Arial" w:hAnsi="Arial" w:cs="Arial"/>
          <w:spacing w:val="16"/>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Het niet-noodzakelijke personeel wegsturen.</w:t>
      </w:r>
    </w:p>
    <w:p w:rsidR="004458D3" w:rsidRDefault="004458D3">
      <w:pPr>
        <w:spacing w:line="180" w:lineRule="exact"/>
        <w:rPr>
          <w:sz w:val="18"/>
          <w:szCs w:val="18"/>
        </w:rPr>
      </w:pPr>
    </w:p>
    <w:p w:rsidR="004458D3" w:rsidRDefault="00C211A1">
      <w:pPr>
        <w:ind w:left="220"/>
        <w:rPr>
          <w:rFonts w:ascii="Arial" w:eastAsia="Arial" w:hAnsi="Arial" w:cs="Arial"/>
          <w:sz w:val="16"/>
          <w:szCs w:val="16"/>
        </w:rPr>
      </w:pPr>
      <w:r>
        <w:rPr>
          <w:rFonts w:ascii="Arial" w:eastAsia="Arial" w:hAnsi="Arial" w:cs="Arial"/>
          <w:b/>
          <w:color w:val="0070C0"/>
          <w:sz w:val="16"/>
          <w:szCs w:val="16"/>
        </w:rPr>
        <w:t xml:space="preserve">6.1.2.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Voor de hulpdiensten</w:t>
      </w:r>
    </w:p>
    <w:p w:rsidR="004458D3" w:rsidRDefault="00C211A1">
      <w:pPr>
        <w:spacing w:before="60" w:line="318" w:lineRule="auto"/>
        <w:ind w:left="216" w:right="2813"/>
        <w:rPr>
          <w:rFonts w:ascii="Arial" w:eastAsia="Arial" w:hAnsi="Arial" w:cs="Arial"/>
          <w:sz w:val="16"/>
          <w:szCs w:val="16"/>
        </w:rPr>
      </w:pPr>
      <w:r>
        <w:rPr>
          <w:rFonts w:ascii="Arial" w:eastAsia="Arial" w:hAnsi="Arial" w:cs="Arial"/>
          <w:sz w:val="16"/>
          <w:szCs w:val="16"/>
        </w:rPr>
        <w:t xml:space="preserve">Beschermingsmiddelen                                         </w:t>
      </w:r>
      <w:r>
        <w:rPr>
          <w:rFonts w:ascii="Arial" w:eastAsia="Arial" w:hAnsi="Arial" w:cs="Arial"/>
          <w:spacing w:val="2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Opruimpersoneel uitrusten met aangepaste be</w:t>
      </w:r>
      <w:r>
        <w:rPr>
          <w:rFonts w:ascii="Arial" w:eastAsia="Arial" w:hAnsi="Arial" w:cs="Arial"/>
          <w:sz w:val="16"/>
          <w:szCs w:val="16"/>
        </w:rPr>
        <w:t xml:space="preserve">scherming. Noodprocedures                                                    </w:t>
      </w:r>
      <w:r>
        <w:rPr>
          <w:rFonts w:ascii="Arial" w:eastAsia="Arial" w:hAnsi="Arial" w:cs="Arial"/>
          <w:spacing w:val="16"/>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De ruimte ventileren.</w:t>
      </w:r>
    </w:p>
    <w:p w:rsidR="004458D3" w:rsidRDefault="00C211A1">
      <w:pPr>
        <w:spacing w:before="70"/>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695" behindDoc="1" locked="0" layoutInCell="1" allowOverlap="1">
                <wp:simplePos x="0" y="0"/>
                <wp:positionH relativeFrom="page">
                  <wp:posOffset>456565</wp:posOffset>
                </wp:positionH>
                <wp:positionV relativeFrom="paragraph">
                  <wp:posOffset>43815</wp:posOffset>
                </wp:positionV>
                <wp:extent cx="6647815" cy="118110"/>
                <wp:effectExtent l="8890" t="6350" r="10795" b="8890"/>
                <wp:wrapNone/>
                <wp:docPr id="793" name="Group 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69"/>
                          <a:chExt cx="10469" cy="186"/>
                        </a:xfrm>
                      </wpg:grpSpPr>
                      <wpg:grpSp>
                        <wpg:cNvPr id="794" name="Group 765"/>
                        <wpg:cNvGrpSpPr>
                          <a:grpSpLocks/>
                        </wpg:cNvGrpSpPr>
                        <wpg:grpSpPr bwMode="auto">
                          <a:xfrm>
                            <a:off x="3597" y="85"/>
                            <a:ext cx="7590" cy="169"/>
                            <a:chOff x="3597" y="85"/>
                            <a:chExt cx="7590" cy="169"/>
                          </a:xfrm>
                        </wpg:grpSpPr>
                        <wps:wsp>
                          <wps:cNvPr id="795" name="Freeform 780"/>
                          <wps:cNvSpPr>
                            <a:spLocks/>
                          </wps:cNvSpPr>
                          <wps:spPr bwMode="auto">
                            <a:xfrm>
                              <a:off x="3597" y="85"/>
                              <a:ext cx="7590" cy="169"/>
                            </a:xfrm>
                            <a:custGeom>
                              <a:avLst/>
                              <a:gdLst>
                                <a:gd name="T0" fmla="+- 0 3597 3597"/>
                                <a:gd name="T1" fmla="*/ T0 w 7590"/>
                                <a:gd name="T2" fmla="+- 0 254 85"/>
                                <a:gd name="T3" fmla="*/ 254 h 169"/>
                                <a:gd name="T4" fmla="+- 0 11187 3597"/>
                                <a:gd name="T5" fmla="*/ T4 w 7590"/>
                                <a:gd name="T6" fmla="+- 0 254 85"/>
                                <a:gd name="T7" fmla="*/ 254 h 169"/>
                                <a:gd name="T8" fmla="+- 0 11187 3597"/>
                                <a:gd name="T9" fmla="*/ T8 w 7590"/>
                                <a:gd name="T10" fmla="+- 0 85 85"/>
                                <a:gd name="T11" fmla="*/ 85 h 169"/>
                                <a:gd name="T12" fmla="+- 0 3597 3597"/>
                                <a:gd name="T13" fmla="*/ T12 w 7590"/>
                                <a:gd name="T14" fmla="+- 0 85 85"/>
                                <a:gd name="T15" fmla="*/ 85 h 169"/>
                                <a:gd name="T16" fmla="+- 0 3597 3597"/>
                                <a:gd name="T17" fmla="*/ T16 w 7590"/>
                                <a:gd name="T18" fmla="+- 0 254 85"/>
                                <a:gd name="T19" fmla="*/ 254 h 169"/>
                              </a:gdLst>
                              <a:ahLst/>
                              <a:cxnLst>
                                <a:cxn ang="0">
                                  <a:pos x="T1" y="T3"/>
                                </a:cxn>
                                <a:cxn ang="0">
                                  <a:pos x="T5" y="T7"/>
                                </a:cxn>
                                <a:cxn ang="0">
                                  <a:pos x="T9" y="T11"/>
                                </a:cxn>
                                <a:cxn ang="0">
                                  <a:pos x="T13" y="T15"/>
                                </a:cxn>
                                <a:cxn ang="0">
                                  <a:pos x="T17" y="T19"/>
                                </a:cxn>
                              </a:cxnLst>
                              <a:rect l="0" t="0" r="r" b="b"/>
                              <a:pathLst>
                                <a:path w="7590" h="169">
                                  <a:moveTo>
                                    <a:pt x="0" y="169"/>
                                  </a:moveTo>
                                  <a:lnTo>
                                    <a:pt x="7590" y="169"/>
                                  </a:lnTo>
                                  <a:lnTo>
                                    <a:pt x="7590"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96" name="Group 766"/>
                          <wpg:cNvGrpSpPr>
                            <a:grpSpLocks/>
                          </wpg:cNvGrpSpPr>
                          <wpg:grpSpPr bwMode="auto">
                            <a:xfrm>
                              <a:off x="720" y="85"/>
                              <a:ext cx="10467" cy="169"/>
                              <a:chOff x="720" y="85"/>
                              <a:chExt cx="10467" cy="169"/>
                            </a:xfrm>
                          </wpg:grpSpPr>
                          <wps:wsp>
                            <wps:cNvPr id="797" name="Freeform 779"/>
                            <wps:cNvSpPr>
                              <a:spLocks/>
                            </wps:cNvSpPr>
                            <wps:spPr bwMode="auto">
                              <a:xfrm>
                                <a:off x="720" y="85"/>
                                <a:ext cx="10467" cy="169"/>
                              </a:xfrm>
                              <a:custGeom>
                                <a:avLst/>
                                <a:gdLst>
                                  <a:gd name="T0" fmla="+- 0 720 720"/>
                                  <a:gd name="T1" fmla="*/ T0 w 10467"/>
                                  <a:gd name="T2" fmla="+- 0 254 85"/>
                                  <a:gd name="T3" fmla="*/ 254 h 169"/>
                                  <a:gd name="T4" fmla="+- 0 11187 720"/>
                                  <a:gd name="T5" fmla="*/ T4 w 10467"/>
                                  <a:gd name="T6" fmla="+- 0 254 85"/>
                                  <a:gd name="T7" fmla="*/ 254 h 169"/>
                                  <a:gd name="T8" fmla="+- 0 11187 720"/>
                                  <a:gd name="T9" fmla="*/ T8 w 10467"/>
                                  <a:gd name="T10" fmla="+- 0 85 85"/>
                                  <a:gd name="T11" fmla="*/ 85 h 169"/>
                                  <a:gd name="T12" fmla="+- 0 720 720"/>
                                  <a:gd name="T13" fmla="*/ T12 w 10467"/>
                                  <a:gd name="T14" fmla="+- 0 85 85"/>
                                  <a:gd name="T15" fmla="*/ 85 h 169"/>
                                  <a:gd name="T16" fmla="+- 0 720 720"/>
                                  <a:gd name="T17" fmla="*/ T16 w 10467"/>
                                  <a:gd name="T18" fmla="+- 0 254 85"/>
                                  <a:gd name="T19" fmla="*/ 25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98" name="Group 767"/>
                            <wpg:cNvGrpSpPr>
                              <a:grpSpLocks/>
                            </wpg:cNvGrpSpPr>
                            <wpg:grpSpPr bwMode="auto">
                              <a:xfrm>
                                <a:off x="720" y="70"/>
                                <a:ext cx="267" cy="184"/>
                                <a:chOff x="720" y="70"/>
                                <a:chExt cx="267" cy="184"/>
                              </a:xfrm>
                            </wpg:grpSpPr>
                            <wps:wsp>
                              <wps:cNvPr id="799" name="Freeform 778"/>
                              <wps:cNvSpPr>
                                <a:spLocks/>
                              </wps:cNvSpPr>
                              <wps:spPr bwMode="auto">
                                <a:xfrm>
                                  <a:off x="720" y="70"/>
                                  <a:ext cx="267" cy="184"/>
                                </a:xfrm>
                                <a:custGeom>
                                  <a:avLst/>
                                  <a:gdLst>
                                    <a:gd name="T0" fmla="+- 0 720 720"/>
                                    <a:gd name="T1" fmla="*/ T0 w 267"/>
                                    <a:gd name="T2" fmla="+- 0 254 70"/>
                                    <a:gd name="T3" fmla="*/ 254 h 184"/>
                                    <a:gd name="T4" fmla="+- 0 987 720"/>
                                    <a:gd name="T5" fmla="*/ T4 w 267"/>
                                    <a:gd name="T6" fmla="+- 0 254 70"/>
                                    <a:gd name="T7" fmla="*/ 254 h 184"/>
                                    <a:gd name="T8" fmla="+- 0 987 720"/>
                                    <a:gd name="T9" fmla="*/ T8 w 267"/>
                                    <a:gd name="T10" fmla="+- 0 70 70"/>
                                    <a:gd name="T11" fmla="*/ 70 h 184"/>
                                    <a:gd name="T12" fmla="+- 0 720 720"/>
                                    <a:gd name="T13" fmla="*/ T12 w 267"/>
                                    <a:gd name="T14" fmla="+- 0 70 70"/>
                                    <a:gd name="T15" fmla="*/ 70 h 184"/>
                                    <a:gd name="T16" fmla="+- 0 720 720"/>
                                    <a:gd name="T17" fmla="*/ T16 w 267"/>
                                    <a:gd name="T18" fmla="+- 0 254 70"/>
                                    <a:gd name="T19" fmla="*/ 254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00" name="Group 768"/>
                              <wpg:cNvGrpSpPr>
                                <a:grpSpLocks/>
                              </wpg:cNvGrpSpPr>
                              <wpg:grpSpPr bwMode="auto">
                                <a:xfrm>
                                  <a:off x="720" y="70"/>
                                  <a:ext cx="267" cy="184"/>
                                  <a:chOff x="720" y="70"/>
                                  <a:chExt cx="267" cy="184"/>
                                </a:xfrm>
                              </wpg:grpSpPr>
                              <wps:wsp>
                                <wps:cNvPr id="801" name="Freeform 777"/>
                                <wps:cNvSpPr>
                                  <a:spLocks/>
                                </wps:cNvSpPr>
                                <wps:spPr bwMode="auto">
                                  <a:xfrm>
                                    <a:off x="720" y="70"/>
                                    <a:ext cx="267" cy="184"/>
                                  </a:xfrm>
                                  <a:custGeom>
                                    <a:avLst/>
                                    <a:gdLst>
                                      <a:gd name="T0" fmla="+- 0 720 720"/>
                                      <a:gd name="T1" fmla="*/ T0 w 267"/>
                                      <a:gd name="T2" fmla="+- 0 254 70"/>
                                      <a:gd name="T3" fmla="*/ 254 h 184"/>
                                      <a:gd name="T4" fmla="+- 0 987 720"/>
                                      <a:gd name="T5" fmla="*/ T4 w 267"/>
                                      <a:gd name="T6" fmla="+- 0 254 70"/>
                                      <a:gd name="T7" fmla="*/ 254 h 184"/>
                                      <a:gd name="T8" fmla="+- 0 987 720"/>
                                      <a:gd name="T9" fmla="*/ T8 w 267"/>
                                      <a:gd name="T10" fmla="+- 0 70 70"/>
                                      <a:gd name="T11" fmla="*/ 70 h 184"/>
                                      <a:gd name="T12" fmla="+- 0 720 720"/>
                                      <a:gd name="T13" fmla="*/ T12 w 267"/>
                                      <a:gd name="T14" fmla="+- 0 70 70"/>
                                      <a:gd name="T15" fmla="*/ 70 h 184"/>
                                      <a:gd name="T16" fmla="+- 0 720 720"/>
                                      <a:gd name="T17" fmla="*/ T16 w 267"/>
                                      <a:gd name="T18" fmla="+- 0 254 70"/>
                                      <a:gd name="T19" fmla="*/ 254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02" name="Group 769"/>
                                <wpg:cNvGrpSpPr>
                                  <a:grpSpLocks/>
                                </wpg:cNvGrpSpPr>
                                <wpg:grpSpPr bwMode="auto">
                                  <a:xfrm>
                                    <a:off x="987" y="70"/>
                                    <a:ext cx="442" cy="184"/>
                                    <a:chOff x="987" y="70"/>
                                    <a:chExt cx="442" cy="184"/>
                                  </a:xfrm>
                                </wpg:grpSpPr>
                                <wps:wsp>
                                  <wps:cNvPr id="803" name="Freeform 776"/>
                                  <wps:cNvSpPr>
                                    <a:spLocks/>
                                  </wps:cNvSpPr>
                                  <wps:spPr bwMode="auto">
                                    <a:xfrm>
                                      <a:off x="987" y="70"/>
                                      <a:ext cx="442" cy="184"/>
                                    </a:xfrm>
                                    <a:custGeom>
                                      <a:avLst/>
                                      <a:gdLst>
                                        <a:gd name="T0" fmla="+- 0 987 987"/>
                                        <a:gd name="T1" fmla="*/ T0 w 442"/>
                                        <a:gd name="T2" fmla="+- 0 254 70"/>
                                        <a:gd name="T3" fmla="*/ 254 h 184"/>
                                        <a:gd name="T4" fmla="+- 0 1429 987"/>
                                        <a:gd name="T5" fmla="*/ T4 w 442"/>
                                        <a:gd name="T6" fmla="+- 0 254 70"/>
                                        <a:gd name="T7" fmla="*/ 254 h 184"/>
                                        <a:gd name="T8" fmla="+- 0 1429 987"/>
                                        <a:gd name="T9" fmla="*/ T8 w 442"/>
                                        <a:gd name="T10" fmla="+- 0 70 70"/>
                                        <a:gd name="T11" fmla="*/ 70 h 184"/>
                                        <a:gd name="T12" fmla="+- 0 987 987"/>
                                        <a:gd name="T13" fmla="*/ T12 w 442"/>
                                        <a:gd name="T14" fmla="+- 0 70 70"/>
                                        <a:gd name="T15" fmla="*/ 70 h 184"/>
                                        <a:gd name="T16" fmla="+- 0 987 987"/>
                                        <a:gd name="T17" fmla="*/ T16 w 442"/>
                                        <a:gd name="T18" fmla="+- 0 254 70"/>
                                        <a:gd name="T19" fmla="*/ 254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04" name="Group 770"/>
                                  <wpg:cNvGrpSpPr>
                                    <a:grpSpLocks/>
                                  </wpg:cNvGrpSpPr>
                                  <wpg:grpSpPr bwMode="auto">
                                    <a:xfrm>
                                      <a:off x="987" y="70"/>
                                      <a:ext cx="442" cy="184"/>
                                      <a:chOff x="987" y="70"/>
                                      <a:chExt cx="442" cy="184"/>
                                    </a:xfrm>
                                  </wpg:grpSpPr>
                                  <wps:wsp>
                                    <wps:cNvPr id="805" name="Freeform 775"/>
                                    <wps:cNvSpPr>
                                      <a:spLocks/>
                                    </wps:cNvSpPr>
                                    <wps:spPr bwMode="auto">
                                      <a:xfrm>
                                        <a:off x="987" y="70"/>
                                        <a:ext cx="442" cy="184"/>
                                      </a:xfrm>
                                      <a:custGeom>
                                        <a:avLst/>
                                        <a:gdLst>
                                          <a:gd name="T0" fmla="+- 0 987 987"/>
                                          <a:gd name="T1" fmla="*/ T0 w 442"/>
                                          <a:gd name="T2" fmla="+- 0 254 70"/>
                                          <a:gd name="T3" fmla="*/ 254 h 184"/>
                                          <a:gd name="T4" fmla="+- 0 1429 987"/>
                                          <a:gd name="T5" fmla="*/ T4 w 442"/>
                                          <a:gd name="T6" fmla="+- 0 254 70"/>
                                          <a:gd name="T7" fmla="*/ 254 h 184"/>
                                          <a:gd name="T8" fmla="+- 0 1429 987"/>
                                          <a:gd name="T9" fmla="*/ T8 w 442"/>
                                          <a:gd name="T10" fmla="+- 0 70 70"/>
                                          <a:gd name="T11" fmla="*/ 70 h 184"/>
                                          <a:gd name="T12" fmla="+- 0 987 987"/>
                                          <a:gd name="T13" fmla="*/ T12 w 442"/>
                                          <a:gd name="T14" fmla="+- 0 70 70"/>
                                          <a:gd name="T15" fmla="*/ 70 h 184"/>
                                          <a:gd name="T16" fmla="+- 0 987 987"/>
                                          <a:gd name="T17" fmla="*/ T16 w 442"/>
                                          <a:gd name="T18" fmla="+- 0 254 70"/>
                                          <a:gd name="T19" fmla="*/ 254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06" name="Group 771"/>
                                    <wpg:cNvGrpSpPr>
                                      <a:grpSpLocks/>
                                    </wpg:cNvGrpSpPr>
                                    <wpg:grpSpPr bwMode="auto">
                                      <a:xfrm>
                                        <a:off x="1429" y="70"/>
                                        <a:ext cx="2168" cy="184"/>
                                        <a:chOff x="1429" y="70"/>
                                        <a:chExt cx="2168" cy="184"/>
                                      </a:xfrm>
                                    </wpg:grpSpPr>
                                    <wps:wsp>
                                      <wps:cNvPr id="807" name="Freeform 774"/>
                                      <wps:cNvSpPr>
                                        <a:spLocks/>
                                      </wps:cNvSpPr>
                                      <wps:spPr bwMode="auto">
                                        <a:xfrm>
                                          <a:off x="1429" y="70"/>
                                          <a:ext cx="2168" cy="184"/>
                                        </a:xfrm>
                                        <a:custGeom>
                                          <a:avLst/>
                                          <a:gdLst>
                                            <a:gd name="T0" fmla="+- 0 1429 1429"/>
                                            <a:gd name="T1" fmla="*/ T0 w 2168"/>
                                            <a:gd name="T2" fmla="+- 0 254 70"/>
                                            <a:gd name="T3" fmla="*/ 254 h 184"/>
                                            <a:gd name="T4" fmla="+- 0 3597 1429"/>
                                            <a:gd name="T5" fmla="*/ T4 w 2168"/>
                                            <a:gd name="T6" fmla="+- 0 254 70"/>
                                            <a:gd name="T7" fmla="*/ 254 h 184"/>
                                            <a:gd name="T8" fmla="+- 0 3597 1429"/>
                                            <a:gd name="T9" fmla="*/ T8 w 2168"/>
                                            <a:gd name="T10" fmla="+- 0 70 70"/>
                                            <a:gd name="T11" fmla="*/ 70 h 184"/>
                                            <a:gd name="T12" fmla="+- 0 1429 1429"/>
                                            <a:gd name="T13" fmla="*/ T12 w 2168"/>
                                            <a:gd name="T14" fmla="+- 0 70 70"/>
                                            <a:gd name="T15" fmla="*/ 70 h 184"/>
                                            <a:gd name="T16" fmla="+- 0 1429 1429"/>
                                            <a:gd name="T17" fmla="*/ T16 w 2168"/>
                                            <a:gd name="T18" fmla="+- 0 254 70"/>
                                            <a:gd name="T19" fmla="*/ 254 h 184"/>
                                          </a:gdLst>
                                          <a:ahLst/>
                                          <a:cxnLst>
                                            <a:cxn ang="0">
                                              <a:pos x="T1" y="T3"/>
                                            </a:cxn>
                                            <a:cxn ang="0">
                                              <a:pos x="T5" y="T7"/>
                                            </a:cxn>
                                            <a:cxn ang="0">
                                              <a:pos x="T9" y="T11"/>
                                            </a:cxn>
                                            <a:cxn ang="0">
                                              <a:pos x="T13" y="T15"/>
                                            </a:cxn>
                                            <a:cxn ang="0">
                                              <a:pos x="T17" y="T19"/>
                                            </a:cxn>
                                          </a:cxnLst>
                                          <a:rect l="0" t="0" r="r" b="b"/>
                                          <a:pathLst>
                                            <a:path w="2168" h="184">
                                              <a:moveTo>
                                                <a:pt x="0" y="184"/>
                                              </a:moveTo>
                                              <a:lnTo>
                                                <a:pt x="2168" y="184"/>
                                              </a:lnTo>
                                              <a:lnTo>
                                                <a:pt x="2168"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08" name="Group 772"/>
                                      <wpg:cNvGrpSpPr>
                                        <a:grpSpLocks/>
                                      </wpg:cNvGrpSpPr>
                                      <wpg:grpSpPr bwMode="auto">
                                        <a:xfrm>
                                          <a:off x="1429" y="70"/>
                                          <a:ext cx="2168" cy="184"/>
                                          <a:chOff x="1429" y="70"/>
                                          <a:chExt cx="2168" cy="184"/>
                                        </a:xfrm>
                                      </wpg:grpSpPr>
                                      <wps:wsp>
                                        <wps:cNvPr id="809" name="Freeform 773"/>
                                        <wps:cNvSpPr>
                                          <a:spLocks/>
                                        </wps:cNvSpPr>
                                        <wps:spPr bwMode="auto">
                                          <a:xfrm>
                                            <a:off x="1429" y="70"/>
                                            <a:ext cx="2168" cy="184"/>
                                          </a:xfrm>
                                          <a:custGeom>
                                            <a:avLst/>
                                            <a:gdLst>
                                              <a:gd name="T0" fmla="+- 0 1429 1429"/>
                                              <a:gd name="T1" fmla="*/ T0 w 2168"/>
                                              <a:gd name="T2" fmla="+- 0 254 70"/>
                                              <a:gd name="T3" fmla="*/ 254 h 184"/>
                                              <a:gd name="T4" fmla="+- 0 3597 1429"/>
                                              <a:gd name="T5" fmla="*/ T4 w 2168"/>
                                              <a:gd name="T6" fmla="+- 0 254 70"/>
                                              <a:gd name="T7" fmla="*/ 254 h 184"/>
                                              <a:gd name="T8" fmla="+- 0 3597 1429"/>
                                              <a:gd name="T9" fmla="*/ T8 w 2168"/>
                                              <a:gd name="T10" fmla="+- 0 70 70"/>
                                              <a:gd name="T11" fmla="*/ 70 h 184"/>
                                              <a:gd name="T12" fmla="+- 0 1429 1429"/>
                                              <a:gd name="T13" fmla="*/ T12 w 2168"/>
                                              <a:gd name="T14" fmla="+- 0 70 70"/>
                                              <a:gd name="T15" fmla="*/ 70 h 184"/>
                                              <a:gd name="T16" fmla="+- 0 1429 1429"/>
                                              <a:gd name="T17" fmla="*/ T16 w 2168"/>
                                              <a:gd name="T18" fmla="+- 0 254 70"/>
                                              <a:gd name="T19" fmla="*/ 254 h 184"/>
                                            </a:gdLst>
                                            <a:ahLst/>
                                            <a:cxnLst>
                                              <a:cxn ang="0">
                                                <a:pos x="T1" y="T3"/>
                                              </a:cxn>
                                              <a:cxn ang="0">
                                                <a:pos x="T5" y="T7"/>
                                              </a:cxn>
                                              <a:cxn ang="0">
                                                <a:pos x="T9" y="T11"/>
                                              </a:cxn>
                                              <a:cxn ang="0">
                                                <a:pos x="T13" y="T15"/>
                                              </a:cxn>
                                              <a:cxn ang="0">
                                                <a:pos x="T17" y="T19"/>
                                              </a:cxn>
                                            </a:cxnLst>
                                            <a:rect l="0" t="0" r="r" b="b"/>
                                            <a:pathLst>
                                              <a:path w="2168" h="184">
                                                <a:moveTo>
                                                  <a:pt x="0" y="184"/>
                                                </a:moveTo>
                                                <a:lnTo>
                                                  <a:pt x="2168" y="184"/>
                                                </a:lnTo>
                                                <a:lnTo>
                                                  <a:pt x="2168"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525AE347" id="Group 764" o:spid="_x0000_s1026" style="position:absolute;margin-left:35.95pt;margin-top:3.45pt;width:523.45pt;height:9.3pt;z-index:-1785;mso-position-horizontal-relative:page" coordorigin="719,69"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vHw6QgAAIVOAAAOAAAAZHJzL2Uyb0RvYy54bWzsnGuPm0gWhr+vtP8B8XFXjsHBNlhxoky7&#10;Ha2UuUjj+QE0xhetDSzQ7c6s5r/PW6coqIKqtCdtJ+oJ/cHGzaHq1FuX8/gU5s27x+PBeojzYp8m&#10;c9t95dhWnETpep9s5/Zvq+XAt62iDJN1eEiTeG5/igv73dt//uPNKZvFo3SXHtZxbqGQpJidsrm9&#10;K8tsNhwW0S4+hsWrNIsTnNyk+TEs8THfDtd5eELpx8Nw5DiT4SnN11meRnFR4L8LftJ+S+VvNnFU&#10;/rzZFHFpHeY2fCvpNafXO/Y6fPsmnG3zMNvto8qN8Au8OIb7BJXWRS3CMrTu832nqOM+ytMi3ZSv&#10;ovQ4TDebfRRTG9Aa12m15kOe3mfUlu3stM1qmSBtS6cvLjb66eGX3Nqv5/Y0eG1bSXhEJ1G91nTi&#10;MXlO2XYGqw959mv2S87biMOPafTfAqeH7fPs85YbW3enH9M1Cgzvy5TkedzkR1YEGm49Ui98qnsh&#10;fiytCP+cTLyp745tK8I51/Vdt+qmaIe+ZJdN3cC2cHIS8P6LdrfVta7j4Z/8Sn/Czg7DGa+UHK0c&#10;462iD3UDaxm8tgzja8vwehxMqUE+VRXOhBTTcYBBSzo0ba1E6FzUqNC5zCgCJl3RjKvieePq112Y&#10;xTRcCzZiakHRlXxcLfM4ZlPZmvrUpaeMDMW4KuRBJZ1hZgXG3pPDqSOJUcdakHAW3RflhzilYRk+&#10;fCxKviSscUSDfV05v0JPbI4HrA7/HliOxeqiFz4Et7WZK8z+NbRWjnWyqDeqQkVZI2FEZY3GniW6&#10;vikI05HXh4KYxc5yxSBojDBYJadcTBe9V+iDurCVZ/BqIow+4xUGal2Q0Sss+md5halaF7byDV5h&#10;+sul+WONVq6sOiy0Wrmq6uYelJVfuSOTX6r2er9k3Y1+qbqb/ZK1X7kTk1+q+vrBxVbQWnqlHzE1&#10;tmLwhzsxH6LHpJoQOLJCFt0dWtGztGBL8godgBV59bpac2HFZo/BGKow4+lZxnytX6GL+XL++aJd&#10;dB4rGwHkLHO+8K6gh2QODVBL1eAcENHGh9y2gA937JpwloUl00kcWidEKFq4d4hfmLLsxDF9iFcp&#10;mZRN5KsmNKprzh8S2Y4XhAY1psJAvGdUYG1IKytKFKfFOzfDXEJh59h0K4wOaRFzlViTKbbWbWeS&#10;SStpkR726+X+cGBNLvLt3c0htx5CUNjNZBEshQOK2YGGTJKyy3g1/D9YxSt52XpOVPX/wB15zg+j&#10;YLCc+NOBt/TGg2Dq+APHDX4IJo4XeIvlH0x515vt9ut1nHzcJ7EgPNc7L9JVrMnZjBiPdW4wHo2p&#10;UxXvlUY69FcNKcUMSJesadjs4nB9Wx2X4f7Aj4eqxyQymi3eSQigDI+IDF6K2V26/oTomKecbkHj&#10;ONil+e+2dQLZzu3if/dhHtvW4T8JQnzgeh6GQUkfvPF0hA+5fOZOPhMmEYqa26WNWc8Ob0qOz/dZ&#10;vt/uUJNLWiTpe0DeZs/CJ/nHvao+gDI+y1xYAVX0JHZroyXD60uhJzUbU0HEXYEKjCCxJuiZq31R&#10;g1zdyzAh9OD5VZgLTWgz15SWuEszV1sSs461IOpK8ReYC3VZrD6aPg0DybGfiIt3RstKDf76qCgH&#10;fiUospgo2E0N+xy5NF7JkZ+IS+uVGvr1Xslh3+iVGvSNXslhn4hL69W1kMvUgbLuHLj0bqnSX4y4&#10;TG7JwnPe0rulaq/vxB64Kk6EqMRnlwUu3jHWBYirKukM5GosBc4I1hLvX5e5anJi8MdAxR1NOaQr&#10;BKKAipnGngYV1MLoDit+F8+c4Na/9b2BN5rcDjxnsRi8X954g8nSnY4Xrxc3NwtXxTMGfc/HM6JN&#10;I3ou6a9LZRJzcWRFqPr7MxdWLZW56OvY12AujEoKzoIVRjVx+ZRyBCDUqT5Gp5iL4pKGuNoX1XjR&#10;TvR9Fd5CXO3wls9aeS3eEoKYNKzluDptsY54krWEuw1GyTG/ohrR+42RGvADJLfOIS2NR13O6nok&#10;h3ujR2qsN3jUoSyNRy3GmgJtu2Qroy0skNbqatRKa5lgRtabM5bOKVVwvVMy2RqdUgU3OSVLzglL&#10;55SqOesajVSy5krvYSb0CS2sAs9KaLFuIbrC+GNBtslXyYxTjU4o3pxXWYjKYWzFxzEsxXnxzssT&#10;dhcjq059fTYrQX6oz2ZdPJvlO0AWlawqErjeRiqLijImmajgxZGV7yAEdsiqIlVpjxBJ5ufuHp6r&#10;YU9WWP8bRFMDvT44y2Feic1yQWqU78nKhHuq4D1ZYTSKTUgwIOWWXtJW4fdNVn3O6omdxD5n1dxK&#10;5DvYxFHJqtrTuh5ZIQ5pycrz4AvtEopv5HXOqn1Jk7NqX1SjxDfIWfkOMgIdsqr2XS9LVm1BBJ0a&#10;5fjinBWjBlZbKx8lp1Foh5DV3LLp7g92kwxyDsXIMWoKxfVGgc4lOYlC24Mal9RIfzG0MrkkZ1Bo&#10;b1Dj0rWyVqaOkxXnWSudU6rkF8tamZyScZZnrXROqTyr7z3drmCdqeizVs/NWrFuuUTWiso5I2sl&#10;7PqsVX8P1gu7B8t3sIgqbMXD3zX3A1mk1mWtaBq9bLZCeO+wVfU7gp6ttBs4cqTv2Qq/MNBjjIyy&#10;xs03lWVNGCMr3rOVtEFmuGsd0rPsUn+L+47tG33fbNXnrfq8Fbvr/qz7230H3+RVtqIM9TXZin3J&#10;18LVyJ3gm6merjoXNamrzmXfNncFcOzwVfVz1cvyVUcSkbwyC/LF2StKzFCFrdyUHPQpf0WVt4zU&#10;oK/PN8gh/0zIop+j6ZzqZLB0Tl0phWV0qpPD0jl1rSSWuf9k3aubr9g0bPWge6U8ltmvbiZLq1ef&#10;yvrmvyikfrlELosXdEYyqzbss1l9NuvFZbOwZKnERRs+PXE9+dAR/VMcfAeRtUNc9FX40ne4E2vo&#10;0oJ8QZLItUbQnriufj9WT1xzGw/iMKbcVNDtiUt9OgT/KvqynuHw3RNXn+Pqc1ztHFdzoxJlvqpH&#10;fV34GM86Q4m4N5g/l409TE3+TLXN6qfHvf0TAAD//wMAUEsDBBQABgAIAAAAIQAMQB8s3wAAAAgB&#10;AAAPAAAAZHJzL2Rvd25yZXYueG1sTI9BS8NAEIXvgv9hGcGb3WwltcZMSinqqQi2gnjbZqdJaHY2&#10;ZLdJ+u/dnvQ0PN7jzffy1WRbMVDvG8cIapaAIC6dabhC+Nq/PSxB+KDZ6NYxIVzIw6q4vcl1ZtzI&#10;nzTsQiViCftMI9QhdJmUvqzJaj9zHXH0jq63OkTZV9L0eozltpXzJFlIqxuOH2rd0aam8rQ7W4T3&#10;UY/rR/U6bE/HzeVnn358bxUh3t9N6xcQgabwF4YrfkSHIjId3JmNFy3Ck3qOSYRFPFdbqWWcckCY&#10;pynIIpf/BxS/AAAA//8DAFBLAQItABQABgAIAAAAIQC2gziS/gAAAOEBAAATAAAAAAAAAAAAAAAA&#10;AAAAAABbQ29udGVudF9UeXBlc10ueG1sUEsBAi0AFAAGAAgAAAAhADj9If/WAAAAlAEAAAsAAAAA&#10;AAAAAAAAAAAALwEAAF9yZWxzLy5yZWxzUEsBAi0AFAAGAAgAAAAhAK1+8fDpCAAAhU4AAA4AAAAA&#10;AAAAAAAAAAAALgIAAGRycy9lMm9Eb2MueG1sUEsBAi0AFAAGAAgAAAAhAAxAHyzfAAAACAEAAA8A&#10;AAAAAAAAAAAAAAAAQwsAAGRycy9kb3ducmV2LnhtbFBLBQYAAAAABAAEAPMAAABPDAAAAAA=&#10;">
                <v:group id="Group 765" o:spid="_x0000_s1027" style="position:absolute;left:3597;top:85;width:7590;height:169" coordorigin="3597,85" coordsize="7590,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r7LIMcAAADcAAAADwAAAGRycy9kb3ducmV2LnhtbESPT2vCQBTE74LfYXlC&#10;b3UTa22NriJSSw+hoBaKt0f2mQSzb0N2mz/fvlsoeBxm5jfMetubSrTUuNKygngagSDOrC45V/B1&#10;Pjy+gnAeWWNlmRQM5GC7GY/WmGjb8ZHak89FgLBLUEHhfZ1I6bKCDLqprYmDd7WNQR9kk0vdYBfg&#10;ppKzKFpIgyWHhQJr2heU3U4/RsF7h93uKX5r09t1P1zOz5/faUxKPUz63QqEp97fw//tD63gZTmH&#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r7LIMcAAADc&#10;AAAADwAAAAAAAAAAAAAAAACqAgAAZHJzL2Rvd25yZXYueG1sUEsFBgAAAAAEAAQA+gAAAJ4DAAAA&#10;AA==&#10;">
                  <v:shape id="Freeform 780" o:spid="_x0000_s1028" style="position:absolute;left:3597;top:85;width:7590;height:169;visibility:visible;mso-wrap-style:square;v-text-anchor:top" coordsize="759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ea3sQA&#10;AADcAAAADwAAAGRycy9kb3ducmV2LnhtbESPQYvCMBSE7wv+h/CEva3pCqtuNYqKBVEvuorXt82z&#10;LTYvpYla/70RBI/DzHzDjCaNKcWValdYVvDdiUAQp1YXnCnY/yVfAxDOI2ssLZOCOzmYjFsfI4y1&#10;vfGWrjufiQBhF6OC3PsqltKlORl0HVsRB+9ka4M+yDqTusZbgJtSdqOoJw0WHBZyrGieU3reXYyC&#10;6UL+F9tTOlsni95xo1fJZSAPSn22m+kQhKfGv8Ov9lIr6P/+wPNMOAJy/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Hmt7EAAAA3AAAAA8AAAAAAAAAAAAAAAAAmAIAAGRycy9k&#10;b3ducmV2LnhtbFBLBQYAAAAABAAEAPUAAACJAwAAAAA=&#10;" path="m,169r7590,l7590,,,,,169xe" fillcolor="#c6d9f0" stroked="f">
                    <v:path arrowok="t" o:connecttype="custom" o:connectlocs="0,254;7590,254;7590,85;0,85;0,254" o:connectangles="0,0,0,0,0"/>
                  </v:shape>
                  <v:group id="Group 766" o:spid="_x0000_s1029" style="position:absolute;left:720;top:85;width:10467;height:169" coordorigin="720,8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SDwzMYAAADcAAAADwAAAGRycy9kb3ducmV2LnhtbESPQWvCQBSE7wX/w/IE&#10;b3UTxWijq4jY0kMoVAult0f2mQSzb0N2TeK/dwuFHoeZ+YbZ7AZTi45aV1lWEE8jEMS51RUXCr7O&#10;r88rEM4ja6wtk4I7OdhtR08bTLXt+ZO6ky9EgLBLUUHpfZNK6fKSDLqpbYiDd7GtQR9kW0jdYh/g&#10;ppazKEqkwYrDQokNHUrKr6ebUfDWY7+fx8cuu14O95/z4uM7i0mpyXjYr0F4Gvx/+K/9rhUsXx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IPDMxgAAANwA&#10;AAAPAAAAAAAAAAAAAAAAAKoCAABkcnMvZG93bnJldi54bWxQSwUGAAAAAAQABAD6AAAAnQMAAAAA&#10;">
                    <v:shape id="Freeform 779" o:spid="_x0000_s1030" style="position:absolute;left:720;top:8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gwxMIA&#10;AADcAAAADwAAAGRycy9kb3ducmV2LnhtbESPS4vCMBSF94L/IVzBnaZ2MWo1ihQEd4MPxOWlubbF&#10;5qY0sa3++smA4PJwHh9nve1NJVpqXGlZwWwagSDOrC45V3A57ycLEM4ja6wsk4IXOdhuhoM1Jtp2&#10;fKT25HMRRtglqKDwvk6kdFlBBt3U1sTBu9vGoA+yyaVusAvjppJxFP1IgyUHQoE1pQVlj9PTBG58&#10;aJd1+pseb+/Lq+tjY7roqtR41O9WIDz1/hv+tA9awXw5h/8z4Qj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DDEwgAAANwAAAAPAAAAAAAAAAAAAAAAAJgCAABkcnMvZG93&#10;bnJldi54bWxQSwUGAAAAAAQABAD1AAAAhwMAAAAA&#10;" path="m,169r10467,l10467,,,,,169xe" filled="f" strokecolor="#c6d9f0" strokeweight=".1pt">
                      <v:path arrowok="t" o:connecttype="custom" o:connectlocs="0,254;10467,254;10467,85;0,85;0,254" o:connectangles="0,0,0,0,0"/>
                    </v:shape>
                    <v:group id="Group 767" o:spid="_x0000_s1031" style="position:absolute;left:720;top:70;width:267;height:184" coordorigin="720,7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PBJcIAAADcAAAADwAAAGRycy9kb3ducmV2LnhtbERPy4rCMBTdC/MP4Q7M&#10;TtOO+OoYRURlFiL4AHF3aa5tsbkpTaatf28WAy4P5z1fdqYUDdWusKwgHkQgiFOrC84UXM7b/hSE&#10;88gaS8uk4EkOlouP3hwTbVs+UnPymQgh7BJUkHtfJVK6NCeDbmAr4sDdbW3QB1hnUtfYhnBTyu8o&#10;GkuDBYeGHCta55Q+Tn9Gwa7FdjWMN83+cV8/b+fR4bqPSamvz271A8JT59/if/evVjCZhbX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vzwSXCAAAA3AAAAA8A&#10;AAAAAAAAAAAAAAAAqgIAAGRycy9kb3ducmV2LnhtbFBLBQYAAAAABAAEAPoAAACZAwAAAAA=&#10;">
                      <v:shape id="Freeform 778" o:spid="_x0000_s1032" style="position:absolute;left:720;top:7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1SsEA&#10;AADcAAAADwAAAGRycy9kb3ducmV2LnhtbESP3YrCMBSE7wXfIZyFvdO0XvjTNcpSWNZbqw9waI5t&#10;1uakJNHWt98IgpfDzHzDbPej7cSdfDCOFeTzDARx7bThRsH59DNbgwgRWWPnmBQ8KMB+N51ssdBu&#10;4CPdq9iIBOFQoII2xr6QMtQtWQxz1xMn7+K8xZikb6T2OCS47eQiy5bSouG00GJPZUv1tbpZBQse&#10;ln/V1eedjLkxl9/ywOVDqc+P8fsLRKQxvsOv9kErWG028DyTjoD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UtUrBAAAA3AAAAA8AAAAAAAAAAAAAAAAAmAIAAGRycy9kb3du&#10;cmV2LnhtbFBLBQYAAAAABAAEAPUAAACGAwAAAAA=&#10;" path="m,184r267,l267,,,,,184xe" fillcolor="#c6d9f0" stroked="f">
                        <v:path arrowok="t" o:connecttype="custom" o:connectlocs="0,254;267,254;267,70;0,70;0,254" o:connectangles="0,0,0,0,0"/>
                      </v:shape>
                      <v:group id="Group 768" o:spid="_x0000_s1033" style="position:absolute;left:720;top:70;width:267;height:184" coordorigin="720,7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vM8sMAAADcAAAADwAAAGRycy9kb3ducmV2LnhtbERPy0rDQBTdF/yH4Rbc&#10;tZMolpJ2UkpQcVGEJgVxd8ncJiGZOyEz5vH3zkJweTjv42k2nRhpcI1lBfE2AkFcWt1wpeBWvG32&#10;IJxH1thZJgULOTilD6sjJtpOfKUx95UIIewSVFB73ydSurImg25re+LA3e1g0Ac4VFIPOIVw08mn&#10;KNpJgw2Hhhp7ymoq2/zHKHifcDo/x6/jpb1ny3fx8vl1iUmpx/V8PoDwNPt/8Z/7QyvYR2F+OBOO&#10;gEx/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O8zywwAAANwAAAAP&#10;AAAAAAAAAAAAAAAAAKoCAABkcnMvZG93bnJldi54bWxQSwUGAAAAAAQABAD6AAAAmgMAAAAA&#10;">
                        <v:shape id="Freeform 777" o:spid="_x0000_s1034" style="position:absolute;left:720;top:7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QowsMA&#10;AADcAAAADwAAAGRycy9kb3ducmV2LnhtbESPQWsCMRSE7wX/Q3iCt5qoYLerUdTS4k1q6/2xee6u&#10;bl6WJHW3/74RCh6HmfmGWa5724gb+VA71jAZKxDEhTM1lxq+v96fMxAhIhtsHJOGXwqwXg2elpgb&#10;1/En3Y6xFAnCIUcNVYxtLmUoKrIYxq4lTt7ZeYsxSV9K47FLcNvIqVJzabHmtFBhS7uKiuvxx2o4&#10;KfPq+4xfpuf59jI7HN46/rhoPRr2mwWISH18hP/be6MhUxO4n0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QowsMAAADcAAAADwAAAAAAAAAAAAAAAACYAgAAZHJzL2Rv&#10;d25yZXYueG1sUEsFBgAAAAAEAAQA9QAAAIgDAAAAAA==&#10;" path="m,184r267,l267,,,,,184xe" filled="f" strokecolor="#c6d9f0" strokeweight=".1pt">
                          <v:path arrowok="t" o:connecttype="custom" o:connectlocs="0,254;267,254;267,70;0,70;0,254" o:connectangles="0,0,0,0,0"/>
                        </v:shape>
                        <v:group id="Group 769" o:spid="_x0000_s1035" style="position:absolute;left:987;top:70;width:442;height:184" coordorigin="987,70"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KX3HsYAAADcAAAADwAAAGRycy9kb3ducmV2LnhtbESPzWrDMBCE74G+g9hC&#10;b4lslwbjRgkhNKWHUIgdKL0t1sY2sVbGUvzz9lWh0OMwM98wm91kWjFQ7xrLCuJVBIK4tLrhSsGl&#10;OC5TEM4ja2wtk4KZHOy2D4sNZtqOfKYh95UIEHYZKqi97zIpXVmTQbeyHXHwrrY36IPsK6l7HAPc&#10;tDKJorU02HBYqLGjQ03lLb8bBe8jjvvn+G043a6H+bt4+fw6xaTU0+O0fwXhafL/4b/2h1aQRgn8&#10;nglHQG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pfcexgAAANwA&#10;AAAPAAAAAAAAAAAAAAAAAKoCAABkcnMvZG93bnJldi54bWxQSwUGAAAAAAQABAD6AAAAnQMAAAAA&#10;">
                          <v:shape id="Freeform 776" o:spid="_x0000_s1036" style="position:absolute;left:987;top:70;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HD3MQA&#10;AADcAAAADwAAAGRycy9kb3ducmV2LnhtbESPQWvCQBSE70L/w/IKvYjuVkEkZpW2WurVtILHZ/aZ&#10;pGbfptmtJv++WxA8DjPzDZOuOluLC7W+cqzheaxAEOfOVFxo+Pp8H81B+IBssHZMGnrysFo+DFJM&#10;jLvyji5ZKESEsE9QQxlCk0jp85Is+rFriKN3cq3FEGVbSNPiNcJtLSdKzaTFiuNCiQ29lZSfs1+r&#10;YXMOqh9uXvfNT3H8OPTZ2jB9a/302L0sQATqwj18a2+Nhrmawv+Ze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Rw9zEAAAA3AAAAA8AAAAAAAAAAAAAAAAAmAIAAGRycy9k&#10;b3ducmV2LnhtbFBLBQYAAAAABAAEAPUAAACJAwAAAAA=&#10;" path="m,184r442,l442,,,,,184xe" fillcolor="#c6d9f0" stroked="f">
                            <v:path arrowok="t" o:connecttype="custom" o:connectlocs="0,254;442,254;442,70;0,70;0,254" o:connectangles="0,0,0,0,0"/>
                          </v:shape>
                          <v:group id="Group 770" o:spid="_x0000_s1037" style="position:absolute;left:987;top:70;width:442;height:184" coordorigin="987,70"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DK8cQAAADcAAAADwAAAGRycy9kb3ducmV2LnhtbESPQYvCMBSE78L+h/CE&#10;vWnaXV2kGkXEXTyIoC6It0fzbIvNS2liW/+9EQSPw8x8w8wWnSlFQ7UrLCuIhxEI4tTqgjMF/8ff&#10;wQSE88gaS8uk4E4OFvOP3gwTbVveU3PwmQgQdgkqyL2vEildmpNBN7QVcfAutjbog6wzqWtsA9yU&#10;8iuKfqTBgsNCjhWtckqvh5tR8Ndiu/yO1832elndz8fx7rSNSanPfrecgvDU+Xf41d5oBZNoB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ADK8cQAAADcAAAA&#10;DwAAAAAAAAAAAAAAAACqAgAAZHJzL2Rvd25yZXYueG1sUEsFBgAAAAAEAAQA+gAAAJsDAAAAAA==&#10;">
                            <v:shape id="Freeform 775" o:spid="_x0000_s1038" style="position:absolute;left:987;top:70;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bk2MYA&#10;AADcAAAADwAAAGRycy9kb3ducmV2LnhtbESPQWvCQBSE74L/YXmCF9GNLZUQXcUKgqdCtSjentln&#10;Npp9G7IbTf99t1DocZiZb5jFqrOVeFDjS8cKppMEBHHudMmFgq/DdpyC8AFZY+WYFHyTh9Wy31tg&#10;pt2TP+mxD4WIEPYZKjAh1JmUPjdk0U9cTRy9q2sshiibQuoGnxFuK/mSJDNpseS4YLCmjaH8vm+t&#10;Alu+nqaX9fU22hwPZ/OxbdP3Y6vUcNCt5yACdeE//NfeaQVp8ga/Z+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bk2MYAAADcAAAADwAAAAAAAAAAAAAAAACYAgAAZHJz&#10;L2Rvd25yZXYueG1sUEsFBgAAAAAEAAQA9QAAAIsDAAAAAA==&#10;" path="m,184r442,l442,,,,,184xe" filled="f" strokecolor="#c6d9f0" strokeweight=".1pt">
                              <v:path arrowok="t" o:connecttype="custom" o:connectlocs="0,254;442,254;442,70;0,70;0,254" o:connectangles="0,0,0,0,0"/>
                            </v:shape>
                            <v:group id="Group 771" o:spid="_x0000_s1039" style="position:absolute;left:1429;top:70;width:2168;height:184" coordorigin="1429,70" coordsize="216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57xHcYAAADcAAAADwAAAGRycy9kb3ducmV2LnhtbESPT2vCQBTE74V+h+UV&#10;equbWCohdRWRKj0EoUYQb4/sMwlm34bsmj/fvlsQehxm5jfMcj2aRvTUudqygngWgSAurK65VHDK&#10;d28JCOeRNTaWScFEDtar56clptoO/EP90ZciQNilqKDyvk2ldEVFBt3MtsTBu9rOoA+yK6XucAhw&#10;08h5FC2kwZrDQoUtbSsqbse7UbAfcNi8x199drtup0v+cThnMSn1+jJuPkF4Gv1/+NH+1gqSaAF/&#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nvEdxgAAANwA&#10;AAAPAAAAAAAAAAAAAAAAAKoCAABkcnMvZG93bnJldi54bWxQSwUGAAAAAAQABAD6AAAAnQMAAAAA&#10;">
                              <v:shape id="Freeform 774" o:spid="_x0000_s1040" style="position:absolute;left:1429;top:70;width:2168;height:184;visibility:visible;mso-wrap-style:square;v-text-anchor:top" coordsize="216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VZMYA&#10;AADcAAAADwAAAGRycy9kb3ducmV2LnhtbESPUUvDQBCE34X+h2MLvtmLrdgSey0iLYgI0lTxdcmt&#10;STS3d82taeqv9wShj8PMfMMs14NrVU9dbDwbuJ5koIhLbxuuDLzut1cLUFGQLbaeycCJIqxXo4sl&#10;5tYfeUd9IZVKEI45GqhFQq51LGtyGCc+ECfvw3cOJcmu0rbDY4K7Vk+z7FY7bDgt1Bjooabyq/h2&#10;BsJTwTKVz/f+5S3MTofNz03xvDfmcjzc34ESGuQc/m8/WgOLbA5/Z9IR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VZMYAAADcAAAADwAAAAAAAAAAAAAAAACYAgAAZHJz&#10;L2Rvd25yZXYueG1sUEsFBgAAAAAEAAQA9QAAAIsDAAAAAA==&#10;" path="m,184r2168,l2168,,,,,184xe" fillcolor="#c6d9f0" stroked="f">
                                <v:path arrowok="t" o:connecttype="custom" o:connectlocs="0,254;2168,254;2168,70;0,70;0,254" o:connectangles="0,0,0,0,0"/>
                              </v:shape>
                              <v:group id="Group 772" o:spid="_x0000_s1041" style="position:absolute;left:1429;top:70;width:2168;height:184" coordorigin="1429,70" coordsize="216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U3A9MMAAADcAAAADwAAAGRycy9kb3ducmV2LnhtbERPy0rDQBTdF/yH4Rbc&#10;tZMolpJ2UkpQcVGEJgVxd8ncJiGZOyEz5vH3zkJweTjv42k2nRhpcI1lBfE2AkFcWt1wpeBWvG32&#10;IJxH1thZJgULOTilD6sjJtpOfKUx95UIIewSVFB73ydSurImg25re+LA3e1g0Ac4VFIPOIVw08mn&#10;KNpJgw2Hhhp7ymoq2/zHKHifcDo/x6/jpb1ny3fx8vl1iUmpx/V8PoDwNPt/8Z/7QyvYR2FtOBOO&#10;gEx/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TcD0wwAAANwAAAAP&#10;AAAAAAAAAAAAAAAAAKoCAABkcnMvZG93bnJldi54bWxQSwUGAAAAAAQABAD6AAAAmgMAAAAA&#10;">
                                <v:shape id="Freeform 773" o:spid="_x0000_s1042" style="position:absolute;left:1429;top:70;width:2168;height:184;visibility:visible;mso-wrap-style:square;v-text-anchor:top" coordsize="216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F/f8EA&#10;AADcAAAADwAAAGRycy9kb3ducmV2LnhtbESPzYoCMRCE74LvEFrwpokLLjoaRVwGvC3+HDw2k3Yy&#10;OOkMSdTx7TcLC3ssquorar3tXSueFGLjWcNsqkAQV940XGu4nMvJAkRMyAZbz6ThTRG2m+FgjYXx&#10;Lz7S85RqkSEcC9RgU+oKKWNlyWGc+o44ezcfHKYsQy1NwFeGu1Z+KPUpHTacFyx2tLdU3U8Pp6EM&#10;Ksz7b3N1fvbVlAHt/XI+aj0e9bsViER9+g//tQ9Gw0It4fdMPgJy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xf3/BAAAA3AAAAA8AAAAAAAAAAAAAAAAAmAIAAGRycy9kb3du&#10;cmV2LnhtbFBLBQYAAAAABAAEAPUAAACGAwAAAAA=&#10;" path="m,184r2168,l2168,,,,,184xe" filled="f" strokecolor="#c6d9f0" strokeweight=".1pt">
                                  <v:path arrowok="t" o:connecttype="custom" o:connectlocs="0,254;2168,254;2168,70;0,70;0,25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6.2.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Milieuvoorzorgsmaatregelen</w:t>
      </w:r>
    </w:p>
    <w:p w:rsidR="004458D3" w:rsidRDefault="00C211A1">
      <w:pPr>
        <w:spacing w:before="60"/>
        <w:ind w:left="220"/>
        <w:rPr>
          <w:rFonts w:ascii="Arial" w:eastAsia="Arial" w:hAnsi="Arial" w:cs="Arial"/>
          <w:sz w:val="16"/>
          <w:szCs w:val="16"/>
        </w:rPr>
      </w:pPr>
      <w:r>
        <w:rPr>
          <w:rFonts w:ascii="Arial" w:eastAsia="Arial" w:hAnsi="Arial" w:cs="Arial"/>
          <w:sz w:val="16"/>
          <w:szCs w:val="16"/>
        </w:rPr>
        <w:t xml:space="preserve">Niet in riolering of openbare wateren laten wegstromen. De overheid informeren indien de </w:t>
      </w:r>
      <w:r>
        <w:rPr>
          <w:rFonts w:ascii="Arial" w:eastAsia="Arial" w:hAnsi="Arial" w:cs="Arial"/>
          <w:sz w:val="16"/>
          <w:szCs w:val="16"/>
        </w:rPr>
        <w:t>vloeistof een riolering of open water binnendringt.</w:t>
      </w:r>
    </w:p>
    <w:p w:rsidR="004458D3" w:rsidRDefault="004458D3">
      <w:pPr>
        <w:spacing w:before="9" w:line="120" w:lineRule="exact"/>
        <w:rPr>
          <w:sz w:val="12"/>
          <w:szCs w:val="12"/>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696" behindDoc="1" locked="0" layoutInCell="1" allowOverlap="1">
                <wp:simplePos x="0" y="0"/>
                <wp:positionH relativeFrom="page">
                  <wp:posOffset>456565</wp:posOffset>
                </wp:positionH>
                <wp:positionV relativeFrom="paragraph">
                  <wp:posOffset>-635</wp:posOffset>
                </wp:positionV>
                <wp:extent cx="6647815" cy="118110"/>
                <wp:effectExtent l="8890" t="7620" r="10795" b="7620"/>
                <wp:wrapNone/>
                <wp:docPr id="776" name="Group 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777" name="Group 748"/>
                        <wpg:cNvGrpSpPr>
                          <a:grpSpLocks/>
                        </wpg:cNvGrpSpPr>
                        <wpg:grpSpPr bwMode="auto">
                          <a:xfrm>
                            <a:off x="5114" y="15"/>
                            <a:ext cx="6073" cy="169"/>
                            <a:chOff x="5114" y="15"/>
                            <a:chExt cx="6073" cy="169"/>
                          </a:xfrm>
                        </wpg:grpSpPr>
                        <wps:wsp>
                          <wps:cNvPr id="778" name="Freeform 763"/>
                          <wps:cNvSpPr>
                            <a:spLocks/>
                          </wps:cNvSpPr>
                          <wps:spPr bwMode="auto">
                            <a:xfrm>
                              <a:off x="5114" y="15"/>
                              <a:ext cx="6073" cy="169"/>
                            </a:xfrm>
                            <a:custGeom>
                              <a:avLst/>
                              <a:gdLst>
                                <a:gd name="T0" fmla="+- 0 5114 5114"/>
                                <a:gd name="T1" fmla="*/ T0 w 6073"/>
                                <a:gd name="T2" fmla="+- 0 184 15"/>
                                <a:gd name="T3" fmla="*/ 184 h 169"/>
                                <a:gd name="T4" fmla="+- 0 11187 5114"/>
                                <a:gd name="T5" fmla="*/ T4 w 6073"/>
                                <a:gd name="T6" fmla="+- 0 184 15"/>
                                <a:gd name="T7" fmla="*/ 184 h 169"/>
                                <a:gd name="T8" fmla="+- 0 11187 5114"/>
                                <a:gd name="T9" fmla="*/ T8 w 6073"/>
                                <a:gd name="T10" fmla="+- 0 15 15"/>
                                <a:gd name="T11" fmla="*/ 15 h 169"/>
                                <a:gd name="T12" fmla="+- 0 5114 5114"/>
                                <a:gd name="T13" fmla="*/ T12 w 6073"/>
                                <a:gd name="T14" fmla="+- 0 15 15"/>
                                <a:gd name="T15" fmla="*/ 15 h 169"/>
                                <a:gd name="T16" fmla="+- 0 5114 5114"/>
                                <a:gd name="T17" fmla="*/ T16 w 6073"/>
                                <a:gd name="T18" fmla="+- 0 184 15"/>
                                <a:gd name="T19" fmla="*/ 184 h 169"/>
                              </a:gdLst>
                              <a:ahLst/>
                              <a:cxnLst>
                                <a:cxn ang="0">
                                  <a:pos x="T1" y="T3"/>
                                </a:cxn>
                                <a:cxn ang="0">
                                  <a:pos x="T5" y="T7"/>
                                </a:cxn>
                                <a:cxn ang="0">
                                  <a:pos x="T9" y="T11"/>
                                </a:cxn>
                                <a:cxn ang="0">
                                  <a:pos x="T13" y="T15"/>
                                </a:cxn>
                                <a:cxn ang="0">
                                  <a:pos x="T17" y="T19"/>
                                </a:cxn>
                              </a:cxnLst>
                              <a:rect l="0" t="0" r="r" b="b"/>
                              <a:pathLst>
                                <a:path w="6073" h="169">
                                  <a:moveTo>
                                    <a:pt x="0" y="169"/>
                                  </a:moveTo>
                                  <a:lnTo>
                                    <a:pt x="6073" y="169"/>
                                  </a:lnTo>
                                  <a:lnTo>
                                    <a:pt x="6073"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79" name="Group 749"/>
                          <wpg:cNvGrpSpPr>
                            <a:grpSpLocks/>
                          </wpg:cNvGrpSpPr>
                          <wpg:grpSpPr bwMode="auto">
                            <a:xfrm>
                              <a:off x="720" y="15"/>
                              <a:ext cx="10467" cy="169"/>
                              <a:chOff x="720" y="15"/>
                              <a:chExt cx="10467" cy="169"/>
                            </a:xfrm>
                          </wpg:grpSpPr>
                          <wps:wsp>
                            <wps:cNvPr id="780" name="Freeform 762"/>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81" name="Group 750"/>
                            <wpg:cNvGrpSpPr>
                              <a:grpSpLocks/>
                            </wpg:cNvGrpSpPr>
                            <wpg:grpSpPr bwMode="auto">
                              <a:xfrm>
                                <a:off x="720" y="0"/>
                                <a:ext cx="267" cy="184"/>
                                <a:chOff x="720" y="0"/>
                                <a:chExt cx="267" cy="184"/>
                              </a:xfrm>
                            </wpg:grpSpPr>
                            <wps:wsp>
                              <wps:cNvPr id="782" name="Freeform 761"/>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83" name="Group 751"/>
                              <wpg:cNvGrpSpPr>
                                <a:grpSpLocks/>
                              </wpg:cNvGrpSpPr>
                              <wpg:grpSpPr bwMode="auto">
                                <a:xfrm>
                                  <a:off x="720" y="0"/>
                                  <a:ext cx="267" cy="184"/>
                                  <a:chOff x="720" y="0"/>
                                  <a:chExt cx="267" cy="184"/>
                                </a:xfrm>
                              </wpg:grpSpPr>
                              <wps:wsp>
                                <wps:cNvPr id="784" name="Freeform 760"/>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85" name="Group 752"/>
                                <wpg:cNvGrpSpPr>
                                  <a:grpSpLocks/>
                                </wpg:cNvGrpSpPr>
                                <wpg:grpSpPr bwMode="auto">
                                  <a:xfrm>
                                    <a:off x="987" y="0"/>
                                    <a:ext cx="442" cy="184"/>
                                    <a:chOff x="987" y="0"/>
                                    <a:chExt cx="442" cy="184"/>
                                  </a:xfrm>
                                </wpg:grpSpPr>
                                <wps:wsp>
                                  <wps:cNvPr id="786" name="Freeform 759"/>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87" name="Group 753"/>
                                  <wpg:cNvGrpSpPr>
                                    <a:grpSpLocks/>
                                  </wpg:cNvGrpSpPr>
                                  <wpg:grpSpPr bwMode="auto">
                                    <a:xfrm>
                                      <a:off x="987" y="0"/>
                                      <a:ext cx="442" cy="184"/>
                                      <a:chOff x="987" y="0"/>
                                      <a:chExt cx="442" cy="184"/>
                                    </a:xfrm>
                                  </wpg:grpSpPr>
                                  <wps:wsp>
                                    <wps:cNvPr id="788" name="Freeform 758"/>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89" name="Group 754"/>
                                    <wpg:cNvGrpSpPr>
                                      <a:grpSpLocks/>
                                    </wpg:cNvGrpSpPr>
                                    <wpg:grpSpPr bwMode="auto">
                                      <a:xfrm>
                                        <a:off x="1429" y="0"/>
                                        <a:ext cx="3685" cy="184"/>
                                        <a:chOff x="1429" y="0"/>
                                        <a:chExt cx="3685" cy="184"/>
                                      </a:xfrm>
                                    </wpg:grpSpPr>
                                    <wps:wsp>
                                      <wps:cNvPr id="790" name="Freeform 757"/>
                                      <wps:cNvSpPr>
                                        <a:spLocks/>
                                      </wps:cNvSpPr>
                                      <wps:spPr bwMode="auto">
                                        <a:xfrm>
                                          <a:off x="1429" y="0"/>
                                          <a:ext cx="3685" cy="184"/>
                                        </a:xfrm>
                                        <a:custGeom>
                                          <a:avLst/>
                                          <a:gdLst>
                                            <a:gd name="T0" fmla="+- 0 1429 1429"/>
                                            <a:gd name="T1" fmla="*/ T0 w 3685"/>
                                            <a:gd name="T2" fmla="*/ 184 h 184"/>
                                            <a:gd name="T3" fmla="+- 0 5114 1429"/>
                                            <a:gd name="T4" fmla="*/ T3 w 3685"/>
                                            <a:gd name="T5" fmla="*/ 184 h 184"/>
                                            <a:gd name="T6" fmla="+- 0 5114 1429"/>
                                            <a:gd name="T7" fmla="*/ T6 w 3685"/>
                                            <a:gd name="T8" fmla="*/ 0 h 184"/>
                                            <a:gd name="T9" fmla="+- 0 1429 1429"/>
                                            <a:gd name="T10" fmla="*/ T9 w 3685"/>
                                            <a:gd name="T11" fmla="*/ 0 h 184"/>
                                            <a:gd name="T12" fmla="+- 0 1429 1429"/>
                                            <a:gd name="T13" fmla="*/ T12 w 3685"/>
                                            <a:gd name="T14" fmla="*/ 184 h 184"/>
                                          </a:gdLst>
                                          <a:ahLst/>
                                          <a:cxnLst>
                                            <a:cxn ang="0">
                                              <a:pos x="T1" y="T2"/>
                                            </a:cxn>
                                            <a:cxn ang="0">
                                              <a:pos x="T4" y="T5"/>
                                            </a:cxn>
                                            <a:cxn ang="0">
                                              <a:pos x="T7" y="T8"/>
                                            </a:cxn>
                                            <a:cxn ang="0">
                                              <a:pos x="T10" y="T11"/>
                                            </a:cxn>
                                            <a:cxn ang="0">
                                              <a:pos x="T13" y="T14"/>
                                            </a:cxn>
                                          </a:cxnLst>
                                          <a:rect l="0" t="0" r="r" b="b"/>
                                          <a:pathLst>
                                            <a:path w="3685" h="184">
                                              <a:moveTo>
                                                <a:pt x="0" y="184"/>
                                              </a:moveTo>
                                              <a:lnTo>
                                                <a:pt x="3685" y="184"/>
                                              </a:lnTo>
                                              <a:lnTo>
                                                <a:pt x="3685"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91" name="Group 755"/>
                                      <wpg:cNvGrpSpPr>
                                        <a:grpSpLocks/>
                                      </wpg:cNvGrpSpPr>
                                      <wpg:grpSpPr bwMode="auto">
                                        <a:xfrm>
                                          <a:off x="1429" y="0"/>
                                          <a:ext cx="3685" cy="184"/>
                                          <a:chOff x="1429" y="0"/>
                                          <a:chExt cx="3685" cy="184"/>
                                        </a:xfrm>
                                      </wpg:grpSpPr>
                                      <wps:wsp>
                                        <wps:cNvPr id="792" name="Freeform 756"/>
                                        <wps:cNvSpPr>
                                          <a:spLocks/>
                                        </wps:cNvSpPr>
                                        <wps:spPr bwMode="auto">
                                          <a:xfrm>
                                            <a:off x="1429" y="0"/>
                                            <a:ext cx="3685" cy="184"/>
                                          </a:xfrm>
                                          <a:custGeom>
                                            <a:avLst/>
                                            <a:gdLst>
                                              <a:gd name="T0" fmla="+- 0 1429 1429"/>
                                              <a:gd name="T1" fmla="*/ T0 w 3685"/>
                                              <a:gd name="T2" fmla="*/ 184 h 184"/>
                                              <a:gd name="T3" fmla="+- 0 5114 1429"/>
                                              <a:gd name="T4" fmla="*/ T3 w 3685"/>
                                              <a:gd name="T5" fmla="*/ 184 h 184"/>
                                              <a:gd name="T6" fmla="+- 0 5114 1429"/>
                                              <a:gd name="T7" fmla="*/ T6 w 3685"/>
                                              <a:gd name="T8" fmla="*/ 0 h 184"/>
                                              <a:gd name="T9" fmla="+- 0 1429 1429"/>
                                              <a:gd name="T10" fmla="*/ T9 w 3685"/>
                                              <a:gd name="T11" fmla="*/ 0 h 184"/>
                                              <a:gd name="T12" fmla="+- 0 1429 1429"/>
                                              <a:gd name="T13" fmla="*/ T12 w 3685"/>
                                              <a:gd name="T14" fmla="*/ 184 h 184"/>
                                            </a:gdLst>
                                            <a:ahLst/>
                                            <a:cxnLst>
                                              <a:cxn ang="0">
                                                <a:pos x="T1" y="T2"/>
                                              </a:cxn>
                                              <a:cxn ang="0">
                                                <a:pos x="T4" y="T5"/>
                                              </a:cxn>
                                              <a:cxn ang="0">
                                                <a:pos x="T7" y="T8"/>
                                              </a:cxn>
                                              <a:cxn ang="0">
                                                <a:pos x="T10" y="T11"/>
                                              </a:cxn>
                                              <a:cxn ang="0">
                                                <a:pos x="T13" y="T14"/>
                                              </a:cxn>
                                            </a:cxnLst>
                                            <a:rect l="0" t="0" r="r" b="b"/>
                                            <a:pathLst>
                                              <a:path w="3685" h="184">
                                                <a:moveTo>
                                                  <a:pt x="0" y="184"/>
                                                </a:moveTo>
                                                <a:lnTo>
                                                  <a:pt x="3685" y="184"/>
                                                </a:lnTo>
                                                <a:lnTo>
                                                  <a:pt x="3685"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12CB1C4A" id="Group 747" o:spid="_x0000_s1026" style="position:absolute;margin-left:35.95pt;margin-top:-.05pt;width:523.45pt;height:9.3pt;z-index:-1784;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GTM1AgAABFKAAAOAAAAZHJzL2Uyb0RvYy54bWzsnNuO4kYQhu8j5R1avkzE4mYM2GjZKBmG&#10;VaRNstKSB/AYc1DAdmzPMJso756qanf71L0wDOzm4LkAMy53dVcf6vPvhtffPe137DFMs20cTS3+&#10;yrZYGAXxchutp9avi3nPtViW+9HS38VROLU+hpn13Zuvv3p9SCbhIN7Eu2WYMigkyiaHZGpt8jyZ&#10;9PtZsAn3fvYqTsIITq7idO/n8DFd95epf4DS97v+wLZH/UOcLpM0DsIsg//OxEnrDZW/WoVB/stq&#10;lYU5200tqFtOrym93uNr/81rf7JO/WSzDYpq+GfUYu9vI3Cqipr5uc8e0m2rqP02SOMsXuWvgnjf&#10;j1erbRBSG6A13G605m0aPyTUlvXksE5UmCC0jTidXWzw8+P7lG2XU2s8Hlks8vfQSeSXjZ0xhueQ&#10;rCdg9TZNPiTvU9FGOHwXB79lcLrfPI+f18KY3R9+ipdQoP+QxxSep1W6xyKg4eyJeuGj6oXwKWcB&#10;/HM0csYuH1osgHOcu5wX3RRsoC/xsjH3LAYne1z0X7C5K67ltjOCc3SlO8KzfX8inFJFi4qJVtEH&#10;1UAVhnEzDO61wzDk3KEGQatpQKpQ2OObojXQLDqlgtC6qIzCqHmZMQgw6bJyXGUvG1cfNn4S0nDN&#10;cMSogMISIMbVPA1DnMpsPLoRMSVDOa6y6qCqnDkk2SSDsXd0OLVCYoyjCog/CR6y/G0Y07D0H99l&#10;OYV5vYQjGuzLovILWD5W+x2sDt/2mM3QF72IblkrMy7Nvumzhc0OjHqjKFSWNZBGVBZ3HSa7viwI&#10;el74g4LQYsO4HASlEYybSqU4TJextlYwnVRhC8dQK1gAqoVpawWzQxVkrBX0eLUgY61gqqrCFq6h&#10;VjD9a6UNNbHi1ajzoT5WvB51cw9WI7/gA1O9GrHX1qsad2O96nE316sa+wUfmerViL62G3EFVaGv&#10;9SNMDTX4/Y2cD8FTVEwIOGI+ZnebVvQkznBJXkAHwIq8oHkNRYAVzh6DMUQFjSm/HDUWa/0Cuhgm&#10;0VFrDp2HZYv5dNwcYkrmtLxKc/FeNDgFiGjiQ2oxwId7MfcTP8c4YXvxkB0gh9EKvIH8BVMWT+zj&#10;x3ARk0leZr5iQoO78vwuqtqJgqCGpak0kO8JFagMKVlCifK0fBdmMJegsFNs2g6DXZyFog+wndQZ&#10;qu0YsspKmsW77XK+3e2wyVm6vr/dpezRBwq7Hc28uaxAzWxHQyaK8TLhRvwHVvEivLieE1X96fGB&#10;Y/8w8HrzkTvuOXNn2PPGttuzufeDN7Idz5nN/8LIc2ey2S6XYfRuG4WS8LhzWqYrWFOwGTEedq43&#10;HAypU2u1rzXSpr9iwNbMAOmiJbTOn2xCf3lXHOf+dieO+/UaU5Ch2fKdAgEoIzIiwks2uY+XHyE7&#10;prGgW6BxONjE6R8WOwDZTq3s9wc/DS22+zGCFO9xx0EUpg/OcDyAD2n1zH31jB8FUNTUyi2Y9Xh4&#10;mwt8fkjS7XoDnjjFIoq/B8hbbTF9Uv1ErYoPQBmfZC6Y43X0pOnYREvE60uhJzUb51UDuZAgYU0g&#10;gpTpVjFX86ISudqXwYTQg+fnYC4X+rTFXAMcjzhgAM4uxlzNkEjk+kRA6ivFM5gLfDH0R9OnZKBq&#10;7ifiEr4bVvXkf2Hk0tSqmvmJuLS1qqd+fa2qab+WqjFTS6JsJH1CLk2tqmmfiEtbq2shl6kD28Cl&#10;r9aViMtUrWrgBW/pq9WIfQdcmN4M6MevA1yiY9gFiKso6QTkKi0lzkjWku+fl7kUOSH8IajwwVhA&#10;eo1AaqBiprHjoAJesKO1eGZ7d+6d6/Scweiu59izWe/7+a3TG835eDi7md3ezngdzxD6Xo5nWB9z&#10;Y+f016ayCnMJZIXc/Z9nLhfSZo25hjSKPwdzFRlcosJAAZfriNzeAq7iipK3mtd8WdoCtmjRFt2u&#10;Xou2jkRQRePqqIX9YAKtUreS/Vriisr4JIB5oFppYEWle5TSbkDu0HirYlYBR21vdcoyeKtlexRX&#10;NN5Upoca2agytX0pwqKWmdAC+FzJLwtP76wmahm8NTQtkzsVbowkKVqaxqEIrSpViyWMpxdoQnTf&#10;AUV8WhMC55BzF3Q7dtS4gAhS5o8aI81i0c9VkGgxkqWL9xdIQhhw4hMYMpimSsWnSgnFgAJv5fk6&#10;TVA5SCdi6IGlPC/fRXnSjpYKo5UIzSk2bX+dHhSBwtLpQZfXg1xYr+psUmTT6z2KxPSjpFHCP3oY&#10;SbNIPE78l7IJrKstNqH53rEJPVNrZ3CVLDs2YR2b4MOtjk1waSwJ4L/FJp1ucuRpVqebVLazuHDH&#10;WWeT4rnK9dgEblh1bOI4oDvo2aRxRambNK+BG4Mv+JQK7subbDIsnvxd9ilVIx5SeTJG42zdBLUF&#10;dNbQRFqPqNBzw0Y9oDpdN+HOwNO5q97Ik3CicXeGcGJy11JONO6erZyYItlSTjTOzlBOTO4UDCrl&#10;ROevGnBIk6UyBPOrU05Q+XmBcoIBv4RyQuXUOEYqJvJdKCfS7hRV5BSbkpukn0456ZST6+ykQVKo&#10;00mx07ajE+M2e8O+ZRdSVotOir3gHZ1on32oZCm2NXd0cmA6WqjS4GnPdTo60W05/kc81/l/00mn&#10;nXTaCe4+Pm2fr9vc5zukhyrX3HOC96w68eRmhEKOXj1pXlPKJ62rvqh+4sEC2CKU4kt7lyWUZkSk&#10;gGKOx9kKCokM5K+hj1SzJm3zJecNozNEFPq+jc5h9aaeVBSdwzNkFKPDlo6ic/hsIcUc0JaUovN3&#10;hpZi9qgAUakpWpfVyHdyCuzLgVEOKw1toBHvL5BTKOKX0FNEQScIKsrwFLXkFJtOUQnl9+C77yZd&#10;+btJXmufLG1R65jlyI8XGFQVDzJ0i1nom/qX3o9CKV2zpUesRhXyUwzXMUvlC0X1PbMds0ytjlkU&#10;hBCLaL8GDoQHRLDomAX3+Op39p7zFKjTWTqdpamzlL9oQ+pL8bM7Fz6G3x2ie4/iN5Lwh42qn8lb&#10;+UtOb/4GAAD//wMAUEsDBBQABgAIAAAAIQCgYM1y3gAAAAgBAAAPAAAAZHJzL2Rvd25yZXYueG1s&#10;TI9BS8NAEIXvgv9hGcFbu1mlGmM2pRT1VIS2gnibZqdJaHY3ZLdJ+u+dnvQ2j/d48718OdlWDNSH&#10;xjsNap6AIFd607hKw9f+fZaCCBGdwdY70nChAMvi9ibHzPjRbWnYxUpwiQsZaqhj7DIpQ1mTxTD3&#10;HTn2jr63GFn2lTQ9jlxuW/mQJE/SYuP4Q40drWsqT7uz1fAx4rh6VG/D5nRcX372i8/vjSKt7++m&#10;1SuISFP8C8MVn9GhYKaDPzsTRKvhWb1wUsNMgbjaSqU85cBXugBZ5PL/gOIXAAD//wMAUEsBAi0A&#10;FAAGAAgAAAAhALaDOJL+AAAA4QEAABMAAAAAAAAAAAAAAAAAAAAAAFtDb250ZW50X1R5cGVzXS54&#10;bWxQSwECLQAUAAYACAAAACEAOP0h/9YAAACUAQAACwAAAAAAAAAAAAAAAAAvAQAAX3JlbHMvLnJl&#10;bHNQSwECLQAUAAYACAAAACEAM7BkzNQIAAARSgAADgAAAAAAAAAAAAAAAAAuAgAAZHJzL2Uyb0Rv&#10;Yy54bWxQSwECLQAUAAYACAAAACEAoGDNct4AAAAIAQAADwAAAAAAAAAAAAAAAAAuCwAAZHJzL2Rv&#10;d25yZXYueG1sUEsFBgAAAAAEAAQA8wAAADkMAAAAAA==&#10;">
                <v:group id="Group 748" o:spid="_x0000_s1027" style="position:absolute;left:5114;top:15;width:6073;height:169" coordorigin="5114,15" coordsize="6073,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CzrcUAAADcAAAADwAAAGRycy9kb3ducmV2LnhtbESPT2vCQBTE7wW/w/KE&#10;3uomljYSXUVExYMU/APi7ZF9JsHs25Bdk/jtu4WCx2FmfsPMFr2pREuNKy0riEcRCOLM6pJzBefT&#10;5mMCwnlkjZVlUvAkB4v54G2GqbYdH6g9+lwECLsUFRTe16mULivIoBvZmjh4N9sY9EE2udQNdgFu&#10;KjmOom9psOSwUGBNq4Ky+/FhFGw77Jaf8brd32+r5/X09XPZx6TU+7BfTkF46v0r/N/eaQVJks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pgs63FAAAA3AAA&#10;AA8AAAAAAAAAAAAAAAAAqgIAAGRycy9kb3ducmV2LnhtbFBLBQYAAAAABAAEAPoAAACcAwAAAAA=&#10;">
                  <v:shape id="Freeform 763" o:spid="_x0000_s1028" style="position:absolute;left:5114;top:15;width:6073;height:169;visibility:visible;mso-wrap-style:square;v-text-anchor:top" coordsize="6073,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HqwsMA&#10;AADcAAAADwAAAGRycy9kb3ducmV2LnhtbERPTWvCQBC9F/wPywheim5UqBJdJaiF9lIxiuBtyI5J&#10;NDsbs1uT/vvuodDj430v152pxJMaV1pWMB5FIIgzq0vOFZyO78M5COeRNVaWScEPOVivei9LjLVt&#10;+UDP1OcihLCLUUHhfR1L6bKCDLqRrYkDd7WNQR9gk0vdYBvCTSUnUfQmDZYcGgqsaVNQdk+/jQKz&#10;P26n59Z80v4yTb4eu2Rye82VGvS7ZAHCU+f/xX/uD61gNgtrw5lw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HqwsMAAADcAAAADwAAAAAAAAAAAAAAAACYAgAAZHJzL2Rv&#10;d25yZXYueG1sUEsFBgAAAAAEAAQA9QAAAIgDAAAAAA==&#10;" path="m,169r6073,l6073,,,,,169xe" fillcolor="#c6d9f0" stroked="f">
                    <v:path arrowok="t" o:connecttype="custom" o:connectlocs="0,184;6073,184;6073,15;0,15;0,184" o:connectangles="0,0,0,0,0"/>
                  </v:shape>
                  <v:group id="Group 749"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OCRMYAAADcAAAADwAAAGRycy9kb3ducmV2LnhtbESPQWvCQBSE74L/YXlC&#10;b3UTi7WNWUVEpQcpVAvF2yP7TEKyb0N2TeK/7xYKHoeZ+YZJ14OpRUetKy0riKcRCOLM6pJzBd/n&#10;/fMbCOeRNdaWScGdHKxX41GKibY9f1F38rkIEHYJKii8bxIpXVaQQTe1DXHwrrY16INsc6lb7APc&#10;1HIWRa/SYMlhocCGtgVl1elmFBx67Dcv8a47Vtft/XKef/4cY1LqaTJsliA8Df4R/m9/aAWL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0s4JExgAAANwA&#10;AAAPAAAAAAAAAAAAAAAAAKoCAABkcnMvZG93bnJldi54bWxQSwUGAAAAAAQABAD6AAAAnQMAAAAA&#10;">
                    <v:shape id="Freeform 762"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g+bcEA&#10;AADcAAAADwAAAGRycy9kb3ducmV2LnhtbERPTWvCQBC9C/0Pywi96cYcWhtdgwQKuRWtSI9DdkyC&#10;2dmQ3Saxv75zKPT4eN/7fHadGmkIrWcDm3UCirjytuXawOXzfbUFFSKyxc4zGXhQgPzwtNhjZv3E&#10;JxrPsVYSwiFDA02MfaZ1qBpyGNa+Jxbu5geHUeBQazvgJOGu02mSvGiHLUtDgz0VDVX387eT3rQc&#10;3/riozh9/Vwe05w6NyVXY56X83EHKtIc/8V/7tIaeN3KfDkjR0Af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IPm3BAAAA3AAAAA8AAAAAAAAAAAAAAAAAmAIAAGRycy9kb3du&#10;cmV2LnhtbFBLBQYAAAAABAAEAPUAAACGAwAAAAA=&#10;" path="m,169r10467,l10467,,,,,169xe" filled="f" strokecolor="#c6d9f0" strokeweight=".1pt">
                      <v:path arrowok="t" o:connecttype="custom" o:connectlocs="0,184;10467,184;10467,15;0,15;0,184" o:connectangles="0,0,0,0,0"/>
                    </v:shape>
                    <v:group id="Group 750" o:spid="_x0000_s1031"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ZcQAAADcAAAADwAAAGRycy9kb3ducmV2LnhtbESPQYvCMBSE78L+h/CE&#10;vWnaXXSlGkXEXTyIoC6It0fzbIvNS2liW/+9EQSPw8x8w8wWnSlFQ7UrLCuIhxEI4tTqgjMF/8ff&#10;wQSE88gaS8uk4E4OFvOP3gwTbVveU3PwmQgQdgkqyL2vEildmpNBN7QVcfAutjbog6wzqWtsA9yU&#10;8iuKxtJgwWEhx4pWOaXXw80o+GuxXX7H62Z7vazu5+Nod9rGpNRnv1tOQXjq/Dv8am+0gp9J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D+ZcQAAADcAAAA&#10;DwAAAAAAAAAAAAAAAACqAgAAZHJzL2Rvd25yZXYueG1sUEsFBgAAAAAEAAQA+gAAAJsDAAAAAA==&#10;">
                      <v:shape id="Freeform 761" o:spid="_x0000_s1032"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mx5sAA&#10;AADcAAAADwAAAGRycy9kb3ducmV2LnhtbESPQYvCMBSE7wv+h/AEb2vaHlypRpGC6NXu/oBH82yj&#10;zUtJoq3/3iws7HGYmW+Y7X6yvXiSD8axgnyZgSBunDbcKvj5Pn6uQYSIrLF3TApeFGC/m31ssdRu&#10;5As969iKBOFQooIuxqGUMjQdWQxLNxAn7+q8xZikb6X2OCa47WWRZStp0XBa6HCgqqPmXj+sgoLH&#10;1a2++7yXMTfmeqrOXL2UWsynwwZEpCn+h//aZ63ga13A75l0BOTu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mx5sAAAADcAAAADwAAAAAAAAAAAAAAAACYAgAAZHJzL2Rvd25y&#10;ZXYueG1sUEsFBgAAAAAEAAQA9QAAAIUDAAAAAA==&#10;" path="m,184r267,l267,,,,,184xe" fillcolor="#c6d9f0" stroked="f">
                        <v:path arrowok="t" o:connecttype="custom" o:connectlocs="0,184;267,184;267,0;0,0;0,184" o:connectangles="0,0,0,0,0"/>
                      </v:shape>
                      <v:group id="Group 751" o:spid="_x0000_s1033"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I7FicYAAADcAAAADwAAAGRycy9kb3ducmV2LnhtbESPQWvCQBSE7wX/w/KE&#10;3uomSltJ3YQgtvQgQlWQ3h7ZZxKSfRuy2yT++25B6HGYmW+YTTaZVgzUu9qygngRgSAurK65VHA+&#10;vT+tQTiPrLG1TApu5CBLZw8bTLQd+YuGoy9FgLBLUEHlfZdI6YqKDLqF7YiDd7W9QR9kX0rd4xjg&#10;ppXLKHqRBmsOCxV2tK2oaI4/RsHHiGO+infDvrlub9+n58NlH5NSj/MpfwPhafL/4Xv7Uyt4Xa/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jsWJxgAAANwA&#10;AAAPAAAAAAAAAAAAAAAAAKoCAABkcnMvZG93bnJldi54bWxQSwUGAAAAAAQABAD6AAAAnQMAAAAA&#10;">
                        <v:shape id="Freeform 760" o:spid="_x0000_s1034"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QcVsQA&#10;AADcAAAADwAAAGRycy9kb3ducmV2LnhtbESPS2/CMBCE70j8B2sr9QZOaQUhxCDaqhU3VB73Vbzk&#10;QbyObJek/76uhNTjaGa+0eSbwbTiRs7XlhU8TRMQxIXVNZcKTsePSQrCB2SNrWVS8EMeNuvxKMdM&#10;256/6HYIpYgQ9hkqqELoMil9UZFBP7UdcfQu1hkMUbpSaod9hJtWzpJkLg3WHBcq7OitouJ6+DYK&#10;zoleuiHlxewyf22e9/v3nj8bpR4fhu0KRKAh/Ifv7Z1WsEhf4O9MP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kHFbEAAAA3AAAAA8AAAAAAAAAAAAAAAAAmAIAAGRycy9k&#10;b3ducmV2LnhtbFBLBQYAAAAABAAEAPUAAACJAwAAAAA=&#10;" path="m,184r267,l267,,,,,184xe" filled="f" strokecolor="#c6d9f0" strokeweight=".1pt">
                          <v:path arrowok="t" o:connecttype="custom" o:connectlocs="0,184;267,184;267,0;0,0;0,184" o:connectangles="0,0,0,0,0"/>
                        </v:shape>
                        <v:group id="Group 752" o:spid="_x0000_s1035"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v4ZsUAAADcAAAADwAAAGRycy9kb3ducmV2LnhtbESPS4vCQBCE78L+h6EX&#10;vOkkKz6IjiKyu+xBBB8g3ppMmwQzPSEzm8R/7wiCx6KqvqIWq86UoqHaFZYVxMMIBHFqdcGZgtPx&#10;ZzAD4TyyxtIyKbiTg9Xyo7fARNuW99QcfCYChF2CCnLvq0RKl+Zk0A1tRRy8q60N+iDrTOoa2wA3&#10;pfyKook0WHBYyLGiTU7p7fBvFPy22K5H8XezvV0398txvDtvY1Kq/9mt5yA8df4dfrX/tILp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r+GbFAAAA3AAA&#10;AA8AAAAAAAAAAAAAAAAAqgIAAGRycy9kb3ducmV2LnhtbFBLBQYAAAAABAAEAPoAAACcAwAAAAA=&#10;">
                          <v:shape id="Freeform 759" o:spid="_x0000_s1036"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H3SMQA&#10;AADcAAAADwAAAGRycy9kb3ducmV2LnhtbESPQWvCQBSE7wX/w/IEL0U3elCJrqLW0l6NCh6f2WcS&#10;zb5Ns1tN/n23IHgcZuYbZr5sTCnuVLvCsoLhIAJBnFpdcKbgsP/sT0E4j6yxtEwKWnKwXHTe5hhr&#10;++Ad3ROfiQBhF6OC3PsqltKlORl0A1sRB+9ia4M+yDqTusZHgJtSjqJoLA0WHBZyrGiTU3pLfo2C&#10;7c1H7ft2fax+svPXqU0+NNNVqV63Wc1AeGr8K/xsf2sFk+kY/s+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B90jEAAAA3AAAAA8AAAAAAAAAAAAAAAAAmAIAAGRycy9k&#10;b3ducmV2LnhtbFBLBQYAAAAABAAEAPUAAACJAwAAAAA=&#10;" path="m,184r442,l442,,,,,184xe" fillcolor="#c6d9f0" stroked="f">
                            <v:path arrowok="t" o:connecttype="custom" o:connectlocs="0,184;442,184;442,0;0,0;0,184" o:connectangles="0,0,0,0,0"/>
                          </v:shape>
                          <v:group id="Group 753" o:spid="_x0000_s1037"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XDisYAAADcAAAADwAAAGRycy9kb3ducmV2LnhtbESPQWvCQBSE7wX/w/KE&#10;3uomllZJ3YQgKh6kUC2U3h7ZZxKSfRuyaxL/fbdQ6HGYmW+YTTaZVgzUu9qygngRgSAurK65VPB5&#10;2T+tQTiPrLG1TAru5CBLZw8bTLQd+YOGsy9FgLBLUEHlfZdI6YqKDLqF7YiDd7W9QR9kX0rd4xjg&#10;ppXLKHqVBmsOCxV2tK2oaM43o+Aw4pg/x7vh1Fy39+/Ly/vXKSalHudT/gbC0+T/w3/to1awW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cOKxgAAANwA&#10;AAAPAAAAAAAAAAAAAAAAAKoCAABkcnMvZG93bnJldi54bWxQSwUGAAAAAAQABAD6AAAAnQMAAAAA&#10;">
                            <v:shape id="Freeform 758" o:spid="_x0000_s1038"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DcSsMA&#10;AADcAAAADwAAAGRycy9kb3ducmV2LnhtbERPz2vCMBS+C/4P4Q12kZk6QUtnFBUET8JUHN6ezbPp&#10;1ryUJtX63y8HwePH93u26GwlbtT40rGC0TABQZw7XXKh4HjYfKQgfEDWWDkmBQ/ysJj3ezPMtLvz&#10;N932oRAxhH2GCkwIdSalzw1Z9ENXE0fu6hqLIcKmkLrBewy3lfxMkom0WHJsMFjT2lD+t2+tAluO&#10;f0aX5fV3sD4dzma3adPVqVXq/a1bfoEI1IWX+OneagXTNK6NZ+IR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DcSsMAAADcAAAADwAAAAAAAAAAAAAAAACYAgAAZHJzL2Rv&#10;d25yZXYueG1sUEsFBgAAAAAEAAQA9QAAAIgDAAAAAA==&#10;" path="m,184r442,l442,,,,,184xe" filled="f" strokecolor="#c6d9f0" strokeweight=".1pt">
                              <v:path arrowok="t" o:connecttype="custom" o:connectlocs="0,184;442,184;442,0;0,0;0,184" o:connectangles="0,0,0,0,0"/>
                            </v:shape>
                            <v:group id="Group 754" o:spid="_x0000_s1039" style="position:absolute;left:1429;width:3685;height:184" coordorigin="1429" coordsize="3685,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byY8YAAADcAAAADwAAAGRycy9kb3ducmV2LnhtbESPQWvCQBSE74L/YXlC&#10;b3UTi62NWUVEpQcpVAvF2yP7TEKyb0N2TeK/7xYKHoeZ+YZJ14OpRUetKy0riKcRCOLM6pJzBd/n&#10;/fMChPPIGmvLpOBODtar8SjFRNuev6g7+VwECLsEFRTeN4mULivIoJvahjh4V9sa9EG2udQt9gFu&#10;ajmLoldpsOSwUGBD24Ky6nQzCg499puXeNcdq+v2fjnPP3+OMSn1NBk2SxCeBv8I/7c/tIK3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ZvJjxgAAANwA&#10;AAAPAAAAAAAAAAAAAAAAAKoCAABkcnMvZG93bnJldi54bWxQSwUGAAAAAAQABAD6AAAAnQMAAAAA&#10;">
                              <v:shape id="Freeform 757" o:spid="_x0000_s1040" style="position:absolute;left:1429;width:3685;height:184;visibility:visible;mso-wrap-style:square;v-text-anchor:top" coordsize="3685,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3ensAA&#10;AADcAAAADwAAAGRycy9kb3ducmV2LnhtbERPyW7CMBC9I/UfrKnUGzjNgSXFIFSBBAcOLB8wioc4&#10;JR4ntoH07/EBiePT2+fL3jbiTj7UjhV8jzIQxKXTNVcKzqfNcAoiRGSNjWNS8E8BlouPwRwL7R58&#10;oPsxViKFcChQgYmxLaQMpSGLYeRa4sRdnLcYE/SV1B4fKdw2Ms+ysbRYc2ow2NKvofJ6vFkFu/XE&#10;z/J9n7eb6E9/Zt9dug6V+vrsVz8gIvXxLX65t1rBZJbmpzPpCM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G3ensAAAADcAAAADwAAAAAAAAAAAAAAAACYAgAAZHJzL2Rvd25y&#10;ZXYueG1sUEsFBgAAAAAEAAQA9QAAAIUDAAAAAA==&#10;" path="m,184r3685,l3685,,,,,184xe" fillcolor="#c6d9f0" stroked="f">
                                <v:path arrowok="t" o:connecttype="custom" o:connectlocs="0,184;3685,184;3685,0;0,0;0,184" o:connectangles="0,0,0,0,0"/>
                              </v:shape>
                              <v:group id="Group 755" o:spid="_x0000_s1041" style="position:absolute;left:1429;width:3685;height:184" coordorigin="1429" coordsize="3685,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louMYAAADcAAAADwAAAGRycy9kb3ducmV2LnhtbESPW2vCQBSE3wv9D8sp&#10;+KabVOwlzSoiVXwQobFQ+nbInlwwezZk1yT+e7cg9HGYmW+YdDWaRvTUudqygngWgSDOra65VPB9&#10;2k7fQDiPrLGxTAqu5GC1fHxIMdF24C/qM1+KAGGXoILK+zaR0uUVGXQz2xIHr7CdQR9kV0rd4RDg&#10;ppHPUfQiDdYcFipsaVNRfs4uRsFuwGE9jz/7w7nYXH9Pi+PPISalJk/j+gOEp9H/h+/tvVbw+h7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yWi4xgAAANwA&#10;AAAPAAAAAAAAAAAAAAAAAKoCAABkcnMvZG93bnJldi54bWxQSwUGAAAAAAQABAD6AAAAnQMAAAAA&#10;">
                                <v:shape id="Freeform 756" o:spid="_x0000_s1042" style="position:absolute;left:1429;width:3685;height:184;visibility:visible;mso-wrap-style:square;v-text-anchor:top" coordsize="3685,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AE+MQA&#10;AADcAAAADwAAAGRycy9kb3ducmV2LnhtbESP3WrCQBSE74W+w3IK3unGUPyJrlIKQlGQmvYBDtlj&#10;EsyeDbtrjD69Kwi9HGbmG2a16U0jOnK+tqxgMk5AEBdW11wq+PvdjuYgfEDW2FgmBTfysFm/DVaY&#10;aXvlI3V5KEWEsM9QQRVCm0npi4oM+rFtiaN3ss5giNKVUju8RrhpZJokU2mw5rhQYUtfFRXn/GIU&#10;HHbJx0/azop7mXd7ae7u5PReqeF7/7kEEagP/+FX+1srmC1SeJ6JR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wBPjEAAAA3AAAAA8AAAAAAAAAAAAAAAAAmAIAAGRycy9k&#10;b3ducmV2LnhtbFBLBQYAAAAABAAEAPUAAACJAwAAAAA=&#10;" path="m,184r3685,l3685,,,,,184xe" filled="f" strokecolor="#c6d9f0" strokeweight=".1pt">
                                  <v:path arrowok="t" o:connecttype="custom" o:connectlocs="0,184;3685,184;3685,0;0,0;0,18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6.3.        </w:t>
      </w:r>
      <w:r>
        <w:rPr>
          <w:rFonts w:ascii="Arial" w:eastAsia="Arial" w:hAnsi="Arial" w:cs="Arial"/>
          <w:b/>
          <w:color w:val="0070C0"/>
          <w:spacing w:val="43"/>
          <w:sz w:val="16"/>
          <w:szCs w:val="16"/>
        </w:rPr>
        <w:t xml:space="preserve"> </w:t>
      </w:r>
      <w:r>
        <w:rPr>
          <w:rFonts w:ascii="Arial" w:eastAsia="Arial" w:hAnsi="Arial" w:cs="Arial"/>
          <w:b/>
          <w:color w:val="0070C0"/>
          <w:sz w:val="16"/>
          <w:szCs w:val="16"/>
        </w:rPr>
        <w:t>Insluitings- en reinigingsmethoden en -materiaal</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Reinigingsmethodes                                              </w:t>
      </w:r>
      <w:r>
        <w:rPr>
          <w:rFonts w:ascii="Arial" w:eastAsia="Arial" w:hAnsi="Arial" w:cs="Arial"/>
          <w:spacing w:val="16"/>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Het gemorst produkt zo snel mogelijk opzuigen met inerte</w:t>
      </w:r>
      <w:r>
        <w:rPr>
          <w:rFonts w:ascii="Arial" w:eastAsia="Arial" w:hAnsi="Arial" w:cs="Arial"/>
          <w:sz w:val="16"/>
          <w:szCs w:val="16"/>
        </w:rPr>
        <w:t xml:space="preserve"> vaste stoffen zoals klei of kiezelaarde.</w:t>
      </w:r>
    </w:p>
    <w:p w:rsidR="004458D3" w:rsidRDefault="00C211A1">
      <w:pPr>
        <w:spacing w:line="180" w:lineRule="exact"/>
        <w:ind w:left="3924"/>
        <w:rPr>
          <w:rFonts w:ascii="Arial" w:eastAsia="Arial" w:hAnsi="Arial" w:cs="Arial"/>
          <w:sz w:val="16"/>
          <w:szCs w:val="16"/>
        </w:rPr>
      </w:pPr>
      <w:r>
        <w:rPr>
          <w:rFonts w:ascii="Arial" w:eastAsia="Arial" w:hAnsi="Arial" w:cs="Arial"/>
          <w:position w:val="-1"/>
          <w:sz w:val="16"/>
          <w:szCs w:val="16"/>
        </w:rPr>
        <w:t>Gelekte/gemorste stof opruimen. Gescheiden van ander materiaal bewaren.</w:t>
      </w:r>
    </w:p>
    <w:p w:rsidR="004458D3" w:rsidRDefault="004458D3">
      <w:pPr>
        <w:spacing w:before="3" w:line="120" w:lineRule="exact"/>
        <w:rPr>
          <w:sz w:val="13"/>
          <w:szCs w:val="13"/>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697" behindDoc="1" locked="0" layoutInCell="1" allowOverlap="1">
                <wp:simplePos x="0" y="0"/>
                <wp:positionH relativeFrom="page">
                  <wp:posOffset>456565</wp:posOffset>
                </wp:positionH>
                <wp:positionV relativeFrom="paragraph">
                  <wp:posOffset>-635</wp:posOffset>
                </wp:positionV>
                <wp:extent cx="6647815" cy="118110"/>
                <wp:effectExtent l="8890" t="5080" r="10795" b="10160"/>
                <wp:wrapNone/>
                <wp:docPr id="759" name="Group 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760" name="Group 731"/>
                        <wpg:cNvGrpSpPr>
                          <a:grpSpLocks/>
                        </wpg:cNvGrpSpPr>
                        <wpg:grpSpPr bwMode="auto">
                          <a:xfrm>
                            <a:off x="3943" y="15"/>
                            <a:ext cx="7244" cy="169"/>
                            <a:chOff x="3943" y="15"/>
                            <a:chExt cx="7244" cy="169"/>
                          </a:xfrm>
                        </wpg:grpSpPr>
                        <wps:wsp>
                          <wps:cNvPr id="761" name="Freeform 746"/>
                          <wps:cNvSpPr>
                            <a:spLocks/>
                          </wps:cNvSpPr>
                          <wps:spPr bwMode="auto">
                            <a:xfrm>
                              <a:off x="3943" y="15"/>
                              <a:ext cx="7244" cy="169"/>
                            </a:xfrm>
                            <a:custGeom>
                              <a:avLst/>
                              <a:gdLst>
                                <a:gd name="T0" fmla="+- 0 3943 3943"/>
                                <a:gd name="T1" fmla="*/ T0 w 7244"/>
                                <a:gd name="T2" fmla="+- 0 184 15"/>
                                <a:gd name="T3" fmla="*/ 184 h 169"/>
                                <a:gd name="T4" fmla="+- 0 11187 3943"/>
                                <a:gd name="T5" fmla="*/ T4 w 7244"/>
                                <a:gd name="T6" fmla="+- 0 184 15"/>
                                <a:gd name="T7" fmla="*/ 184 h 169"/>
                                <a:gd name="T8" fmla="+- 0 11187 3943"/>
                                <a:gd name="T9" fmla="*/ T8 w 7244"/>
                                <a:gd name="T10" fmla="+- 0 15 15"/>
                                <a:gd name="T11" fmla="*/ 15 h 169"/>
                                <a:gd name="T12" fmla="+- 0 3943 3943"/>
                                <a:gd name="T13" fmla="*/ T12 w 7244"/>
                                <a:gd name="T14" fmla="+- 0 15 15"/>
                                <a:gd name="T15" fmla="*/ 15 h 169"/>
                                <a:gd name="T16" fmla="+- 0 3943 3943"/>
                                <a:gd name="T17" fmla="*/ T16 w 7244"/>
                                <a:gd name="T18" fmla="+- 0 184 15"/>
                                <a:gd name="T19" fmla="*/ 184 h 169"/>
                              </a:gdLst>
                              <a:ahLst/>
                              <a:cxnLst>
                                <a:cxn ang="0">
                                  <a:pos x="T1" y="T3"/>
                                </a:cxn>
                                <a:cxn ang="0">
                                  <a:pos x="T5" y="T7"/>
                                </a:cxn>
                                <a:cxn ang="0">
                                  <a:pos x="T9" y="T11"/>
                                </a:cxn>
                                <a:cxn ang="0">
                                  <a:pos x="T13" y="T15"/>
                                </a:cxn>
                                <a:cxn ang="0">
                                  <a:pos x="T17" y="T19"/>
                                </a:cxn>
                              </a:cxnLst>
                              <a:rect l="0" t="0" r="r" b="b"/>
                              <a:pathLst>
                                <a:path w="7244" h="169">
                                  <a:moveTo>
                                    <a:pt x="0" y="169"/>
                                  </a:moveTo>
                                  <a:lnTo>
                                    <a:pt x="7244" y="169"/>
                                  </a:lnTo>
                                  <a:lnTo>
                                    <a:pt x="7244"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62" name="Group 732"/>
                          <wpg:cNvGrpSpPr>
                            <a:grpSpLocks/>
                          </wpg:cNvGrpSpPr>
                          <wpg:grpSpPr bwMode="auto">
                            <a:xfrm>
                              <a:off x="720" y="15"/>
                              <a:ext cx="10467" cy="169"/>
                              <a:chOff x="720" y="15"/>
                              <a:chExt cx="10467" cy="169"/>
                            </a:xfrm>
                          </wpg:grpSpPr>
                          <wps:wsp>
                            <wps:cNvPr id="763" name="Freeform 745"/>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64" name="Group 733"/>
                            <wpg:cNvGrpSpPr>
                              <a:grpSpLocks/>
                            </wpg:cNvGrpSpPr>
                            <wpg:grpSpPr bwMode="auto">
                              <a:xfrm>
                                <a:off x="720" y="0"/>
                                <a:ext cx="267" cy="184"/>
                                <a:chOff x="720" y="0"/>
                                <a:chExt cx="267" cy="184"/>
                              </a:xfrm>
                            </wpg:grpSpPr>
                            <wps:wsp>
                              <wps:cNvPr id="765" name="Freeform 744"/>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66" name="Group 734"/>
                              <wpg:cNvGrpSpPr>
                                <a:grpSpLocks/>
                              </wpg:cNvGrpSpPr>
                              <wpg:grpSpPr bwMode="auto">
                                <a:xfrm>
                                  <a:off x="720" y="0"/>
                                  <a:ext cx="267" cy="184"/>
                                  <a:chOff x="720" y="0"/>
                                  <a:chExt cx="267" cy="184"/>
                                </a:xfrm>
                              </wpg:grpSpPr>
                              <wps:wsp>
                                <wps:cNvPr id="767" name="Freeform 743"/>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68" name="Group 735"/>
                                <wpg:cNvGrpSpPr>
                                  <a:grpSpLocks/>
                                </wpg:cNvGrpSpPr>
                                <wpg:grpSpPr bwMode="auto">
                                  <a:xfrm>
                                    <a:off x="987" y="0"/>
                                    <a:ext cx="442" cy="184"/>
                                    <a:chOff x="987" y="0"/>
                                    <a:chExt cx="442" cy="184"/>
                                  </a:xfrm>
                                </wpg:grpSpPr>
                                <wps:wsp>
                                  <wps:cNvPr id="769" name="Freeform 742"/>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70" name="Group 736"/>
                                  <wpg:cNvGrpSpPr>
                                    <a:grpSpLocks/>
                                  </wpg:cNvGrpSpPr>
                                  <wpg:grpSpPr bwMode="auto">
                                    <a:xfrm>
                                      <a:off x="987" y="0"/>
                                      <a:ext cx="442" cy="184"/>
                                      <a:chOff x="987" y="0"/>
                                      <a:chExt cx="442" cy="184"/>
                                    </a:xfrm>
                                  </wpg:grpSpPr>
                                  <wps:wsp>
                                    <wps:cNvPr id="771" name="Freeform 741"/>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72" name="Group 737"/>
                                    <wpg:cNvGrpSpPr>
                                      <a:grpSpLocks/>
                                    </wpg:cNvGrpSpPr>
                                    <wpg:grpSpPr bwMode="auto">
                                      <a:xfrm>
                                        <a:off x="1429" y="0"/>
                                        <a:ext cx="2514" cy="184"/>
                                        <a:chOff x="1429" y="0"/>
                                        <a:chExt cx="2514" cy="184"/>
                                      </a:xfrm>
                                    </wpg:grpSpPr>
                                    <wps:wsp>
                                      <wps:cNvPr id="773" name="Freeform 740"/>
                                      <wps:cNvSpPr>
                                        <a:spLocks/>
                                      </wps:cNvSpPr>
                                      <wps:spPr bwMode="auto">
                                        <a:xfrm>
                                          <a:off x="1429" y="0"/>
                                          <a:ext cx="2514" cy="184"/>
                                        </a:xfrm>
                                        <a:custGeom>
                                          <a:avLst/>
                                          <a:gdLst>
                                            <a:gd name="T0" fmla="+- 0 1429 1429"/>
                                            <a:gd name="T1" fmla="*/ T0 w 2514"/>
                                            <a:gd name="T2" fmla="*/ 184 h 184"/>
                                            <a:gd name="T3" fmla="+- 0 3943 1429"/>
                                            <a:gd name="T4" fmla="*/ T3 w 2514"/>
                                            <a:gd name="T5" fmla="*/ 184 h 184"/>
                                            <a:gd name="T6" fmla="+- 0 3943 1429"/>
                                            <a:gd name="T7" fmla="*/ T6 w 2514"/>
                                            <a:gd name="T8" fmla="*/ 0 h 184"/>
                                            <a:gd name="T9" fmla="+- 0 1429 1429"/>
                                            <a:gd name="T10" fmla="*/ T9 w 2514"/>
                                            <a:gd name="T11" fmla="*/ 0 h 184"/>
                                            <a:gd name="T12" fmla="+- 0 1429 1429"/>
                                            <a:gd name="T13" fmla="*/ T12 w 2514"/>
                                            <a:gd name="T14" fmla="*/ 184 h 184"/>
                                          </a:gdLst>
                                          <a:ahLst/>
                                          <a:cxnLst>
                                            <a:cxn ang="0">
                                              <a:pos x="T1" y="T2"/>
                                            </a:cxn>
                                            <a:cxn ang="0">
                                              <a:pos x="T4" y="T5"/>
                                            </a:cxn>
                                            <a:cxn ang="0">
                                              <a:pos x="T7" y="T8"/>
                                            </a:cxn>
                                            <a:cxn ang="0">
                                              <a:pos x="T10" y="T11"/>
                                            </a:cxn>
                                            <a:cxn ang="0">
                                              <a:pos x="T13" y="T14"/>
                                            </a:cxn>
                                          </a:cxnLst>
                                          <a:rect l="0" t="0" r="r" b="b"/>
                                          <a:pathLst>
                                            <a:path w="2514" h="184">
                                              <a:moveTo>
                                                <a:pt x="0" y="184"/>
                                              </a:moveTo>
                                              <a:lnTo>
                                                <a:pt x="2514" y="184"/>
                                              </a:lnTo>
                                              <a:lnTo>
                                                <a:pt x="2514"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74" name="Group 738"/>
                                      <wpg:cNvGrpSpPr>
                                        <a:grpSpLocks/>
                                      </wpg:cNvGrpSpPr>
                                      <wpg:grpSpPr bwMode="auto">
                                        <a:xfrm>
                                          <a:off x="1429" y="0"/>
                                          <a:ext cx="2514" cy="184"/>
                                          <a:chOff x="1429" y="0"/>
                                          <a:chExt cx="2514" cy="184"/>
                                        </a:xfrm>
                                      </wpg:grpSpPr>
                                      <wps:wsp>
                                        <wps:cNvPr id="775" name="Freeform 739"/>
                                        <wps:cNvSpPr>
                                          <a:spLocks/>
                                        </wps:cNvSpPr>
                                        <wps:spPr bwMode="auto">
                                          <a:xfrm>
                                            <a:off x="1429" y="0"/>
                                            <a:ext cx="2514" cy="184"/>
                                          </a:xfrm>
                                          <a:custGeom>
                                            <a:avLst/>
                                            <a:gdLst>
                                              <a:gd name="T0" fmla="+- 0 1429 1429"/>
                                              <a:gd name="T1" fmla="*/ T0 w 2514"/>
                                              <a:gd name="T2" fmla="*/ 184 h 184"/>
                                              <a:gd name="T3" fmla="+- 0 3943 1429"/>
                                              <a:gd name="T4" fmla="*/ T3 w 2514"/>
                                              <a:gd name="T5" fmla="*/ 184 h 184"/>
                                              <a:gd name="T6" fmla="+- 0 3943 1429"/>
                                              <a:gd name="T7" fmla="*/ T6 w 2514"/>
                                              <a:gd name="T8" fmla="*/ 0 h 184"/>
                                              <a:gd name="T9" fmla="+- 0 1429 1429"/>
                                              <a:gd name="T10" fmla="*/ T9 w 2514"/>
                                              <a:gd name="T11" fmla="*/ 0 h 184"/>
                                              <a:gd name="T12" fmla="+- 0 1429 1429"/>
                                              <a:gd name="T13" fmla="*/ T12 w 2514"/>
                                              <a:gd name="T14" fmla="*/ 184 h 184"/>
                                            </a:gdLst>
                                            <a:ahLst/>
                                            <a:cxnLst>
                                              <a:cxn ang="0">
                                                <a:pos x="T1" y="T2"/>
                                              </a:cxn>
                                              <a:cxn ang="0">
                                                <a:pos x="T4" y="T5"/>
                                              </a:cxn>
                                              <a:cxn ang="0">
                                                <a:pos x="T7" y="T8"/>
                                              </a:cxn>
                                              <a:cxn ang="0">
                                                <a:pos x="T10" y="T11"/>
                                              </a:cxn>
                                              <a:cxn ang="0">
                                                <a:pos x="T13" y="T14"/>
                                              </a:cxn>
                                            </a:cxnLst>
                                            <a:rect l="0" t="0" r="r" b="b"/>
                                            <a:pathLst>
                                              <a:path w="2514" h="184">
                                                <a:moveTo>
                                                  <a:pt x="0" y="184"/>
                                                </a:moveTo>
                                                <a:lnTo>
                                                  <a:pt x="2514" y="184"/>
                                                </a:lnTo>
                                                <a:lnTo>
                                                  <a:pt x="2514"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AAA8072" id="Group 730" o:spid="_x0000_s1026" style="position:absolute;margin-left:35.95pt;margin-top:-.05pt;width:523.45pt;height:9.3pt;z-index:-1783;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sj5vQgAABFKAAAOAAAAZHJzL2Uyb0RvYy54bWzsXG1v2zYQ/j5g/0HQxw2uRUe2bKNO0cZx&#10;MaDbCtT7AYosv2C2pElKnG7Yf9/dUaQoiUwcx07bVflgy9aRd3z4co8eMn795n63te7CNNvE0cRm&#10;rxzbCqMgXmyi1cT+Yz7rDG0ry/1o4W/jKJzYn8PMfnP54w+v98k47MXreLsIUwsqibLxPpnY6zxP&#10;xt1uFqzDnZ+9ipMwgpvLON35OXxMV91F6u+h9t2223OcQXcfp4skjYMwy+DbKb9pX1L9y2UY5L8v&#10;l1mYW9uJDbHl9JrS6w2+di9f++NV6ifrTVCE4R8Rxc7fROBUVjX1c9+6TTeNqnabII2zeJm/CuJd&#10;N14uN0FIbYDWMKfWmvdpfJtQW1bj/SqRMAG0NZyOrjb47e5jam0WE9vrj2wr8nfQSeTX8i4Inn2y&#10;GoPV+zT5lHxMeRvh8kMc/JkBet36ffy84sbWzf7XeAEV+rd5TPDcL9MdVgENt+6pFz7LXgjvcyuA&#10;LwcD1xuyvm0FcI+xIWNFNwVr6Ess5jEIFW52GO+/YH1dlGWOO4B7VHI4wLtdf8ydUqBFYDg8iij5&#10;pQLDAIZJFQbyUm8mdvWpYLgYuRfUIGg1DUgBhddz3aI10Cy6JUFoFCpRaBQzggCTLivHVfa8cfVp&#10;7SchDdcMR4wYVwMmAJ2lYYhT2fJc6pt9QoZiXGXqoFLuoFkGY+/R4dSAxIijBMQfB7dZ/j6MaVj6&#10;dx+ynGBeLeCKBvuiGA1zGBfL3RZWh587lmOhL3rh3bKSZtBabvZT15o71t6i3igqFXX1hBHVxYau&#10;Jbq+rAiGhKwILdYWE4OgNILhoQTFYLp42qhgOsnK5q4hqoEweiAqT9hA84xRwaJ/UFQwVcuohoao&#10;YPpXautrsGIq6qyvx4pVUTf3oIr8nPVMcdWw18al4m6Mq4q7OS4V+zkbmOKqoa8dXLiCSugr/QhT&#10;Qw5+fy3mQ3AfFRMCriwfs7tDK3oSZ7gkz6EDYEWeXxRrLljh7DEYAypo7B1kzNf6OXQxTCKI7uGq&#10;GV9J53w+PW4OmGIogIdSOy9WNDgFElGnD6ltAX24wTL+OPFzxElcWnvIULRwryF/wZTFG7v4LpzH&#10;ZJKXma+Y0OCuvL+NVDteEURYmgoD8Z5QhdKQkiXUKG6Ld24GcwkqO8Sm6TDYxlnIUcImU2fItiNk&#10;ykqaxdvNYrbZbrHJWbq6udqm1p0PLOxqMB3NRAAVsy0NmSjGYtwN/wZW8QJeXM+JVf0zYj3Xedcb&#10;dWaDoddxZ26/M/KcYcdho3ejgeOO3OnsX0SeueP1ZrEIow+bKBQMj7mHZbqCa3JuRhwPO3fU7/Wp&#10;UyvRVxrp0F8xpCpmQOmiBQ2bdegvrovr3N9s+XW3GjGBDM0W7wQEUBmeEZG8ZOObePEZsmMac3YL&#10;bBwu1nH6t23tgdlO7OyvWz8NbWv7SwQpfsRcF4ZBTh/cvteDD6l650a940cBVDWxcxtmPV5e5Zw+&#10;3ybpZrUGT4ywiOK3QPKWG0yfFB+PqvgALONBzgUrc5Vz9RC7c3IuajbOqxrlQgYJawIxSJFuJeeq&#10;FyopV7MYTAg98XwRzgWrIAdU4VzU0lNzrjokgnI9AEh1pXgC5wJfwKaKp4GSA6m5nxgX902TrLSq&#10;Jv8TUy5NVGrmJ8aljaqa+vVRqWm/kqoxUwtGWUv6RAQ1Ualpf46MSxvVuSiXqQObhEsf1pkYlyks&#10;FXjOt/Rh1bBvCRcmfQP1Y+chXLxjrBMwrqKmAyhXaSnojOBa4v1lOZdkTkj+kKiwnsdJeoWBVIiK&#10;mY09TlTAC3a0lp45o+vh9dDtuL3Bdcd1ptPO29mV2xnMmNefXkyvrqasSs+Q9D2fnhHbNFLPGf01&#10;WZnCuThlhdz9/+dcsJhWORc9u70E5yoyuKAKPUm4hi5/omoQrqJEybfqZb4s24Jc32Bb1JRzsa1H&#10;EJRonJ1qYT+YiFapEIl+LemKzPgkNY1AtdKQFZnuUUq7ALKi8abSrIIcNb1VWZbBWyXbo7ii8SYz&#10;PUTkoMrU9CUZFrXMRC2kpoVNG+mdVUQtg7eapmVyJ+FGd6RoaRrHVLwrWMJ4eoYmRM9yUMXDwg04&#10;h5w7p4eUR40LEjEs1vKHa0Y2i1U/VUGiGSxC4e/PkIQQcOInMGQwTZWKj8oSigEF3sr7VTZB9SA7&#10;4UMPLMV98c7rE3Yn4yYNf60eFIHC0upBZ9CDYMGucpMim55vKxLTj5RGif7RZiTNIr6d+I1yE1h1&#10;GtykYHrKHhuItM/dfTsQQViwxC6wKhifQQbCvmu5iSoStdxkXNuvarkJZjBa5VA7+S65SaubPLKb&#10;1eom6nEWeAascpNiX+V83AQeWHXcxHVhT0PPTWolSt2kXkZm4/rxqBfZpYJ81OAmxc7fablJDQ+h&#10;PBnROFo3QW0BndV4R2OLCj3XbOQGFTyjV56+1QwuH+T5ER23N9K5Ux/kSTjRuDtCOGEGdzA65VmS&#10;OSonGndPVk5MSDaUE42zI5QTkzsJuFROdP5UwCt9B/OrVU5Q+XmGcoKAn0I5oXoOUE6EXauctCdp&#10;vrWTNLDhV2MnxUnblp0Yj9kbzi17kLQb7KQ4C96yE+3eh0yWLTsR+zo6tqCywcP2dVp2ojty/FXs&#10;63zf7KTVTlrtBE8fH3bO1wMiX9VO6En5nGdO8JlVJ570+rjdrVdP6mVK+aRR6ovqJx7k2wZDoaeW&#10;U587qSMiBBQzHkcrKCQykL+aPqJmTTrmS85rRkeIKPT/NjqH6kM9P36CY6bm8AgZxeiwoaPoWvhk&#10;IcUMaENK0fk7Qksxe5QEUaopWpcq8q2cwgcdrDR0zIW/P0NOIcRPoafwig4QVKRhq6i0iso3p6jA&#10;YlTlLHTqrOUsj/x4gUlV0ZyVvaB/vmw5y+EbP0YKoWbOlrNMbID0MIWl5SyG/+v+KkSW756ztDpL&#10;q7PUdZbyyAapL/IHbU76PfzuENQOu9j8N5Lwh43Uz+R5LH/J6fI/AAAA//8DAFBLAwQUAAYACAAA&#10;ACEAoGDNct4AAAAIAQAADwAAAGRycy9kb3ducmV2LnhtbEyPQUvDQBCF74L/YRnBW7tZpRpjNqUU&#10;9VSEtoJ4m2anSWh2N2S3SfrvnZ70No/3ePO9fDnZVgzUh8Y7DWqegCBXetO4SsPX/n2WgggRncHW&#10;O9JwoQDL4vYmx8z40W1p2MVKcIkLGWqoY+wyKUNZk8Uw9x059o6+txhZ9pU0PY5cblv5kCRP0mLj&#10;+EONHa1rKk+7s9XwMeK4elRvw+Z0XF9+9ovP740ire/vptUriEhT/AvDFZ/RoWCmgz87E0Sr4Vm9&#10;cFLDTIG42kqlPOXAV7oAWeTy/4DiFwAA//8DAFBLAQItABQABgAIAAAAIQC2gziS/gAAAOEBAAAT&#10;AAAAAAAAAAAAAAAAAAAAAABbQ29udGVudF9UeXBlc10ueG1sUEsBAi0AFAAGAAgAAAAhADj9If/W&#10;AAAAlAEAAAsAAAAAAAAAAAAAAAAALwEAAF9yZWxzLy5yZWxzUEsBAi0AFAAGAAgAAAAhACniyPm9&#10;CAAAEUoAAA4AAAAAAAAAAAAAAAAALgIAAGRycy9lMm9Eb2MueG1sUEsBAi0AFAAGAAgAAAAhAKBg&#10;zXLeAAAACAEAAA8AAAAAAAAAAAAAAAAAFwsAAGRycy9kb3ducmV2LnhtbFBLBQYAAAAABAAEAPMA&#10;AAAiDAAAAAA=&#10;">
                <v:group id="Group 731" o:spid="_x0000_s1027" style="position:absolute;left:3943;top:15;width:7244;height:169" coordorigin="3943,15" coordsize="7244,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C9BMMAAADcAAAADwAAAGRycy9kb3ducmV2LnhtbERPTWvCQBC9F/wPywi9&#10;1U2UWoluQpBaepBCVRBvQ3ZMQrKzIbtN4r/vHgo9Pt73LptMKwbqXW1ZQbyIQBAXVtdcKricDy8b&#10;EM4ja2wtk4IHOcjS2dMOE21H/qbh5EsRQtglqKDyvkukdEVFBt3CdsSBu9veoA+wL6XucQzhppXL&#10;KFpLgzWHhgo72ldUNKcfo+BjxDFfxe/DsbnvH7fz69f1GJNSz/Mp34LwNPl/8Z/7Uyt4W4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UL0EwwAAANwAAAAP&#10;AAAAAAAAAAAAAAAAAKoCAABkcnMvZG93bnJldi54bWxQSwUGAAAAAAQABAD6AAAAmgMAAAAA&#10;">
                  <v:shape id="Freeform 746" o:spid="_x0000_s1028" style="position:absolute;left:3943;top:15;width:7244;height:169;visibility:visible;mso-wrap-style:square;v-text-anchor:top" coordsize="7244,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biOcIA&#10;AADcAAAADwAAAGRycy9kb3ducmV2LnhtbESPzYrCQBCE7wu+w9CCt7UTD7pkHUUEwaPx5+CtN9Mm&#10;wUxPzIwa335nQdhjUVVfUfNlbxv14M7XTjSk4wQUS+FMLaWG42Hz+QXKBxJDjRPW8GIPy8XgY06Z&#10;cU/J+bEPpYoQ8RlpqEJoM0RfVGzJj13LEr2L6yyFKLsSTUfPCLcNTpJkipZqiQsVtbyuuLju71bD&#10;bc3pqcgxx9ePs3jm1ex23mk9Gvarb1CB+/Affre3RsNsmsLfmXgEcP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VuI5wgAAANwAAAAPAAAAAAAAAAAAAAAAAJgCAABkcnMvZG93&#10;bnJldi54bWxQSwUGAAAAAAQABAD1AAAAhwMAAAAA&#10;" path="m,169r7244,l7244,,,,,169xe" fillcolor="#c6d9f0" stroked="f">
                    <v:path arrowok="t" o:connecttype="custom" o:connectlocs="0,184;7244,184;7244,15;0,15;0,184" o:connectangles="0,0,0,0,0"/>
                  </v:shape>
                  <v:group id="Group 732"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86G6MYAAADcAAAADwAAAGRycy9kb3ducmV2LnhtbESPQWvCQBSE7wX/w/KE&#10;3ppNLE0lZhURKx5CoSqU3h7ZZxLMvg3ZbRL/fbdQ6HGYmW+YfDOZVgzUu8aygiSKQRCXVjdcKbic&#10;356WIJxH1thaJgV3crBZzx5yzLQd+YOGk69EgLDLUEHtfZdJ6cqaDLrIdsTBu9reoA+yr6TucQxw&#10;08pFHKfSYMNhocaOdjWVt9O3UXAYcdw+J/uhuF1396/zy/tnkZBSj/NpuwLhafL/4b/2USt4TR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oboxgAAANwA&#10;AAAPAAAAAAAAAAAAAAAAAKoCAABkcnMvZG93bnJldi54bWxQSwUGAAAAAAQABAD6AAAAnQMAAAAA&#10;">
                    <v:shape id="Freeform 745"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ZG4MIA&#10;AADcAAAADwAAAGRycy9kb3ducmV2LnhtbESPzYrCMBSF94LvEK7gTlMrOFqNIoUBd6Ij4vLSXNti&#10;c1OaTFt9+smA4PJwfj7OZtebSrTUuNKygtk0AkGcWV1yruDy8z1ZgnAeWWNlmRQ8ycFuOxxsMNG2&#10;4xO1Z5+LMMIuQQWF93UipcsKMuimtiYO3t02Bn2QTS51g10YN5WMo2ghDZYcCAXWlBaUPc6/JnDj&#10;Q7uq02N6ur0uz66Pjemiq1LjUb9fg/DU+0/43T5oBV+LOfyfC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FkbgwgAAANwAAAAPAAAAAAAAAAAAAAAAAJgCAABkcnMvZG93&#10;bnJldi54bWxQSwUGAAAAAAQABAD1AAAAhwMAAAAA&#10;" path="m,169r10467,l10467,,,,,169xe" filled="f" strokecolor="#c6d9f0" strokeweight=".1pt">
                      <v:path arrowok="t" o:connecttype="custom" o:connectlocs="0,184;10467,184;10467,15;0,15;0,184" o:connectangles="0,0,0,0,0"/>
                    </v:shape>
                    <v:group id="Group 733" o:spid="_x0000_s1031"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2u7B8YAAADcAAAADwAAAGRycy9kb3ducmV2LnhtbESPQWvCQBSE74L/YXlC&#10;b3UTa22JWUVEpQcpVAvF2yP7TEKyb0N2TeK/7xYKHoeZ+YZJ14OpRUetKy0riKcRCOLM6pJzBd/n&#10;/fM7COeRNdaWScGdHKxX41GKibY9f1F38rkIEHYJKii8bxIpXVaQQTe1DXHwrrY16INsc6lb7APc&#10;1HIWRQtpsOSwUGBD24Ky6nQzCg499puXeNcdq+v2fjm/fv4cY1LqaTJsliA8Df4R/m9/aAV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a7sHxgAAANwA&#10;AAAPAAAAAAAAAAAAAAAAAKoCAABkcnMvZG93bnJldi54bWxQSwUGAAAAAAQABAD6AAAAnQMAAAAA&#10;">
                      <v:shape id="Freeform 744" o:spid="_x0000_s1032"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zPaMEA&#10;AADcAAAADwAAAGRycy9kb3ducmV2LnhtbESPwWrDMBBE74H+g9hAb7HsQN3gRg7BUJpr3X7AYm1s&#10;1dbKSGrs/H1VKPQ4zMwb5nha7SRu5INxrKDIchDEndOGewWfH6+7A4gQkTVOjknBnQKc6ofNESvt&#10;Fn6nWxt7kSAcKlQwxDhXUoZuIIshczNx8q7OW4xJ+l5qj0uC20nu87yUFg2nhQFnagbqxvbbKtjz&#10;Un61oy8mGQtjrm/NhZu7Uo/b9fwCItIa/8N/7YtW8Fw+we+ZdARk/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Mz2jBAAAA3AAAAA8AAAAAAAAAAAAAAAAAmAIAAGRycy9kb3du&#10;cmV2LnhtbFBLBQYAAAAABAAEAPUAAACGAwAAAAA=&#10;" path="m,184r267,l267,,,,,184xe" fillcolor="#c6d9f0" stroked="f">
                        <v:path arrowok="t" o:connecttype="custom" o:connectlocs="0,184;267,184;267,0;0,0;0,184" o:connectangles="0,0,0,0,0"/>
                      </v:shape>
                      <v:group id="Group 734" o:spid="_x0000_s1033"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WA68UAAADcAAAADwAAAGRycy9kb3ducmV2LnhtbESPT2vCQBTE7wW/w/KE&#10;3uomlkaJriKi4kEK/gHx9sg+k2D2bciuSfz23UKhx2FmfsPMl72pREuNKy0riEcRCOLM6pJzBZfz&#10;9mMKwnlkjZVlUvAiB8vF4G2OqbYdH6k9+VwECLsUFRTe16mULivIoBvZmjh4d9sY9EE2udQNdgFu&#10;KjmOokQaLDksFFjTuqDscXoaBbsOu9VnvGkPj/v6dTt/fV8PMSn1PuxXMxCeev8f/mvvtYJ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D1gOvFAAAA3AAA&#10;AA8AAAAAAAAAAAAAAAAAqgIAAGRycy9kb3ducmV2LnhtbFBLBQYAAAAABAAEAPoAAACcAwAAAAA=&#10;">
                        <v:shape id="Freeform 743" o:spid="_x0000_s1034"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k28MA&#10;AADcAAAADwAAAGRycy9kb3ducmV2LnhtbESPT2vCQBTE7wW/w/KE3upGhUSjq2ilpTfx3/2RfSbR&#10;7NuwuzXpt+8WCh6HmfkNs1z3phEPcr62rGA8SkAQF1bXXCo4nz7eZiB8QNbYWCYFP+RhvRq8LDHX&#10;tuMDPY6hFBHCPkcFVQhtLqUvKjLoR7Yljt7VOoMhSldK7bCLcNPISZKk0mDNcaHClt4rKu7Hb6Pg&#10;kui562ecTa7p9jbd73cdf96Ueh32mwWIQH14hv/bX1pBlmbwdyYe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pk28MAAADcAAAADwAAAAAAAAAAAAAAAACYAgAAZHJzL2Rv&#10;d25yZXYueG1sUEsFBgAAAAAEAAQA9QAAAIgDAAAAAA==&#10;" path="m,184r267,l267,,,,,184xe" filled="f" strokecolor="#c6d9f0" strokeweight=".1pt">
                          <v:path arrowok="t" o:connecttype="custom" o:connectlocs="0,184;267,184;267,0;0,0;0,184" o:connectangles="0,0,0,0,0"/>
                        </v:shape>
                        <v:group id="Group 735" o:spid="_x0000_s1035"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iaxAsMAAADcAAAADwAAAGRycy9kb3ducmV2LnhtbERPTWvCQBC9F/wPywi9&#10;1U2UWoluQpBaepBCVRBvQ3ZMQrKzIbtN4r/vHgo9Pt73LptMKwbqXW1ZQbyIQBAXVtdcKricDy8b&#10;EM4ja2wtk4IHOcjS2dMOE21H/qbh5EsRQtglqKDyvkukdEVFBt3CdsSBu9veoA+wL6XucQzhppXL&#10;KFpLgzWHhgo72ldUNKcfo+BjxDFfxe/DsbnvH7fz69f1GJNSz/Mp34LwNPl/8Z/7Uyt4W4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JrECwwAAANwAAAAP&#10;AAAAAAAAAAAAAAAAAKoCAABkcnMvZG93bnJldi54bWxQSwUGAAAAAAQABAD6AAAAmgMAAAAA&#10;">
                          <v:shape id="Freeform 742" o:spid="_x0000_s1036"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KFwMUA&#10;AADcAAAADwAAAGRycy9kb3ducmV2LnhtbESPwW7CMBBE75X4B2uReqnAoQcoASdqKYheSVupxyVe&#10;kkC8TmMDyd/jSkg9jmbmjWaZdqYWF2pdZVnBZByBIM6trrhQ8PW5Gb2AcB5ZY22ZFPTkIE0GD0uM&#10;tb3yji6ZL0SAsItRQel9E0vp8pIMurFtiIN3sK1BH2RbSN3iNcBNLZ+jaCoNVhwWSmxoVVJ+ys5G&#10;wfrko/5p/fbd/Bb77U+fvWumo1KPw+51AcJT5//D9/aHVjCbzuHvTDgCMr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EoXAxQAAANwAAAAPAAAAAAAAAAAAAAAAAJgCAABkcnMv&#10;ZG93bnJldi54bWxQSwUGAAAAAAQABAD1AAAAigMAAAAA&#10;" path="m,184r442,l442,,,,,184xe" fillcolor="#c6d9f0" stroked="f">
                            <v:path arrowok="t" o:connecttype="custom" o:connectlocs="0,184;442,184;442,0;0,0;0,184" o:connectangles="0,0,0,0,0"/>
                          </v:shape>
                          <v:group id="Group 736" o:spid="_x0000_s1037"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r2cIAAADcAAAADwAAAGRycy9kb3ducmV2LnhtbERPy4rCMBTdC/MP4Q64&#10;07Qj2qEaRWRGXIjgAwZ3l+baFpub0mTa+vdmIbg8nPdi1ZtKtNS40rKCeByBIM6sLjlXcDn/jr5B&#10;OI+ssbJMCh7kYLX8GCww1bbjI7Unn4sQwi5FBYX3dSqlywoy6Ma2Jg7czTYGfYBNLnWDXQg3lfyK&#10;opk0WHJoKLCmTUHZ/fRvFGw77NaT+Kfd32+bx/U8PfztY1Jq+Nmv5yA89f4tfrl3WkGShP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WJK9nCAAAA3AAAAA8A&#10;AAAAAAAAAAAAAAAAqgIAAGRycy9kb3ducmV2LnhtbFBLBQYAAAAABAAEAPoAAACZAwAAAAA=&#10;">
                            <v:shape id="Freeform 741" o:spid="_x0000_s1038"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8F8McA&#10;AADcAAAADwAAAGRycy9kb3ducmV2LnhtbESPQWvCQBSE74X+h+UVvJS6iUKVNKuoIHgS1GLp7TX7&#10;kk2bfRuyG03/fVcoeBxm5hsmXw62ERfqfO1YQTpOQBAXTtdcKXg/bV/mIHxA1tg4JgW/5GG5eHzI&#10;MdPuyge6HEMlIoR9hgpMCG0mpS8MWfRj1xJHr3SdxRBlV0nd4TXCbSMnSfIqLdYcFwy2tDFU/Bx7&#10;q8DW04/0a1V+P2/Op0+z3/bz9blXavQ0rN5ABBrCPfzf3mkFs1kKtzPx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fBfDHAAAA3AAAAA8AAAAAAAAAAAAAAAAAmAIAAGRy&#10;cy9kb3ducmV2LnhtbFBLBQYAAAAABAAEAPUAAACMAwAAAAA=&#10;" path="m,184r442,l442,,,,,184xe" filled="f" strokecolor="#c6d9f0" strokeweight=".1pt">
                              <v:path arrowok="t" o:connecttype="custom" o:connectlocs="0,184;442,184;442,0;0,0;0,184" o:connectangles="0,0,0,0,0"/>
                            </v:shape>
                            <v:group id="Group 737" o:spid="_x0000_s1039" style="position:absolute;left:1429;width:2514;height:184" coordorigin="1429" coordsize="2514,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cQNcUAAADcAAAADwAAAGRycy9kb3ducmV2LnhtbESPQYvCMBSE78L+h/CE&#10;vWlaF3WpRhFZlz2IoC6It0fzbIvNS2liW/+9EQSPw8x8w8yXnSlFQ7UrLCuIhxEI4tTqgjMF/8fN&#10;4BuE88gaS8uk4E4OlouP3hwTbVveU3PwmQgQdgkqyL2vEildmpNBN7QVcfAutjbog6wzqWtsA9yU&#10;chRFE2mw4LCQY0XrnNLr4WYU/LbYrr7in2Z7vazv5+N4d9rGpNRnv1vNQHjq/Dv8av9pBd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oXEDXFAAAA3AAA&#10;AA8AAAAAAAAAAAAAAAAAqgIAAGRycy9kb3ducmV2LnhtbFBLBQYAAAAABAAEAPoAAACcAwAAAAA=&#10;">
                              <v:shape id="Freeform 740" o:spid="_x0000_s1040" style="position:absolute;left:1429;width:2514;height:184;visibility:visible;mso-wrap-style:square;v-text-anchor:top" coordsize="2514,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2RS8UA&#10;AADcAAAADwAAAGRycy9kb3ducmV2LnhtbESP3WrCQBSE7wt9h+UUvKsbK/4QsxFpERSK0NgHOGaP&#10;SWj2bJo91fj23ULBy2FmvmGy9eBadaE+NJ4NTMYJKOLS24YrA5/H7fMSVBBki61nMnCjAOv88SHD&#10;1Porf9ClkEpFCIcUDdQiXap1KGtyGMa+I47e2fcOJcq+0rbHa4S7Vr8kyVw7bDgu1NjRa03lV/Hj&#10;DMzenN9M3fuk2c8PyeH7JFgdxZjR07BZgRIa5B7+b++sgcViCn9n4hH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FLxQAAANwAAAAPAAAAAAAAAAAAAAAAAJgCAABkcnMv&#10;ZG93bnJldi54bWxQSwUGAAAAAAQABAD1AAAAigMAAAAA&#10;" path="m,184r2514,l2514,,,,,184xe" fillcolor="#c6d9f0" stroked="f">
                                <v:path arrowok="t" o:connecttype="custom" o:connectlocs="0,184;2514,184;2514,0;0,0;0,184" o:connectangles="0,0,0,0,0"/>
                              </v:shape>
                              <v:group id="Group 738" o:spid="_x0000_s1041" style="position:absolute;left:1429;width:2514;height:184" coordorigin="1429" coordsize="2514,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rIt2sYAAADcAAAADwAAAGRycy9kb3ducmV2LnhtbESPQWvCQBSE74L/YXlC&#10;b3UTa2uJWUVEpQcpVAvF2yP7TEKyb0N2TeK/7xYKHoeZ+YZJ14OpRUetKy0riKcRCOLM6pJzBd/n&#10;/fM7COeRNdaWScGdHKxX41GKibY9f1F38rkIEHYJKii8bxIpXVaQQTe1DXHwrrY16INsc6lb7APc&#10;1HIWRW/SYMlhocCGtgVl1elmFBx67Dcv8a47Vtft/XJ+/fw5xqTU02TYLEF4Gvwj/N/+0AoW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si3axgAAANwA&#10;AAAPAAAAAAAAAAAAAAAAAKoCAABkcnMvZG93bnJldi54bWxQSwUGAAAAAAQABAD6AAAAnQMAAAAA&#10;">
                                <v:shape id="Freeform 739" o:spid="_x0000_s1042" style="position:absolute;left:1429;width:2514;height:184;visibility:visible;mso-wrap-style:square;v-text-anchor:top" coordsize="2514,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2C+sUA&#10;AADcAAAADwAAAGRycy9kb3ducmV2LnhtbESPzWrDMBCE74W+g9hCb42cQn5wo4S0UMilobXTQ26L&#10;tbFMrJWxNo779lWg0OMwM98wq83oWzVQH5vABqaTDBRxFWzDtYFD+f60BBUF2WIbmAz8UITN+v5u&#10;hbkNV/6ioZBaJQjHHA04kS7XOlaOPMZJ6IiTdwq9R0myr7Xt8ZrgvtXPWTbXHhtOCw47enNUnYuL&#10;N3AsZ1VZHMPQfbr9a3TfVj72Yszjw7h9ASU0yn/4r72zBhaLGdzOpCO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LYL6xQAAANwAAAAPAAAAAAAAAAAAAAAAAJgCAABkcnMv&#10;ZG93bnJldi54bWxQSwUGAAAAAAQABAD1AAAAigMAAAAA&#10;" path="m,184r2514,l2514,,,,,184xe" filled="f" strokecolor="#c6d9f0" strokeweight=".1pt">
                                  <v:path arrowok="t" o:connecttype="custom" o:connectlocs="0,184;2514,184;2514,0;0,0;0,18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6.4.        </w:t>
      </w:r>
      <w:r>
        <w:rPr>
          <w:rFonts w:ascii="Arial" w:eastAsia="Arial" w:hAnsi="Arial" w:cs="Arial"/>
          <w:b/>
          <w:color w:val="0070C0"/>
          <w:spacing w:val="43"/>
          <w:sz w:val="16"/>
          <w:szCs w:val="16"/>
        </w:rPr>
        <w:t xml:space="preserve"> </w:t>
      </w:r>
      <w:r>
        <w:rPr>
          <w:rFonts w:ascii="Arial" w:eastAsia="Arial" w:hAnsi="Arial" w:cs="Arial"/>
          <w:b/>
          <w:color w:val="0070C0"/>
          <w:sz w:val="16"/>
          <w:szCs w:val="16"/>
        </w:rPr>
        <w:t>Verwijzing naar andere rubrieken</w:t>
      </w:r>
    </w:p>
    <w:p w:rsidR="004458D3" w:rsidRDefault="00C211A1">
      <w:pPr>
        <w:spacing w:before="60"/>
        <w:ind w:left="220"/>
        <w:rPr>
          <w:rFonts w:ascii="Arial" w:eastAsia="Arial" w:hAnsi="Arial" w:cs="Arial"/>
          <w:sz w:val="16"/>
          <w:szCs w:val="16"/>
        </w:rPr>
      </w:pPr>
      <w:r>
        <w:rPr>
          <w:rFonts w:ascii="Arial" w:eastAsia="Arial" w:hAnsi="Arial" w:cs="Arial"/>
          <w:sz w:val="16"/>
          <w:szCs w:val="16"/>
        </w:rPr>
        <w:t>Zie Rubriek 8. BLOOTSTELLINGSGRENZEN EN PERSOONLIJKE BESCHERMING.</w:t>
      </w:r>
    </w:p>
    <w:p w:rsidR="004458D3" w:rsidRDefault="004458D3">
      <w:pPr>
        <w:spacing w:line="120" w:lineRule="exact"/>
        <w:rPr>
          <w:sz w:val="12"/>
          <w:szCs w:val="12"/>
        </w:rPr>
      </w:pPr>
    </w:p>
    <w:p w:rsidR="004458D3" w:rsidRDefault="00C211A1">
      <w:pPr>
        <w:ind w:left="220"/>
        <w:rPr>
          <w:rFonts w:ascii="Arial" w:eastAsia="Arial" w:hAnsi="Arial" w:cs="Arial"/>
        </w:rPr>
      </w:pPr>
      <w:r>
        <w:rPr>
          <w:noProof/>
          <w:lang w:val="fr-BE" w:eastAsia="fr-BE"/>
        </w:rPr>
        <mc:AlternateContent>
          <mc:Choice Requires="wpg">
            <w:drawing>
              <wp:anchor distT="0" distB="0" distL="114300" distR="114300" simplePos="0" relativeHeight="503314698" behindDoc="1" locked="0" layoutInCell="1" allowOverlap="1">
                <wp:simplePos x="0" y="0"/>
                <wp:positionH relativeFrom="page">
                  <wp:posOffset>456565</wp:posOffset>
                </wp:positionH>
                <wp:positionV relativeFrom="paragraph">
                  <wp:posOffset>-22225</wp:posOffset>
                </wp:positionV>
                <wp:extent cx="6647815" cy="328930"/>
                <wp:effectExtent l="8890" t="0" r="10795" b="6350"/>
                <wp:wrapNone/>
                <wp:docPr id="716" name="Group 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328930"/>
                          <a:chOff x="719" y="-35"/>
                          <a:chExt cx="10469" cy="518"/>
                        </a:xfrm>
                      </wpg:grpSpPr>
                      <wpg:grpSp>
                        <wpg:cNvPr id="717" name="Group 688"/>
                        <wpg:cNvGrpSpPr>
                          <a:grpSpLocks/>
                        </wpg:cNvGrpSpPr>
                        <wpg:grpSpPr bwMode="auto">
                          <a:xfrm>
                            <a:off x="3840" y="15"/>
                            <a:ext cx="7347" cy="215"/>
                            <a:chOff x="3840" y="15"/>
                            <a:chExt cx="7347" cy="215"/>
                          </a:xfrm>
                        </wpg:grpSpPr>
                        <wps:wsp>
                          <wps:cNvPr id="718" name="Freeform 729"/>
                          <wps:cNvSpPr>
                            <a:spLocks/>
                          </wps:cNvSpPr>
                          <wps:spPr bwMode="auto">
                            <a:xfrm>
                              <a:off x="3840" y="15"/>
                              <a:ext cx="7347" cy="215"/>
                            </a:xfrm>
                            <a:custGeom>
                              <a:avLst/>
                              <a:gdLst>
                                <a:gd name="T0" fmla="+- 0 3840 3840"/>
                                <a:gd name="T1" fmla="*/ T0 w 7347"/>
                                <a:gd name="T2" fmla="+- 0 230 15"/>
                                <a:gd name="T3" fmla="*/ 230 h 215"/>
                                <a:gd name="T4" fmla="+- 0 11187 3840"/>
                                <a:gd name="T5" fmla="*/ T4 w 7347"/>
                                <a:gd name="T6" fmla="+- 0 230 15"/>
                                <a:gd name="T7" fmla="*/ 230 h 215"/>
                                <a:gd name="T8" fmla="+- 0 11187 3840"/>
                                <a:gd name="T9" fmla="*/ T8 w 7347"/>
                                <a:gd name="T10" fmla="+- 0 15 15"/>
                                <a:gd name="T11" fmla="*/ 15 h 215"/>
                                <a:gd name="T12" fmla="+- 0 3840 3840"/>
                                <a:gd name="T13" fmla="*/ T12 w 7347"/>
                                <a:gd name="T14" fmla="+- 0 15 15"/>
                                <a:gd name="T15" fmla="*/ 15 h 215"/>
                                <a:gd name="T16" fmla="+- 0 3840 3840"/>
                                <a:gd name="T17" fmla="*/ T16 w 7347"/>
                                <a:gd name="T18" fmla="+- 0 230 15"/>
                                <a:gd name="T19" fmla="*/ 230 h 215"/>
                              </a:gdLst>
                              <a:ahLst/>
                              <a:cxnLst>
                                <a:cxn ang="0">
                                  <a:pos x="T1" y="T3"/>
                                </a:cxn>
                                <a:cxn ang="0">
                                  <a:pos x="T5" y="T7"/>
                                </a:cxn>
                                <a:cxn ang="0">
                                  <a:pos x="T9" y="T11"/>
                                </a:cxn>
                                <a:cxn ang="0">
                                  <a:pos x="T13" y="T15"/>
                                </a:cxn>
                                <a:cxn ang="0">
                                  <a:pos x="T17" y="T19"/>
                                </a:cxn>
                              </a:cxnLst>
                              <a:rect l="0" t="0" r="r" b="b"/>
                              <a:pathLst>
                                <a:path w="7347" h="215">
                                  <a:moveTo>
                                    <a:pt x="0" y="215"/>
                                  </a:moveTo>
                                  <a:lnTo>
                                    <a:pt x="7347" y="215"/>
                                  </a:lnTo>
                                  <a:lnTo>
                                    <a:pt x="7347"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19" name="Group 689"/>
                          <wpg:cNvGrpSpPr>
                            <a:grpSpLocks/>
                          </wpg:cNvGrpSpPr>
                          <wpg:grpSpPr bwMode="auto">
                            <a:xfrm>
                              <a:off x="1797" y="15"/>
                              <a:ext cx="122" cy="215"/>
                              <a:chOff x="1797" y="15"/>
                              <a:chExt cx="122" cy="215"/>
                            </a:xfrm>
                          </wpg:grpSpPr>
                          <wps:wsp>
                            <wps:cNvPr id="720" name="Freeform 728"/>
                            <wps:cNvSpPr>
                              <a:spLocks/>
                            </wps:cNvSpPr>
                            <wps:spPr bwMode="auto">
                              <a:xfrm>
                                <a:off x="1797" y="15"/>
                                <a:ext cx="122" cy="215"/>
                              </a:xfrm>
                              <a:custGeom>
                                <a:avLst/>
                                <a:gdLst>
                                  <a:gd name="T0" fmla="+- 0 1797 1797"/>
                                  <a:gd name="T1" fmla="*/ T0 w 122"/>
                                  <a:gd name="T2" fmla="+- 0 230 15"/>
                                  <a:gd name="T3" fmla="*/ 230 h 215"/>
                                  <a:gd name="T4" fmla="+- 0 1919 1797"/>
                                  <a:gd name="T5" fmla="*/ T4 w 122"/>
                                  <a:gd name="T6" fmla="+- 0 230 15"/>
                                  <a:gd name="T7" fmla="*/ 230 h 215"/>
                                  <a:gd name="T8" fmla="+- 0 1919 1797"/>
                                  <a:gd name="T9" fmla="*/ T8 w 122"/>
                                  <a:gd name="T10" fmla="+- 0 15 15"/>
                                  <a:gd name="T11" fmla="*/ 15 h 215"/>
                                  <a:gd name="T12" fmla="+- 0 1797 1797"/>
                                  <a:gd name="T13" fmla="*/ T12 w 122"/>
                                  <a:gd name="T14" fmla="+- 0 15 15"/>
                                  <a:gd name="T15" fmla="*/ 15 h 215"/>
                                  <a:gd name="T16" fmla="+- 0 1797 1797"/>
                                  <a:gd name="T17" fmla="*/ T16 w 122"/>
                                  <a:gd name="T18" fmla="+- 0 230 15"/>
                                  <a:gd name="T19" fmla="*/ 230 h 215"/>
                                </a:gdLst>
                                <a:ahLst/>
                                <a:cxnLst>
                                  <a:cxn ang="0">
                                    <a:pos x="T1" y="T3"/>
                                  </a:cxn>
                                  <a:cxn ang="0">
                                    <a:pos x="T5" y="T7"/>
                                  </a:cxn>
                                  <a:cxn ang="0">
                                    <a:pos x="T9" y="T11"/>
                                  </a:cxn>
                                  <a:cxn ang="0">
                                    <a:pos x="T13" y="T15"/>
                                  </a:cxn>
                                  <a:cxn ang="0">
                                    <a:pos x="T17" y="T19"/>
                                  </a:cxn>
                                </a:cxnLst>
                                <a:rect l="0" t="0" r="r" b="b"/>
                                <a:pathLst>
                                  <a:path w="122" h="215">
                                    <a:moveTo>
                                      <a:pt x="0" y="215"/>
                                    </a:moveTo>
                                    <a:lnTo>
                                      <a:pt x="122" y="215"/>
                                    </a:lnTo>
                                    <a:lnTo>
                                      <a:pt x="122"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21" name="Group 690"/>
                            <wpg:cNvGrpSpPr>
                              <a:grpSpLocks/>
                            </wpg:cNvGrpSpPr>
                            <wpg:grpSpPr bwMode="auto">
                              <a:xfrm>
                                <a:off x="720" y="15"/>
                                <a:ext cx="10467" cy="215"/>
                                <a:chOff x="720" y="15"/>
                                <a:chExt cx="10467" cy="215"/>
                              </a:xfrm>
                            </wpg:grpSpPr>
                            <wps:wsp>
                              <wps:cNvPr id="722" name="Freeform 727"/>
                              <wps:cNvSpPr>
                                <a:spLocks/>
                              </wps:cNvSpPr>
                              <wps:spPr bwMode="auto">
                                <a:xfrm>
                                  <a:off x="720" y="15"/>
                                  <a:ext cx="10467" cy="215"/>
                                </a:xfrm>
                                <a:custGeom>
                                  <a:avLst/>
                                  <a:gdLst>
                                    <a:gd name="T0" fmla="+- 0 720 720"/>
                                    <a:gd name="T1" fmla="*/ T0 w 10467"/>
                                    <a:gd name="T2" fmla="+- 0 230 15"/>
                                    <a:gd name="T3" fmla="*/ 230 h 215"/>
                                    <a:gd name="T4" fmla="+- 0 11187 720"/>
                                    <a:gd name="T5" fmla="*/ T4 w 10467"/>
                                    <a:gd name="T6" fmla="+- 0 230 15"/>
                                    <a:gd name="T7" fmla="*/ 230 h 215"/>
                                    <a:gd name="T8" fmla="+- 0 11187 720"/>
                                    <a:gd name="T9" fmla="*/ T8 w 10467"/>
                                    <a:gd name="T10" fmla="+- 0 15 15"/>
                                    <a:gd name="T11" fmla="*/ 15 h 215"/>
                                    <a:gd name="T12" fmla="+- 0 720 720"/>
                                    <a:gd name="T13" fmla="*/ T12 w 10467"/>
                                    <a:gd name="T14" fmla="+- 0 15 15"/>
                                    <a:gd name="T15" fmla="*/ 15 h 215"/>
                                    <a:gd name="T16" fmla="+- 0 720 720"/>
                                    <a:gd name="T17" fmla="*/ T16 w 10467"/>
                                    <a:gd name="T18" fmla="+- 0 230 15"/>
                                    <a:gd name="T19" fmla="*/ 230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23" name="Group 691"/>
                              <wpg:cNvGrpSpPr>
                                <a:grpSpLocks/>
                              </wpg:cNvGrpSpPr>
                              <wpg:grpSpPr bwMode="auto">
                                <a:xfrm>
                                  <a:off x="720" y="0"/>
                                  <a:ext cx="966" cy="230"/>
                                  <a:chOff x="720" y="0"/>
                                  <a:chExt cx="966" cy="230"/>
                                </a:xfrm>
                              </wpg:grpSpPr>
                              <wps:wsp>
                                <wps:cNvPr id="724" name="Freeform 726"/>
                                <wps:cNvSpPr>
                                  <a:spLocks/>
                                </wps:cNvSpPr>
                                <wps:spPr bwMode="auto">
                                  <a:xfrm>
                                    <a:off x="720" y="0"/>
                                    <a:ext cx="966" cy="230"/>
                                  </a:xfrm>
                                  <a:custGeom>
                                    <a:avLst/>
                                    <a:gdLst>
                                      <a:gd name="T0" fmla="+- 0 720 720"/>
                                      <a:gd name="T1" fmla="*/ T0 w 966"/>
                                      <a:gd name="T2" fmla="*/ 230 h 230"/>
                                      <a:gd name="T3" fmla="+- 0 1686 720"/>
                                      <a:gd name="T4" fmla="*/ T3 w 966"/>
                                      <a:gd name="T5" fmla="*/ 230 h 230"/>
                                      <a:gd name="T6" fmla="+- 0 1686 720"/>
                                      <a:gd name="T7" fmla="*/ T6 w 966"/>
                                      <a:gd name="T8" fmla="*/ 0 h 230"/>
                                      <a:gd name="T9" fmla="+- 0 720 720"/>
                                      <a:gd name="T10" fmla="*/ T9 w 966"/>
                                      <a:gd name="T11" fmla="*/ 0 h 230"/>
                                      <a:gd name="T12" fmla="+- 0 720 720"/>
                                      <a:gd name="T13" fmla="*/ T12 w 966"/>
                                      <a:gd name="T14" fmla="*/ 230 h 230"/>
                                    </a:gdLst>
                                    <a:ahLst/>
                                    <a:cxnLst>
                                      <a:cxn ang="0">
                                        <a:pos x="T1" y="T2"/>
                                      </a:cxn>
                                      <a:cxn ang="0">
                                        <a:pos x="T4" y="T5"/>
                                      </a:cxn>
                                      <a:cxn ang="0">
                                        <a:pos x="T7" y="T8"/>
                                      </a:cxn>
                                      <a:cxn ang="0">
                                        <a:pos x="T10" y="T11"/>
                                      </a:cxn>
                                      <a:cxn ang="0">
                                        <a:pos x="T13" y="T14"/>
                                      </a:cxn>
                                    </a:cxnLst>
                                    <a:rect l="0" t="0" r="r" b="b"/>
                                    <a:pathLst>
                                      <a:path w="966" h="230">
                                        <a:moveTo>
                                          <a:pt x="0" y="230"/>
                                        </a:moveTo>
                                        <a:lnTo>
                                          <a:pt x="966" y="230"/>
                                        </a:lnTo>
                                        <a:lnTo>
                                          <a:pt x="966"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25" name="Group 692"/>
                                <wpg:cNvGrpSpPr>
                                  <a:grpSpLocks/>
                                </wpg:cNvGrpSpPr>
                                <wpg:grpSpPr bwMode="auto">
                                  <a:xfrm>
                                    <a:off x="720" y="0"/>
                                    <a:ext cx="966" cy="230"/>
                                    <a:chOff x="720" y="0"/>
                                    <a:chExt cx="966" cy="230"/>
                                  </a:xfrm>
                                </wpg:grpSpPr>
                                <wps:wsp>
                                  <wps:cNvPr id="726" name="Freeform 725"/>
                                  <wps:cNvSpPr>
                                    <a:spLocks/>
                                  </wps:cNvSpPr>
                                  <wps:spPr bwMode="auto">
                                    <a:xfrm>
                                      <a:off x="720" y="0"/>
                                      <a:ext cx="966" cy="230"/>
                                    </a:xfrm>
                                    <a:custGeom>
                                      <a:avLst/>
                                      <a:gdLst>
                                        <a:gd name="T0" fmla="+- 0 720 720"/>
                                        <a:gd name="T1" fmla="*/ T0 w 966"/>
                                        <a:gd name="T2" fmla="*/ 230 h 230"/>
                                        <a:gd name="T3" fmla="+- 0 1686 720"/>
                                        <a:gd name="T4" fmla="*/ T3 w 966"/>
                                        <a:gd name="T5" fmla="*/ 230 h 230"/>
                                        <a:gd name="T6" fmla="+- 0 1686 720"/>
                                        <a:gd name="T7" fmla="*/ T6 w 966"/>
                                        <a:gd name="T8" fmla="*/ 0 h 230"/>
                                        <a:gd name="T9" fmla="+- 0 720 720"/>
                                        <a:gd name="T10" fmla="*/ T9 w 966"/>
                                        <a:gd name="T11" fmla="*/ 0 h 230"/>
                                        <a:gd name="T12" fmla="+- 0 720 720"/>
                                        <a:gd name="T13" fmla="*/ T12 w 966"/>
                                        <a:gd name="T14" fmla="*/ 230 h 230"/>
                                      </a:gdLst>
                                      <a:ahLst/>
                                      <a:cxnLst>
                                        <a:cxn ang="0">
                                          <a:pos x="T1" y="T2"/>
                                        </a:cxn>
                                        <a:cxn ang="0">
                                          <a:pos x="T4" y="T5"/>
                                        </a:cxn>
                                        <a:cxn ang="0">
                                          <a:pos x="T7" y="T8"/>
                                        </a:cxn>
                                        <a:cxn ang="0">
                                          <a:pos x="T10" y="T11"/>
                                        </a:cxn>
                                        <a:cxn ang="0">
                                          <a:pos x="T13" y="T14"/>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27" name="Group 693"/>
                                  <wpg:cNvGrpSpPr>
                                    <a:grpSpLocks/>
                                  </wpg:cNvGrpSpPr>
                                  <wpg:grpSpPr bwMode="auto">
                                    <a:xfrm>
                                      <a:off x="1686" y="0"/>
                                      <a:ext cx="111" cy="230"/>
                                      <a:chOff x="1686" y="0"/>
                                      <a:chExt cx="111" cy="230"/>
                                    </a:xfrm>
                                  </wpg:grpSpPr>
                                  <wps:wsp>
                                    <wps:cNvPr id="728" name="Freeform 724"/>
                                    <wps:cNvSpPr>
                                      <a:spLocks/>
                                    </wps:cNvSpPr>
                                    <wps:spPr bwMode="auto">
                                      <a:xfrm>
                                        <a:off x="1686" y="0"/>
                                        <a:ext cx="111" cy="230"/>
                                      </a:xfrm>
                                      <a:custGeom>
                                        <a:avLst/>
                                        <a:gdLst>
                                          <a:gd name="T0" fmla="+- 0 1686 1686"/>
                                          <a:gd name="T1" fmla="*/ T0 w 111"/>
                                          <a:gd name="T2" fmla="*/ 230 h 230"/>
                                          <a:gd name="T3" fmla="+- 0 1797 1686"/>
                                          <a:gd name="T4" fmla="*/ T3 w 111"/>
                                          <a:gd name="T5" fmla="*/ 230 h 230"/>
                                          <a:gd name="T6" fmla="+- 0 1797 1686"/>
                                          <a:gd name="T7" fmla="*/ T6 w 111"/>
                                          <a:gd name="T8" fmla="*/ 0 h 230"/>
                                          <a:gd name="T9" fmla="+- 0 1686 1686"/>
                                          <a:gd name="T10" fmla="*/ T9 w 111"/>
                                          <a:gd name="T11" fmla="*/ 0 h 230"/>
                                          <a:gd name="T12" fmla="+- 0 1686 1686"/>
                                          <a:gd name="T13" fmla="*/ T12 w 111"/>
                                          <a:gd name="T14" fmla="*/ 230 h 230"/>
                                        </a:gdLst>
                                        <a:ahLst/>
                                        <a:cxnLst>
                                          <a:cxn ang="0">
                                            <a:pos x="T1" y="T2"/>
                                          </a:cxn>
                                          <a:cxn ang="0">
                                            <a:pos x="T4" y="T5"/>
                                          </a:cxn>
                                          <a:cxn ang="0">
                                            <a:pos x="T7" y="T8"/>
                                          </a:cxn>
                                          <a:cxn ang="0">
                                            <a:pos x="T10" y="T11"/>
                                          </a:cxn>
                                          <a:cxn ang="0">
                                            <a:pos x="T13" y="T14"/>
                                          </a:cxn>
                                        </a:cxnLst>
                                        <a:rect l="0" t="0" r="r" b="b"/>
                                        <a:pathLst>
                                          <a:path w="111" h="230">
                                            <a:moveTo>
                                              <a:pt x="0" y="230"/>
                                            </a:moveTo>
                                            <a:lnTo>
                                              <a:pt x="111" y="230"/>
                                            </a:lnTo>
                                            <a:lnTo>
                                              <a:pt x="111"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29" name="Group 694"/>
                                    <wpg:cNvGrpSpPr>
                                      <a:grpSpLocks/>
                                    </wpg:cNvGrpSpPr>
                                    <wpg:grpSpPr bwMode="auto">
                                      <a:xfrm>
                                        <a:off x="1686" y="0"/>
                                        <a:ext cx="111" cy="230"/>
                                        <a:chOff x="1686" y="0"/>
                                        <a:chExt cx="111" cy="230"/>
                                      </a:xfrm>
                                    </wpg:grpSpPr>
                                    <wps:wsp>
                                      <wps:cNvPr id="730" name="Freeform 723"/>
                                      <wps:cNvSpPr>
                                        <a:spLocks/>
                                      </wps:cNvSpPr>
                                      <wps:spPr bwMode="auto">
                                        <a:xfrm>
                                          <a:off x="1686" y="0"/>
                                          <a:ext cx="111" cy="230"/>
                                        </a:xfrm>
                                        <a:custGeom>
                                          <a:avLst/>
                                          <a:gdLst>
                                            <a:gd name="T0" fmla="+- 0 1686 1686"/>
                                            <a:gd name="T1" fmla="*/ T0 w 111"/>
                                            <a:gd name="T2" fmla="*/ 230 h 230"/>
                                            <a:gd name="T3" fmla="+- 0 1797 1686"/>
                                            <a:gd name="T4" fmla="*/ T3 w 111"/>
                                            <a:gd name="T5" fmla="*/ 230 h 230"/>
                                            <a:gd name="T6" fmla="+- 0 1797 1686"/>
                                            <a:gd name="T7" fmla="*/ T6 w 111"/>
                                            <a:gd name="T8" fmla="*/ 0 h 230"/>
                                            <a:gd name="T9" fmla="+- 0 1686 1686"/>
                                            <a:gd name="T10" fmla="*/ T9 w 111"/>
                                            <a:gd name="T11" fmla="*/ 0 h 230"/>
                                            <a:gd name="T12" fmla="+- 0 1686 1686"/>
                                            <a:gd name="T13" fmla="*/ T12 w 111"/>
                                            <a:gd name="T14" fmla="*/ 230 h 230"/>
                                          </a:gdLst>
                                          <a:ahLst/>
                                          <a:cxnLst>
                                            <a:cxn ang="0">
                                              <a:pos x="T1" y="T2"/>
                                            </a:cxn>
                                            <a:cxn ang="0">
                                              <a:pos x="T4" y="T5"/>
                                            </a:cxn>
                                            <a:cxn ang="0">
                                              <a:pos x="T7" y="T8"/>
                                            </a:cxn>
                                            <a:cxn ang="0">
                                              <a:pos x="T10" y="T11"/>
                                            </a:cxn>
                                            <a:cxn ang="0">
                                              <a:pos x="T13" y="T14"/>
                                            </a:cxn>
                                          </a:cxnLst>
                                          <a:rect l="0" t="0" r="r" b="b"/>
                                          <a:pathLst>
                                            <a:path w="111" h="230">
                                              <a:moveTo>
                                                <a:pt x="0" y="230"/>
                                              </a:moveTo>
                                              <a:lnTo>
                                                <a:pt x="111" y="230"/>
                                              </a:lnTo>
                                              <a:lnTo>
                                                <a:pt x="111"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31" name="Group 695"/>
                                      <wpg:cNvGrpSpPr>
                                        <a:grpSpLocks/>
                                      </wpg:cNvGrpSpPr>
                                      <wpg:grpSpPr bwMode="auto">
                                        <a:xfrm>
                                          <a:off x="1796" y="0"/>
                                          <a:ext cx="69" cy="230"/>
                                          <a:chOff x="1796" y="0"/>
                                          <a:chExt cx="69" cy="230"/>
                                        </a:xfrm>
                                      </wpg:grpSpPr>
                                      <wps:wsp>
                                        <wps:cNvPr id="732" name="Freeform 722"/>
                                        <wps:cNvSpPr>
                                          <a:spLocks/>
                                        </wps:cNvSpPr>
                                        <wps:spPr bwMode="auto">
                                          <a:xfrm>
                                            <a:off x="1796" y="0"/>
                                            <a:ext cx="69" cy="230"/>
                                          </a:xfrm>
                                          <a:custGeom>
                                            <a:avLst/>
                                            <a:gdLst>
                                              <a:gd name="T0" fmla="+- 0 1796 1796"/>
                                              <a:gd name="T1" fmla="*/ T0 w 69"/>
                                              <a:gd name="T2" fmla="*/ 230 h 230"/>
                                              <a:gd name="T3" fmla="+- 0 1865 1796"/>
                                              <a:gd name="T4" fmla="*/ T3 w 69"/>
                                              <a:gd name="T5" fmla="*/ 230 h 230"/>
                                              <a:gd name="T6" fmla="+- 0 1865 1796"/>
                                              <a:gd name="T7" fmla="*/ T6 w 69"/>
                                              <a:gd name="T8" fmla="*/ 0 h 230"/>
                                              <a:gd name="T9" fmla="+- 0 1796 1796"/>
                                              <a:gd name="T10" fmla="*/ T9 w 69"/>
                                              <a:gd name="T11" fmla="*/ 0 h 230"/>
                                              <a:gd name="T12" fmla="+- 0 1796 1796"/>
                                              <a:gd name="T13" fmla="*/ T12 w 69"/>
                                              <a:gd name="T14" fmla="*/ 230 h 230"/>
                                            </a:gdLst>
                                            <a:ahLst/>
                                            <a:cxnLst>
                                              <a:cxn ang="0">
                                                <a:pos x="T1" y="T2"/>
                                              </a:cxn>
                                              <a:cxn ang="0">
                                                <a:pos x="T4" y="T5"/>
                                              </a:cxn>
                                              <a:cxn ang="0">
                                                <a:pos x="T7" y="T8"/>
                                              </a:cxn>
                                              <a:cxn ang="0">
                                                <a:pos x="T10" y="T11"/>
                                              </a:cxn>
                                              <a:cxn ang="0">
                                                <a:pos x="T13" y="T14"/>
                                              </a:cxn>
                                            </a:cxnLst>
                                            <a:rect l="0" t="0" r="r" b="b"/>
                                            <a:pathLst>
                                              <a:path w="69" h="230">
                                                <a:moveTo>
                                                  <a:pt x="0" y="230"/>
                                                </a:moveTo>
                                                <a:lnTo>
                                                  <a:pt x="69" y="230"/>
                                                </a:lnTo>
                                                <a:lnTo>
                                                  <a:pt x="6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33" name="Group 696"/>
                                        <wpg:cNvGrpSpPr>
                                          <a:grpSpLocks/>
                                        </wpg:cNvGrpSpPr>
                                        <wpg:grpSpPr bwMode="auto">
                                          <a:xfrm>
                                            <a:off x="1797" y="0"/>
                                            <a:ext cx="67" cy="230"/>
                                            <a:chOff x="1797" y="0"/>
                                            <a:chExt cx="67" cy="230"/>
                                          </a:xfrm>
                                        </wpg:grpSpPr>
                                        <wps:wsp>
                                          <wps:cNvPr id="734" name="Freeform 721"/>
                                          <wps:cNvSpPr>
                                            <a:spLocks/>
                                          </wps:cNvSpPr>
                                          <wps:spPr bwMode="auto">
                                            <a:xfrm>
                                              <a:off x="1797" y="0"/>
                                              <a:ext cx="67" cy="230"/>
                                            </a:xfrm>
                                            <a:custGeom>
                                              <a:avLst/>
                                              <a:gdLst>
                                                <a:gd name="T0" fmla="+- 0 1797 1797"/>
                                                <a:gd name="T1" fmla="*/ T0 w 67"/>
                                                <a:gd name="T2" fmla="*/ 230 h 230"/>
                                                <a:gd name="T3" fmla="+- 0 1864 1797"/>
                                                <a:gd name="T4" fmla="*/ T3 w 67"/>
                                                <a:gd name="T5" fmla="*/ 230 h 230"/>
                                                <a:gd name="T6" fmla="+- 0 1864 1797"/>
                                                <a:gd name="T7" fmla="*/ T6 w 67"/>
                                                <a:gd name="T8" fmla="*/ 0 h 230"/>
                                                <a:gd name="T9" fmla="+- 0 1797 1797"/>
                                                <a:gd name="T10" fmla="*/ T9 w 67"/>
                                                <a:gd name="T11" fmla="*/ 0 h 230"/>
                                                <a:gd name="T12" fmla="+- 0 1797 1797"/>
                                                <a:gd name="T13" fmla="*/ T12 w 67"/>
                                                <a:gd name="T14" fmla="*/ 230 h 230"/>
                                              </a:gdLst>
                                              <a:ahLst/>
                                              <a:cxnLst>
                                                <a:cxn ang="0">
                                                  <a:pos x="T1" y="T2"/>
                                                </a:cxn>
                                                <a:cxn ang="0">
                                                  <a:pos x="T4" y="T5"/>
                                                </a:cxn>
                                                <a:cxn ang="0">
                                                  <a:pos x="T7" y="T8"/>
                                                </a:cxn>
                                                <a:cxn ang="0">
                                                  <a:pos x="T10" y="T11"/>
                                                </a:cxn>
                                                <a:cxn ang="0">
                                                  <a:pos x="T13" y="T14"/>
                                                </a:cxn>
                                              </a:cxnLst>
                                              <a:rect l="0" t="0" r="r" b="b"/>
                                              <a:pathLst>
                                                <a:path w="67" h="230">
                                                  <a:moveTo>
                                                    <a:pt x="0" y="230"/>
                                                  </a:moveTo>
                                                  <a:lnTo>
                                                    <a:pt x="67" y="230"/>
                                                  </a:lnTo>
                                                  <a:lnTo>
                                                    <a:pt x="6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35" name="Group 697"/>
                                          <wpg:cNvGrpSpPr>
                                            <a:grpSpLocks/>
                                          </wpg:cNvGrpSpPr>
                                          <wpg:grpSpPr bwMode="auto">
                                            <a:xfrm>
                                              <a:off x="1863" y="0"/>
                                              <a:ext cx="57" cy="230"/>
                                              <a:chOff x="1863" y="0"/>
                                              <a:chExt cx="57" cy="230"/>
                                            </a:xfrm>
                                          </wpg:grpSpPr>
                                          <wps:wsp>
                                            <wps:cNvPr id="736" name="Freeform 720"/>
                                            <wps:cNvSpPr>
                                              <a:spLocks/>
                                            </wps:cNvSpPr>
                                            <wps:spPr bwMode="auto">
                                              <a:xfrm>
                                                <a:off x="1863" y="0"/>
                                                <a:ext cx="57" cy="230"/>
                                              </a:xfrm>
                                              <a:custGeom>
                                                <a:avLst/>
                                                <a:gdLst>
                                                  <a:gd name="T0" fmla="+- 0 1863 1863"/>
                                                  <a:gd name="T1" fmla="*/ T0 w 57"/>
                                                  <a:gd name="T2" fmla="*/ 230 h 230"/>
                                                  <a:gd name="T3" fmla="+- 0 1920 1863"/>
                                                  <a:gd name="T4" fmla="*/ T3 w 57"/>
                                                  <a:gd name="T5" fmla="*/ 230 h 230"/>
                                                  <a:gd name="T6" fmla="+- 0 1920 1863"/>
                                                  <a:gd name="T7" fmla="*/ T6 w 57"/>
                                                  <a:gd name="T8" fmla="*/ 0 h 230"/>
                                                  <a:gd name="T9" fmla="+- 0 1863 1863"/>
                                                  <a:gd name="T10" fmla="*/ T9 w 57"/>
                                                  <a:gd name="T11" fmla="*/ 0 h 230"/>
                                                  <a:gd name="T12" fmla="+- 0 1863 1863"/>
                                                  <a:gd name="T13" fmla="*/ T12 w 57"/>
                                                  <a:gd name="T14" fmla="*/ 230 h 230"/>
                                                </a:gdLst>
                                                <a:ahLst/>
                                                <a:cxnLst>
                                                  <a:cxn ang="0">
                                                    <a:pos x="T1" y="T2"/>
                                                  </a:cxn>
                                                  <a:cxn ang="0">
                                                    <a:pos x="T4" y="T5"/>
                                                  </a:cxn>
                                                  <a:cxn ang="0">
                                                    <a:pos x="T7" y="T8"/>
                                                  </a:cxn>
                                                  <a:cxn ang="0">
                                                    <a:pos x="T10" y="T11"/>
                                                  </a:cxn>
                                                  <a:cxn ang="0">
                                                    <a:pos x="T13" y="T14"/>
                                                  </a:cxn>
                                                </a:cxnLst>
                                                <a:rect l="0" t="0" r="r" b="b"/>
                                                <a:pathLst>
                                                  <a:path w="57" h="230">
                                                    <a:moveTo>
                                                      <a:pt x="0" y="230"/>
                                                    </a:moveTo>
                                                    <a:lnTo>
                                                      <a:pt x="57" y="230"/>
                                                    </a:lnTo>
                                                    <a:lnTo>
                                                      <a:pt x="57"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37" name="Group 698"/>
                                            <wpg:cNvGrpSpPr>
                                              <a:grpSpLocks/>
                                            </wpg:cNvGrpSpPr>
                                            <wpg:grpSpPr bwMode="auto">
                                              <a:xfrm>
                                                <a:off x="1864" y="0"/>
                                                <a:ext cx="55" cy="230"/>
                                                <a:chOff x="1864" y="0"/>
                                                <a:chExt cx="55" cy="230"/>
                                              </a:xfrm>
                                            </wpg:grpSpPr>
                                            <wps:wsp>
                                              <wps:cNvPr id="738" name="Freeform 719"/>
                                              <wps:cNvSpPr>
                                                <a:spLocks/>
                                              </wps:cNvSpPr>
                                              <wps:spPr bwMode="auto">
                                                <a:xfrm>
                                                  <a:off x="1864" y="0"/>
                                                  <a:ext cx="55" cy="230"/>
                                                </a:xfrm>
                                                <a:custGeom>
                                                  <a:avLst/>
                                                  <a:gdLst>
                                                    <a:gd name="T0" fmla="+- 0 1864 1864"/>
                                                    <a:gd name="T1" fmla="*/ T0 w 55"/>
                                                    <a:gd name="T2" fmla="*/ 230 h 230"/>
                                                    <a:gd name="T3" fmla="+- 0 1919 1864"/>
                                                    <a:gd name="T4" fmla="*/ T3 w 55"/>
                                                    <a:gd name="T5" fmla="*/ 230 h 230"/>
                                                    <a:gd name="T6" fmla="+- 0 1919 1864"/>
                                                    <a:gd name="T7" fmla="*/ T6 w 55"/>
                                                    <a:gd name="T8" fmla="*/ 0 h 230"/>
                                                    <a:gd name="T9" fmla="+- 0 1864 1864"/>
                                                    <a:gd name="T10" fmla="*/ T9 w 55"/>
                                                    <a:gd name="T11" fmla="*/ 0 h 230"/>
                                                    <a:gd name="T12" fmla="+- 0 1864 1864"/>
                                                    <a:gd name="T13" fmla="*/ T12 w 55"/>
                                                    <a:gd name="T14" fmla="*/ 230 h 230"/>
                                                  </a:gdLst>
                                                  <a:ahLst/>
                                                  <a:cxnLst>
                                                    <a:cxn ang="0">
                                                      <a:pos x="T1" y="T2"/>
                                                    </a:cxn>
                                                    <a:cxn ang="0">
                                                      <a:pos x="T4" y="T5"/>
                                                    </a:cxn>
                                                    <a:cxn ang="0">
                                                      <a:pos x="T7" y="T8"/>
                                                    </a:cxn>
                                                    <a:cxn ang="0">
                                                      <a:pos x="T10" y="T11"/>
                                                    </a:cxn>
                                                    <a:cxn ang="0">
                                                      <a:pos x="T13" y="T14"/>
                                                    </a:cxn>
                                                  </a:cxnLst>
                                                  <a:rect l="0" t="0" r="r" b="b"/>
                                                  <a:pathLst>
                                                    <a:path w="55" h="230">
                                                      <a:moveTo>
                                                        <a:pt x="0" y="230"/>
                                                      </a:moveTo>
                                                      <a:lnTo>
                                                        <a:pt x="55" y="230"/>
                                                      </a:lnTo>
                                                      <a:lnTo>
                                                        <a:pt x="55"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39" name="Group 699"/>
                                              <wpg:cNvGrpSpPr>
                                                <a:grpSpLocks/>
                                              </wpg:cNvGrpSpPr>
                                              <wpg:grpSpPr bwMode="auto">
                                                <a:xfrm>
                                                  <a:off x="1919" y="0"/>
                                                  <a:ext cx="1920" cy="230"/>
                                                  <a:chOff x="1919" y="0"/>
                                                  <a:chExt cx="1920" cy="230"/>
                                                </a:xfrm>
                                              </wpg:grpSpPr>
                                              <wps:wsp>
                                                <wps:cNvPr id="740" name="Freeform 718"/>
                                                <wps:cNvSpPr>
                                                  <a:spLocks/>
                                                </wps:cNvSpPr>
                                                <wps:spPr bwMode="auto">
                                                  <a:xfrm>
                                                    <a:off x="1919" y="0"/>
                                                    <a:ext cx="1920" cy="230"/>
                                                  </a:xfrm>
                                                  <a:custGeom>
                                                    <a:avLst/>
                                                    <a:gdLst>
                                                      <a:gd name="T0" fmla="+- 0 1919 1919"/>
                                                      <a:gd name="T1" fmla="*/ T0 w 1920"/>
                                                      <a:gd name="T2" fmla="*/ 230 h 230"/>
                                                      <a:gd name="T3" fmla="+- 0 3840 1919"/>
                                                      <a:gd name="T4" fmla="*/ T3 w 1920"/>
                                                      <a:gd name="T5" fmla="*/ 230 h 230"/>
                                                      <a:gd name="T6" fmla="+- 0 3840 1919"/>
                                                      <a:gd name="T7" fmla="*/ T6 w 1920"/>
                                                      <a:gd name="T8" fmla="*/ 0 h 230"/>
                                                      <a:gd name="T9" fmla="+- 0 1919 1919"/>
                                                      <a:gd name="T10" fmla="*/ T9 w 1920"/>
                                                      <a:gd name="T11" fmla="*/ 0 h 230"/>
                                                      <a:gd name="T12" fmla="+- 0 1919 1919"/>
                                                      <a:gd name="T13" fmla="*/ T12 w 1920"/>
                                                      <a:gd name="T14" fmla="*/ 230 h 230"/>
                                                    </a:gdLst>
                                                    <a:ahLst/>
                                                    <a:cxnLst>
                                                      <a:cxn ang="0">
                                                        <a:pos x="T1" y="T2"/>
                                                      </a:cxn>
                                                      <a:cxn ang="0">
                                                        <a:pos x="T4" y="T5"/>
                                                      </a:cxn>
                                                      <a:cxn ang="0">
                                                        <a:pos x="T7" y="T8"/>
                                                      </a:cxn>
                                                      <a:cxn ang="0">
                                                        <a:pos x="T10" y="T11"/>
                                                      </a:cxn>
                                                      <a:cxn ang="0">
                                                        <a:pos x="T13" y="T14"/>
                                                      </a:cxn>
                                                    </a:cxnLst>
                                                    <a:rect l="0" t="0" r="r" b="b"/>
                                                    <a:pathLst>
                                                      <a:path w="1920" h="230">
                                                        <a:moveTo>
                                                          <a:pt x="0" y="230"/>
                                                        </a:moveTo>
                                                        <a:lnTo>
                                                          <a:pt x="1921" y="230"/>
                                                        </a:lnTo>
                                                        <a:lnTo>
                                                          <a:pt x="1921"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41" name="Group 700"/>
                                                <wpg:cNvGrpSpPr>
                                                  <a:grpSpLocks/>
                                                </wpg:cNvGrpSpPr>
                                                <wpg:grpSpPr bwMode="auto">
                                                  <a:xfrm>
                                                    <a:off x="1919" y="0"/>
                                                    <a:ext cx="1920" cy="230"/>
                                                    <a:chOff x="1919" y="0"/>
                                                    <a:chExt cx="1920" cy="230"/>
                                                  </a:xfrm>
                                                </wpg:grpSpPr>
                                                <wps:wsp>
                                                  <wps:cNvPr id="742" name="Freeform 717"/>
                                                  <wps:cNvSpPr>
                                                    <a:spLocks/>
                                                  </wps:cNvSpPr>
                                                  <wps:spPr bwMode="auto">
                                                    <a:xfrm>
                                                      <a:off x="1919" y="0"/>
                                                      <a:ext cx="1920" cy="230"/>
                                                    </a:xfrm>
                                                    <a:custGeom>
                                                      <a:avLst/>
                                                      <a:gdLst>
                                                        <a:gd name="T0" fmla="+- 0 1919 1919"/>
                                                        <a:gd name="T1" fmla="*/ T0 w 1920"/>
                                                        <a:gd name="T2" fmla="*/ 230 h 230"/>
                                                        <a:gd name="T3" fmla="+- 0 3840 1919"/>
                                                        <a:gd name="T4" fmla="*/ T3 w 1920"/>
                                                        <a:gd name="T5" fmla="*/ 230 h 230"/>
                                                        <a:gd name="T6" fmla="+- 0 3840 1919"/>
                                                        <a:gd name="T7" fmla="*/ T6 w 1920"/>
                                                        <a:gd name="T8" fmla="*/ 0 h 230"/>
                                                        <a:gd name="T9" fmla="+- 0 1919 1919"/>
                                                        <a:gd name="T10" fmla="*/ T9 w 1920"/>
                                                        <a:gd name="T11" fmla="*/ 0 h 230"/>
                                                        <a:gd name="T12" fmla="+- 0 1919 1919"/>
                                                        <a:gd name="T13" fmla="*/ T12 w 1920"/>
                                                        <a:gd name="T14" fmla="*/ 230 h 230"/>
                                                      </a:gdLst>
                                                      <a:ahLst/>
                                                      <a:cxnLst>
                                                        <a:cxn ang="0">
                                                          <a:pos x="T1" y="T2"/>
                                                        </a:cxn>
                                                        <a:cxn ang="0">
                                                          <a:pos x="T4" y="T5"/>
                                                        </a:cxn>
                                                        <a:cxn ang="0">
                                                          <a:pos x="T7" y="T8"/>
                                                        </a:cxn>
                                                        <a:cxn ang="0">
                                                          <a:pos x="T10" y="T11"/>
                                                        </a:cxn>
                                                        <a:cxn ang="0">
                                                          <a:pos x="T13" y="T14"/>
                                                        </a:cxn>
                                                      </a:cxnLst>
                                                      <a:rect l="0" t="0" r="r" b="b"/>
                                                      <a:pathLst>
                                                        <a:path w="1920" h="230">
                                                          <a:moveTo>
                                                            <a:pt x="0" y="230"/>
                                                          </a:moveTo>
                                                          <a:lnTo>
                                                            <a:pt x="1921" y="230"/>
                                                          </a:lnTo>
                                                          <a:lnTo>
                                                            <a:pt x="1921"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43" name="Group 701"/>
                                                  <wpg:cNvGrpSpPr>
                                                    <a:grpSpLocks/>
                                                  </wpg:cNvGrpSpPr>
                                                  <wpg:grpSpPr bwMode="auto">
                                                    <a:xfrm>
                                                      <a:off x="7069" y="314"/>
                                                      <a:ext cx="4118" cy="169"/>
                                                      <a:chOff x="7069" y="314"/>
                                                      <a:chExt cx="4118" cy="169"/>
                                                    </a:xfrm>
                                                  </wpg:grpSpPr>
                                                  <wps:wsp>
                                                    <wps:cNvPr id="744" name="Freeform 716"/>
                                                    <wps:cNvSpPr>
                                                      <a:spLocks/>
                                                    </wps:cNvSpPr>
                                                    <wps:spPr bwMode="auto">
                                                      <a:xfrm>
                                                        <a:off x="7069" y="314"/>
                                                        <a:ext cx="4118" cy="169"/>
                                                      </a:xfrm>
                                                      <a:custGeom>
                                                        <a:avLst/>
                                                        <a:gdLst>
                                                          <a:gd name="T0" fmla="+- 0 7069 7069"/>
                                                          <a:gd name="T1" fmla="*/ T0 w 4118"/>
                                                          <a:gd name="T2" fmla="+- 0 483 314"/>
                                                          <a:gd name="T3" fmla="*/ 483 h 169"/>
                                                          <a:gd name="T4" fmla="+- 0 11187 7069"/>
                                                          <a:gd name="T5" fmla="*/ T4 w 4118"/>
                                                          <a:gd name="T6" fmla="+- 0 483 314"/>
                                                          <a:gd name="T7" fmla="*/ 483 h 169"/>
                                                          <a:gd name="T8" fmla="+- 0 11187 7069"/>
                                                          <a:gd name="T9" fmla="*/ T8 w 4118"/>
                                                          <a:gd name="T10" fmla="+- 0 314 314"/>
                                                          <a:gd name="T11" fmla="*/ 314 h 169"/>
                                                          <a:gd name="T12" fmla="+- 0 7069 7069"/>
                                                          <a:gd name="T13" fmla="*/ T12 w 4118"/>
                                                          <a:gd name="T14" fmla="+- 0 314 314"/>
                                                          <a:gd name="T15" fmla="*/ 314 h 169"/>
                                                          <a:gd name="T16" fmla="+- 0 7069 7069"/>
                                                          <a:gd name="T17" fmla="*/ T16 w 4118"/>
                                                          <a:gd name="T18" fmla="+- 0 483 314"/>
                                                          <a:gd name="T19" fmla="*/ 483 h 169"/>
                                                        </a:gdLst>
                                                        <a:ahLst/>
                                                        <a:cxnLst>
                                                          <a:cxn ang="0">
                                                            <a:pos x="T1" y="T3"/>
                                                          </a:cxn>
                                                          <a:cxn ang="0">
                                                            <a:pos x="T5" y="T7"/>
                                                          </a:cxn>
                                                          <a:cxn ang="0">
                                                            <a:pos x="T9" y="T11"/>
                                                          </a:cxn>
                                                          <a:cxn ang="0">
                                                            <a:pos x="T13" y="T15"/>
                                                          </a:cxn>
                                                          <a:cxn ang="0">
                                                            <a:pos x="T17" y="T19"/>
                                                          </a:cxn>
                                                        </a:cxnLst>
                                                        <a:rect l="0" t="0" r="r" b="b"/>
                                                        <a:pathLst>
                                                          <a:path w="4118" h="169">
                                                            <a:moveTo>
                                                              <a:pt x="0" y="169"/>
                                                            </a:moveTo>
                                                            <a:lnTo>
                                                              <a:pt x="4118" y="169"/>
                                                            </a:lnTo>
                                                            <a:lnTo>
                                                              <a:pt x="4118"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45" name="Group 702"/>
                                                    <wpg:cNvGrpSpPr>
                                                      <a:grpSpLocks/>
                                                    </wpg:cNvGrpSpPr>
                                                    <wpg:grpSpPr bwMode="auto">
                                                      <a:xfrm>
                                                        <a:off x="720" y="314"/>
                                                        <a:ext cx="10467" cy="169"/>
                                                        <a:chOff x="720" y="314"/>
                                                        <a:chExt cx="10467" cy="169"/>
                                                      </a:xfrm>
                                                    </wpg:grpSpPr>
                                                    <wps:wsp>
                                                      <wps:cNvPr id="746" name="Freeform 715"/>
                                                      <wps:cNvSpPr>
                                                        <a:spLocks/>
                                                      </wps:cNvSpPr>
                                                      <wps:spPr bwMode="auto">
                                                        <a:xfrm>
                                                          <a:off x="720" y="314"/>
                                                          <a:ext cx="10467" cy="169"/>
                                                        </a:xfrm>
                                                        <a:custGeom>
                                                          <a:avLst/>
                                                          <a:gdLst>
                                                            <a:gd name="T0" fmla="+- 0 720 720"/>
                                                            <a:gd name="T1" fmla="*/ T0 w 10467"/>
                                                            <a:gd name="T2" fmla="+- 0 483 314"/>
                                                            <a:gd name="T3" fmla="*/ 483 h 169"/>
                                                            <a:gd name="T4" fmla="+- 0 11187 720"/>
                                                            <a:gd name="T5" fmla="*/ T4 w 10467"/>
                                                            <a:gd name="T6" fmla="+- 0 483 314"/>
                                                            <a:gd name="T7" fmla="*/ 483 h 169"/>
                                                            <a:gd name="T8" fmla="+- 0 11187 720"/>
                                                            <a:gd name="T9" fmla="*/ T8 w 10467"/>
                                                            <a:gd name="T10" fmla="+- 0 314 314"/>
                                                            <a:gd name="T11" fmla="*/ 314 h 169"/>
                                                            <a:gd name="T12" fmla="+- 0 720 720"/>
                                                            <a:gd name="T13" fmla="*/ T12 w 10467"/>
                                                            <a:gd name="T14" fmla="+- 0 314 314"/>
                                                            <a:gd name="T15" fmla="*/ 314 h 169"/>
                                                            <a:gd name="T16" fmla="+- 0 720 720"/>
                                                            <a:gd name="T17" fmla="*/ T16 w 10467"/>
                                                            <a:gd name="T18" fmla="+- 0 483 314"/>
                                                            <a:gd name="T19" fmla="*/ 48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47" name="Group 703"/>
                                                      <wpg:cNvGrpSpPr>
                                                        <a:grpSpLocks/>
                                                      </wpg:cNvGrpSpPr>
                                                      <wpg:grpSpPr bwMode="auto">
                                                        <a:xfrm>
                                                          <a:off x="720" y="299"/>
                                                          <a:ext cx="267" cy="184"/>
                                                          <a:chOff x="720" y="299"/>
                                                          <a:chExt cx="267" cy="184"/>
                                                        </a:xfrm>
                                                      </wpg:grpSpPr>
                                                      <wps:wsp>
                                                        <wps:cNvPr id="748" name="Freeform 714"/>
                                                        <wps:cNvSpPr>
                                                          <a:spLocks/>
                                                        </wps:cNvSpPr>
                                                        <wps:spPr bwMode="auto">
                                                          <a:xfrm>
                                                            <a:off x="720" y="299"/>
                                                            <a:ext cx="267" cy="184"/>
                                                          </a:xfrm>
                                                          <a:custGeom>
                                                            <a:avLst/>
                                                            <a:gdLst>
                                                              <a:gd name="T0" fmla="+- 0 720 720"/>
                                                              <a:gd name="T1" fmla="*/ T0 w 267"/>
                                                              <a:gd name="T2" fmla="+- 0 483 299"/>
                                                              <a:gd name="T3" fmla="*/ 483 h 184"/>
                                                              <a:gd name="T4" fmla="+- 0 987 720"/>
                                                              <a:gd name="T5" fmla="*/ T4 w 267"/>
                                                              <a:gd name="T6" fmla="+- 0 483 299"/>
                                                              <a:gd name="T7" fmla="*/ 483 h 184"/>
                                                              <a:gd name="T8" fmla="+- 0 987 720"/>
                                                              <a:gd name="T9" fmla="*/ T8 w 267"/>
                                                              <a:gd name="T10" fmla="+- 0 299 299"/>
                                                              <a:gd name="T11" fmla="*/ 299 h 184"/>
                                                              <a:gd name="T12" fmla="+- 0 720 720"/>
                                                              <a:gd name="T13" fmla="*/ T12 w 267"/>
                                                              <a:gd name="T14" fmla="+- 0 299 299"/>
                                                              <a:gd name="T15" fmla="*/ 299 h 184"/>
                                                              <a:gd name="T16" fmla="+- 0 720 720"/>
                                                              <a:gd name="T17" fmla="*/ T16 w 267"/>
                                                              <a:gd name="T18" fmla="+- 0 483 299"/>
                                                              <a:gd name="T19" fmla="*/ 48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49" name="Group 704"/>
                                                        <wpg:cNvGrpSpPr>
                                                          <a:grpSpLocks/>
                                                        </wpg:cNvGrpSpPr>
                                                        <wpg:grpSpPr bwMode="auto">
                                                          <a:xfrm>
                                                            <a:off x="720" y="299"/>
                                                            <a:ext cx="267" cy="184"/>
                                                            <a:chOff x="720" y="299"/>
                                                            <a:chExt cx="267" cy="184"/>
                                                          </a:xfrm>
                                                        </wpg:grpSpPr>
                                                        <wps:wsp>
                                                          <wps:cNvPr id="750" name="Freeform 713"/>
                                                          <wps:cNvSpPr>
                                                            <a:spLocks/>
                                                          </wps:cNvSpPr>
                                                          <wps:spPr bwMode="auto">
                                                            <a:xfrm>
                                                              <a:off x="720" y="299"/>
                                                              <a:ext cx="267" cy="184"/>
                                                            </a:xfrm>
                                                            <a:custGeom>
                                                              <a:avLst/>
                                                              <a:gdLst>
                                                                <a:gd name="T0" fmla="+- 0 720 720"/>
                                                                <a:gd name="T1" fmla="*/ T0 w 267"/>
                                                                <a:gd name="T2" fmla="+- 0 483 299"/>
                                                                <a:gd name="T3" fmla="*/ 483 h 184"/>
                                                                <a:gd name="T4" fmla="+- 0 987 720"/>
                                                                <a:gd name="T5" fmla="*/ T4 w 267"/>
                                                                <a:gd name="T6" fmla="+- 0 483 299"/>
                                                                <a:gd name="T7" fmla="*/ 483 h 184"/>
                                                                <a:gd name="T8" fmla="+- 0 987 720"/>
                                                                <a:gd name="T9" fmla="*/ T8 w 267"/>
                                                                <a:gd name="T10" fmla="+- 0 299 299"/>
                                                                <a:gd name="T11" fmla="*/ 299 h 184"/>
                                                                <a:gd name="T12" fmla="+- 0 720 720"/>
                                                                <a:gd name="T13" fmla="*/ T12 w 267"/>
                                                                <a:gd name="T14" fmla="+- 0 299 299"/>
                                                                <a:gd name="T15" fmla="*/ 299 h 184"/>
                                                                <a:gd name="T16" fmla="+- 0 720 720"/>
                                                                <a:gd name="T17" fmla="*/ T16 w 267"/>
                                                                <a:gd name="T18" fmla="+- 0 483 299"/>
                                                                <a:gd name="T19" fmla="*/ 48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51" name="Group 705"/>
                                                          <wpg:cNvGrpSpPr>
                                                            <a:grpSpLocks/>
                                                          </wpg:cNvGrpSpPr>
                                                          <wpg:grpSpPr bwMode="auto">
                                                            <a:xfrm>
                                                              <a:off x="987" y="299"/>
                                                              <a:ext cx="442" cy="184"/>
                                                              <a:chOff x="987" y="299"/>
                                                              <a:chExt cx="442" cy="184"/>
                                                            </a:xfrm>
                                                          </wpg:grpSpPr>
                                                          <wps:wsp>
                                                            <wps:cNvPr id="752" name="Freeform 712"/>
                                                            <wps:cNvSpPr>
                                                              <a:spLocks/>
                                                            </wps:cNvSpPr>
                                                            <wps:spPr bwMode="auto">
                                                              <a:xfrm>
                                                                <a:off x="987" y="299"/>
                                                                <a:ext cx="442" cy="184"/>
                                                              </a:xfrm>
                                                              <a:custGeom>
                                                                <a:avLst/>
                                                                <a:gdLst>
                                                                  <a:gd name="T0" fmla="+- 0 987 987"/>
                                                                  <a:gd name="T1" fmla="*/ T0 w 442"/>
                                                                  <a:gd name="T2" fmla="+- 0 483 299"/>
                                                                  <a:gd name="T3" fmla="*/ 483 h 184"/>
                                                                  <a:gd name="T4" fmla="+- 0 1429 987"/>
                                                                  <a:gd name="T5" fmla="*/ T4 w 442"/>
                                                                  <a:gd name="T6" fmla="+- 0 483 299"/>
                                                                  <a:gd name="T7" fmla="*/ 483 h 184"/>
                                                                  <a:gd name="T8" fmla="+- 0 1429 987"/>
                                                                  <a:gd name="T9" fmla="*/ T8 w 442"/>
                                                                  <a:gd name="T10" fmla="+- 0 299 299"/>
                                                                  <a:gd name="T11" fmla="*/ 299 h 184"/>
                                                                  <a:gd name="T12" fmla="+- 0 987 987"/>
                                                                  <a:gd name="T13" fmla="*/ T12 w 442"/>
                                                                  <a:gd name="T14" fmla="+- 0 299 299"/>
                                                                  <a:gd name="T15" fmla="*/ 299 h 184"/>
                                                                  <a:gd name="T16" fmla="+- 0 987 987"/>
                                                                  <a:gd name="T17" fmla="*/ T16 w 442"/>
                                                                  <a:gd name="T18" fmla="+- 0 483 299"/>
                                                                  <a:gd name="T19" fmla="*/ 48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53" name="Group 706"/>
                                                            <wpg:cNvGrpSpPr>
                                                              <a:grpSpLocks/>
                                                            </wpg:cNvGrpSpPr>
                                                            <wpg:grpSpPr bwMode="auto">
                                                              <a:xfrm>
                                                                <a:off x="987" y="299"/>
                                                                <a:ext cx="442" cy="184"/>
                                                                <a:chOff x="987" y="299"/>
                                                                <a:chExt cx="442" cy="184"/>
                                                              </a:xfrm>
                                                            </wpg:grpSpPr>
                                                            <wps:wsp>
                                                              <wps:cNvPr id="754" name="Freeform 711"/>
                                                              <wps:cNvSpPr>
                                                                <a:spLocks/>
                                                              </wps:cNvSpPr>
                                                              <wps:spPr bwMode="auto">
                                                                <a:xfrm>
                                                                  <a:off x="987" y="299"/>
                                                                  <a:ext cx="442" cy="184"/>
                                                                </a:xfrm>
                                                                <a:custGeom>
                                                                  <a:avLst/>
                                                                  <a:gdLst>
                                                                    <a:gd name="T0" fmla="+- 0 987 987"/>
                                                                    <a:gd name="T1" fmla="*/ T0 w 442"/>
                                                                    <a:gd name="T2" fmla="+- 0 483 299"/>
                                                                    <a:gd name="T3" fmla="*/ 483 h 184"/>
                                                                    <a:gd name="T4" fmla="+- 0 1429 987"/>
                                                                    <a:gd name="T5" fmla="*/ T4 w 442"/>
                                                                    <a:gd name="T6" fmla="+- 0 483 299"/>
                                                                    <a:gd name="T7" fmla="*/ 483 h 184"/>
                                                                    <a:gd name="T8" fmla="+- 0 1429 987"/>
                                                                    <a:gd name="T9" fmla="*/ T8 w 442"/>
                                                                    <a:gd name="T10" fmla="+- 0 299 299"/>
                                                                    <a:gd name="T11" fmla="*/ 299 h 184"/>
                                                                    <a:gd name="T12" fmla="+- 0 987 987"/>
                                                                    <a:gd name="T13" fmla="*/ T12 w 442"/>
                                                                    <a:gd name="T14" fmla="+- 0 299 299"/>
                                                                    <a:gd name="T15" fmla="*/ 299 h 184"/>
                                                                    <a:gd name="T16" fmla="+- 0 987 987"/>
                                                                    <a:gd name="T17" fmla="*/ T16 w 442"/>
                                                                    <a:gd name="T18" fmla="+- 0 483 299"/>
                                                                    <a:gd name="T19" fmla="*/ 48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55" name="Group 707"/>
                                                              <wpg:cNvGrpSpPr>
                                                                <a:grpSpLocks/>
                                                              </wpg:cNvGrpSpPr>
                                                              <wpg:grpSpPr bwMode="auto">
                                                                <a:xfrm>
                                                                  <a:off x="1429" y="299"/>
                                                                  <a:ext cx="5640" cy="184"/>
                                                                  <a:chOff x="1429" y="299"/>
                                                                  <a:chExt cx="5640" cy="184"/>
                                                                </a:xfrm>
                                                              </wpg:grpSpPr>
                                                              <wps:wsp>
                                                                <wps:cNvPr id="756" name="Freeform 710"/>
                                                                <wps:cNvSpPr>
                                                                  <a:spLocks/>
                                                                </wps:cNvSpPr>
                                                                <wps:spPr bwMode="auto">
                                                                  <a:xfrm>
                                                                    <a:off x="1429" y="299"/>
                                                                    <a:ext cx="5640" cy="184"/>
                                                                  </a:xfrm>
                                                                  <a:custGeom>
                                                                    <a:avLst/>
                                                                    <a:gdLst>
                                                                      <a:gd name="T0" fmla="+- 0 1429 1429"/>
                                                                      <a:gd name="T1" fmla="*/ T0 w 5640"/>
                                                                      <a:gd name="T2" fmla="+- 0 483 299"/>
                                                                      <a:gd name="T3" fmla="*/ 483 h 184"/>
                                                                      <a:gd name="T4" fmla="+- 0 7069 1429"/>
                                                                      <a:gd name="T5" fmla="*/ T4 w 5640"/>
                                                                      <a:gd name="T6" fmla="+- 0 483 299"/>
                                                                      <a:gd name="T7" fmla="*/ 483 h 184"/>
                                                                      <a:gd name="T8" fmla="+- 0 7069 1429"/>
                                                                      <a:gd name="T9" fmla="*/ T8 w 5640"/>
                                                                      <a:gd name="T10" fmla="+- 0 299 299"/>
                                                                      <a:gd name="T11" fmla="*/ 299 h 184"/>
                                                                      <a:gd name="T12" fmla="+- 0 1429 1429"/>
                                                                      <a:gd name="T13" fmla="*/ T12 w 5640"/>
                                                                      <a:gd name="T14" fmla="+- 0 299 299"/>
                                                                      <a:gd name="T15" fmla="*/ 299 h 184"/>
                                                                      <a:gd name="T16" fmla="+- 0 1429 1429"/>
                                                                      <a:gd name="T17" fmla="*/ T16 w 5640"/>
                                                                      <a:gd name="T18" fmla="+- 0 483 299"/>
                                                                      <a:gd name="T19" fmla="*/ 483 h 184"/>
                                                                    </a:gdLst>
                                                                    <a:ahLst/>
                                                                    <a:cxnLst>
                                                                      <a:cxn ang="0">
                                                                        <a:pos x="T1" y="T3"/>
                                                                      </a:cxn>
                                                                      <a:cxn ang="0">
                                                                        <a:pos x="T5" y="T7"/>
                                                                      </a:cxn>
                                                                      <a:cxn ang="0">
                                                                        <a:pos x="T9" y="T11"/>
                                                                      </a:cxn>
                                                                      <a:cxn ang="0">
                                                                        <a:pos x="T13" y="T15"/>
                                                                      </a:cxn>
                                                                      <a:cxn ang="0">
                                                                        <a:pos x="T17" y="T19"/>
                                                                      </a:cxn>
                                                                    </a:cxnLst>
                                                                    <a:rect l="0" t="0" r="r" b="b"/>
                                                                    <a:pathLst>
                                                                      <a:path w="5640" h="184">
                                                                        <a:moveTo>
                                                                          <a:pt x="0" y="184"/>
                                                                        </a:moveTo>
                                                                        <a:lnTo>
                                                                          <a:pt x="5640" y="184"/>
                                                                        </a:lnTo>
                                                                        <a:lnTo>
                                                                          <a:pt x="5640"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57" name="Group 708"/>
                                                                <wpg:cNvGrpSpPr>
                                                                  <a:grpSpLocks/>
                                                                </wpg:cNvGrpSpPr>
                                                                <wpg:grpSpPr bwMode="auto">
                                                                  <a:xfrm>
                                                                    <a:off x="1429" y="299"/>
                                                                    <a:ext cx="5640" cy="184"/>
                                                                    <a:chOff x="1429" y="299"/>
                                                                    <a:chExt cx="5640" cy="184"/>
                                                                  </a:xfrm>
                                                                </wpg:grpSpPr>
                                                                <wps:wsp>
                                                                  <wps:cNvPr id="758" name="Freeform 709"/>
                                                                  <wps:cNvSpPr>
                                                                    <a:spLocks/>
                                                                  </wps:cNvSpPr>
                                                                  <wps:spPr bwMode="auto">
                                                                    <a:xfrm>
                                                                      <a:off x="1429" y="299"/>
                                                                      <a:ext cx="5640" cy="184"/>
                                                                    </a:xfrm>
                                                                    <a:custGeom>
                                                                      <a:avLst/>
                                                                      <a:gdLst>
                                                                        <a:gd name="T0" fmla="+- 0 1429 1429"/>
                                                                        <a:gd name="T1" fmla="*/ T0 w 5640"/>
                                                                        <a:gd name="T2" fmla="+- 0 483 299"/>
                                                                        <a:gd name="T3" fmla="*/ 483 h 184"/>
                                                                        <a:gd name="T4" fmla="+- 0 7069 1429"/>
                                                                        <a:gd name="T5" fmla="*/ T4 w 5640"/>
                                                                        <a:gd name="T6" fmla="+- 0 483 299"/>
                                                                        <a:gd name="T7" fmla="*/ 483 h 184"/>
                                                                        <a:gd name="T8" fmla="+- 0 7069 1429"/>
                                                                        <a:gd name="T9" fmla="*/ T8 w 5640"/>
                                                                        <a:gd name="T10" fmla="+- 0 299 299"/>
                                                                        <a:gd name="T11" fmla="*/ 299 h 184"/>
                                                                        <a:gd name="T12" fmla="+- 0 1429 1429"/>
                                                                        <a:gd name="T13" fmla="*/ T12 w 5640"/>
                                                                        <a:gd name="T14" fmla="+- 0 299 299"/>
                                                                        <a:gd name="T15" fmla="*/ 299 h 184"/>
                                                                        <a:gd name="T16" fmla="+- 0 1429 1429"/>
                                                                        <a:gd name="T17" fmla="*/ T16 w 5640"/>
                                                                        <a:gd name="T18" fmla="+- 0 483 299"/>
                                                                        <a:gd name="T19" fmla="*/ 483 h 184"/>
                                                                      </a:gdLst>
                                                                      <a:ahLst/>
                                                                      <a:cxnLst>
                                                                        <a:cxn ang="0">
                                                                          <a:pos x="T1" y="T3"/>
                                                                        </a:cxn>
                                                                        <a:cxn ang="0">
                                                                          <a:pos x="T5" y="T7"/>
                                                                        </a:cxn>
                                                                        <a:cxn ang="0">
                                                                          <a:pos x="T9" y="T11"/>
                                                                        </a:cxn>
                                                                        <a:cxn ang="0">
                                                                          <a:pos x="T13" y="T15"/>
                                                                        </a:cxn>
                                                                        <a:cxn ang="0">
                                                                          <a:pos x="T17" y="T19"/>
                                                                        </a:cxn>
                                                                      </a:cxnLst>
                                                                      <a:rect l="0" t="0" r="r" b="b"/>
                                                                      <a:pathLst>
                                                                        <a:path w="5640" h="184">
                                                                          <a:moveTo>
                                                                            <a:pt x="0" y="184"/>
                                                                          </a:moveTo>
                                                                          <a:lnTo>
                                                                            <a:pt x="5640" y="184"/>
                                                                          </a:lnTo>
                                                                          <a:lnTo>
                                                                            <a:pt x="5640"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65E8BCCD" id="Group 687" o:spid="_x0000_s1026" style="position:absolute;margin-left:35.95pt;margin-top:-1.75pt;width:523.45pt;height:25.9pt;z-index:-1782;mso-position-horizontal-relative:page" coordorigin="719,-35" coordsize="10469,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5AAVxEAAD/CAAAOAAAAZHJzL2Uyb0RvYy54bWzsndtu48gRhu8D5B0IXSbwWpSoI9az2LXH&#10;gwCTZIFVHoCWaEmILCqkZjyzQd49VdUH9tGmKHK08PRejORVs6tY3ez6+Hez+eNPX5520eesKLf5&#10;/qYX/9DvRdl+ma+2+/VN71+L+6tpLyqP6X6V7vJ9dtP7mpW9n979+U8/Ph/m2SDf5LtVVkRQyb6c&#10;Px9uepvj8TC/vi6Xm+wpLX/ID9kefnzMi6f0CH8W6+tVkT5D7U+760G/P75+zovVociXWVnC/71j&#10;P/beUf2Pj9ny+M/HxzI7RrubHvh2pH8L+vcB/71+92M6XxfpYbNdcjfSBl48pds9GJVV3aXHNPpU&#10;bK2qnrbLIi/zx+MPy/zpOn983C4zOgc4m7hvnM2HIv90oHNZz5/XBxkmCK0Rp8bVLv/x+dci2q5u&#10;epN43Iv26RM0EtmNxtMJhuf5sJ5DqQ/F4bfDrwU7R/j6MV/+u4Sfr83f8e81Kxw9PP89X0GF6adj&#10;TuH58lg8YRVw4tEXaoWvshWyL8doCf9zPE4m03jUi5bw23AwnQ15My030JZ42CSe9SL48Wo4Yg24&#10;3LznB8f9ZAw/4qGjeIq/XqdzZpU85Z6x06I/5BnKOEzMOFA95nliW7cVh+E0gc4JPsNpU48UsZgM&#10;E/AGz2YgfpJRsA6qomAd5g0CXHVl1bHK8zrWb5v0kFF/LbHLyIDCGMA61n2RZXgtR5PBjPUtKig6&#10;Vqn2KuWX50M5L6HzvdqfrJB44ygDks6Xn8rjhyynfpl+/lgeqQXWK/hGvX3FnV9AEz0+7WB4+OtV&#10;1I/QFv3DWmwti8Wi2F+uo0U/eo6oNXiloq6BKER1DYb9SLRvVdFQlIGKsMQmkp2gKpSIQlRRHMfT&#10;idMruJ6Y8+hV4vEKRgDlDN1eQX+UFXm9ghZXKvJ7BZeqrGwx9XgV64GPR45YxWrUoYQzVrEedX8L&#10;qpFfxAOfX0bsnX6pcff6pcfd75ca+0U89vmlR9/djDiEytBr7QiXhuz86UZcD8sve35BwLcoxfTe&#10;pyH9kJc4Ji+gAWCYWgz5mAul8OrxFIaoYGFKMGDv5cJssF9AE7Ph/OXSMTQe1s2up1crjyGmVJwG&#10;JFGcffITLoAiTH4oehHwwwO79g/pEeOE54tfo2dIUTRwb9i4jT885Z+zRU5FjlXq4xc0mKt+3+3V&#10;cqwi8LAqKgqIzwNVKAtStoQaxc/ikxVjeaZOGdvgcpeXGWsDPE/KrfLcMWTKSFrmu+3qfrvb4SmX&#10;xfrhdldEn1PEsP6kfysc0IrtqMvsczyMmWH/B0ZxHl4czwmr/juLB0n/l8Hs6h445Sq5T0ZXs0l/&#10;etWPZ7/Mxv1kltzd/w87aJzMN9vVKtt/3O4zgXhxUi/TcdhkcEaQh407Gw1G1Pc1742T7MN/vMNq&#10;xYDp9is4u3S+ydLVe/79mG537Pu17jEFGU5bfFIgAGVYRkR4KecP+eorZMciZ3gLOA5fNnnxey96&#10;BrS96ZX/+ZQWWS/a/W0PKX4WJ4gbR/ojGU0G8Eeh/vKg/pLul1DVTe/Yg6sev94eGT9/OhTb9QYs&#10;xRSLff4zUN7jFtMn+ce84n8AZbzIXHCN6+zJ+aA79ownM3bpi8QrWCEeQJpwI5d1TIVc5lFwObix&#10;81sQF7aoRVycYhWuggvzXOKyIuKLooyHPkycAFxoKiJ7dPVUCKSmfgIubAujjJ753SlRzfpaRsSE&#10;KMDNyPmzeOb0SU37hFsOn/Ss7/ZJzfhen/R8H/t8UjM+wZbDp65Yy994atQZa7ncMsLeFmr53VID&#10;z1DL5ZYeeXcTBtLigNgNaWGzRC2AFtVTg7NEOZHcBV6Jz4BZAbNUmPojYdYAUqWGWTPqxV1KW0SX&#10;cFlZlAVCHQwIbs4yD1IwyzpMgoWp730T0IKxxwItLpu2C1pmSCRn+QPSmLTAFih01DVU9LE5i2x/&#10;I9IiZcvhlU1aLq+6Yi2fVzZrubzqirZ8DehgLadbHdGWzy0HazndCrR1cV0L51egudrgLVZTHeKS&#10;Jf8YzCUFKtTYUA+KBxOmhWpCj6EH+USv1/UgsIJyEYz4tgrWn72fvp8mV8lg/P4q6d/dXf18f5tc&#10;je/jyehueHd7exfrKhhqa+erYCTqeRW+e/rPFr8UaYspg5C74azetrQ1gEFXZy7Ssb8Fc/EMLlBh&#10;NoYsSMBlz6iiYgSXIj+i4i3zmMvSFuQli7bG2M9QBYUZx9YmEpEzlHj4Iiij0TlqYTv4QKuaHhTt&#10;WslVMuOz6cHxdOwiO5nvcXJwCNNKDnMqZ3ElyjanY1bsMafle5zFcpiTuR5coqlP25hkLDo3H1xA&#10;Q8p5rsXMbUybPfRYMyYPfeZkwDGUNHXoOLlYDbgWTOhRZ0y+kewJVbw8QwbG4VJf0FKDVwtDW2Fh&#10;sZTi5ZqRZ7H0qVN1Cc8VVDtziae6JnNvGHAiFOgymKiqqTVVm4Gwc6vV77qGQ/XA6VQlxe/ik9Un&#10;yon6xK/iU7Vap4xtL0y87WEqK0y8tT/xBhOZBp3QGBLo5IVleZ5lTgMYdSw6oUE20Iknp8pkGegE&#10;cSHQCbBDoBNEqIoB3hadBO3klYVDQTtRVg4P4O5D105oeWGXdIL3rK5bf1jD6hNPzEMq9cQ8CG5t&#10;LrgoCG6pLT6hO6+2+cQMiJBPvOFoLJ+QwkDmDHHEnqti96TqfJZcEwS5F8ZbXDNsiwwGotAaJOwi&#10;hj31hp4UFDxXo0wTBcVnz5JQHPZOllD80bREFIc5vECk0uKJpiGi+A3KsEsZxWVRjbrWgnChBRkF&#10;ZaAzZBQMeBsyCtWjIY0QRsQnE0hEuToSSZ0yFUIJO0FGCTJKN+uX4XEmA1R4Yu1w/fKbBRVIwjao&#10;cPBrd5qHyAFvt2g8oclIegSRhiJlpkxyWwAVuRDamOoJoCLme7DzGOQX5nvYI2JAdXCxLSAcECA2&#10;zyM+A6hAPJqASlBUgqKCj3/Ve9BqCEyvKyp8hqJDUJnMnIqKeE5f3nTLJ9vhqQztiEpQMY6RefkS&#10;a3+HrrW/fPasZUwx4iH0FF80mlMKGMLHmSx5Q721p0eswLSR45qoKdMxPMjjMKfe15OaYptrIqb4&#10;zFliim3udC3FG0pLS7GtNZFSvPZsKcVhUI14UFJaBhSIdxtCClZTQ0fhxepIJHXKBBklE3sOhcfA&#10;O34MfAhjlU4nfHVnp3TClrgZEoB8OElMCah0oh2h0An8f5dqcBE6gRHdmu3hK49bpxMtHpJOPNE4&#10;h05qPgAOjdcKnSTOZ7vVXMnoxDLXjE7c5iCMclplgatl7bNrQieeUNp0Yp1cMzrx2HPQiW1QjXig&#10;k7bpBDoYPs8DA905q2VxwKxDJ6xYHfKoU+Y8OgnaSdBOTtBOrLWyNFJ1uhplOmaaqUEnI7iKFNKA&#10;lCr2RoyNIyo6MY65rHYC+o5FJ3SOra9FMeIh6MQXjeZ0AoYiir6BHpZ2AqaNIk20kxk8pO0yp+ZK&#10;ohPbXBM68ZmDjqjTiW3udDrxhtKiE9taEzrx2rPpxGFQjXigk5bpBOLdBp1gNTXohBerQx51ypxH&#10;J02eJg5b6MHQqjxnjJv+0RQjjPvik6YaaYs63FT2rWyhN4QermsnnW9bDOkHxj64rEw6gQTjpRPt&#10;CIVO9GMuSyeQsUw6gV28oGd1QCdaPCSdeKJxDp2AuoDtZaCHTSd8C+rqGeJGdIL74jnMqbmS0Yll&#10;rhGdeMzZdGKZa0InnlDadGJZa0YnHnsOOrENqhEPdNI2nUBnbUE7GUE1deiEFatDHnXKnEcnQTsJ&#10;2skJ2om1QLb7DX5hH1QXncRwK+vlE+OYik+soy5KKLh/s0Uo3Wzwa0REEIo/Hs0ZhTauRXuvMQoZ&#10;Nwo1oBTaaB+3yzUNqjmTKMVlsAGneA1anOIyeDqpeANqkYrLXhNW8Vq0WcVpUo18oJWWaYUi3gav&#10;QEVw31CDWGTBOjxSp8x5zBIUlfBSgvrMkkAfVxWVCXuhQ6fzPZiMHIoKu3I9mopxzB+WWSBDW8zC&#10;Z9BaXpFiRCQwCw887PlVzdZo6VV9Llp/sicwy02veggZ7x0M8IQk7Qkq3CKEp5DPfQqZ7tZa0Fgk&#10;itgIIR674c8hC7ipwyN1ytgGT3kQOegsQWc5gVngPktnlu53m+3zFedDdrtSPUabwO7oTGmJoQgN&#10;m3KdysQ6quIW67jLai0wvlvcwtclt8stdkwEufgj0lhtQWMRWTTzmZLO6FkfMm4UkmoL7dyWTIeR&#10;bP1q4ki958cim0j2g6qQzJ5sDzi2oT52DsOiii70RiWXWzq6eNxSxRavW1JsecUtwPVq/Qu+wdLl&#10;lrHPP4TKFS5Nb8EyzngZW6j4m1GNPtuJ1umaHn+fa2r0/a7p4fe7prYAe7mS0zW9DTytiTdMsgW0&#10;5jwPv8KLLOlFltQwqBnhpetfH8wvbAi5b786VhFoRlVRwV3ik/GXLFiHreqUsQ2ewl9+zeh2fDe7&#10;Fw5oxcIqHBi8v8tVOAkMlDp/fbP9dGFYZjlTQAN/VweqRvwSAFgQ64TFDvfyqAq/7OMuy1+OtcLs&#10;bVJtr8axYuKPpIxIc/5q7yVLnsyoAoCWGFWxR0//sHcJvD8c4/AafbFOYpTS87/HLTX5e93SU7/X&#10;LTX3s1daOl8cJKe7COZ8jKMuhfIzjk6+9V8D4AxYpR296Fkj+vL0LzX8/MWWzpjpLeBpywBf3b7b&#10;kr35qAX64mN6lQpgABPYJT65/NX625bO468m+pefzMLblt72KugEhjedvzrfMVhQw2DGNQtBDQPx&#10;DHk85WRm0Zc8pqIv8yhJGpd4ijyBLGBpX3QyXbGXjIgvijIenZMXtoQBOHryx6Qo/a0ULQd3iQ5Q&#10;FdK5a1aTuhwu2czlcElN+py5bJf0jO9xySIuh0uG3AX+uMKkyV1YBuQu2ylT7vJQjRpzJna5/NKD&#10;7vNLpS2/X3rcfRyoBp7RlssvPfKebuViLRYvuCTOmGcMQhcJXdgupHNBTF/QuWTEfToX1YOcJUsK&#10;vhKfjLNEOSEgiV/FJysFdy5QV50ytr2gcoXtjrvZ7jiBLKBTFmeC7vbpecuUNXKt5u5kw+PaUQyU&#10;hTmgwjU923sytJrsA2Xd9EjTCpSFGXwRKCtQ1jxoWWEtV/21XCNr/Tk93dvl+nO46WfPdZhaVpKA&#10;9EEziey2RplJtI6ptCzzKEkVl9CyRnAGlpbVyX7NVkSEluWNR2MtC1UaNGfoVOpUFlvDBe1nlOlK&#10;y4qTwczlkyqrsAVctk9dYZbPJ0vNwhYy4tShmuVrPVvNcvnVnZrl80sFXL5uyxGvoGYh8LElCjDi&#10;vfLKdDbgLkDdg34nirPPM96JQSMNzhueqWZRPTXULFGujlJVp0xQs8Ku06CKpPvlJoe3nh/F19tj&#10;++9AH8Fwq6tZne86jSmbnp99i5wFecnirE52nq4dRcmdgbPSpwySU+AsjEIcOIsjRrqBL8S91TtD&#10;4RuMv2ucfUIt9JDzpU40cAU968iWxwP/tjFrKPjJ5h59PlCUq8NQdcrY9k6ZNQx6VtCzTtCzrLXx&#10;/On/7mYN8b7fDVqjMe6h5Fa07KMqScs6TrLFRTQtSOQWa9F13/b6LDsmQtTyR6QxbZFcQxZNLUZ5&#10;1ot0LTJuFOpK2KLn2VxeWcqWy6uukMvrlaVtubzqUNzyN6KNXU7XutO3/K7ZCpfTtSBxXV7iooZp&#10;g71YRTVELlmwDlnVKXMefWmPHJbF+uF2V0Sf091Nz7/+PTyZSCprnMw329Uq238/+4Pj1va6ytX9&#10;/uBvnb4gDZj01ScdP9AXX/3jWSmlEoB3pZSe/72cE+iLJD1jobwfcdTYs6XyTsTRo9/mKi6/a4G+&#10;qilAmjh0CnDQgIG+4LZbKGPi89uumA/aV9C+TO2rkoDgOsZ1Wuvi8NvhO/r+vMazhYXTRXrYbJd3&#10;6TFV/6ZIzLNBvsl3q6x4938BAAAA//8DAFBLAwQUAAYACAAAACEAN9HM/OAAAAAJAQAADwAAAGRy&#10;cy9kb3ducmV2LnhtbEyPQUvDQBSE74L/YXmCt3azxmqM2ZRS1FMp2Ari7TV5TUKzb0N2m6T/3u1J&#10;j8MMM99ky8m0YqDeNZY1qHkEgriwZcOVhq/9+ywB4Txyia1l0nAhB8v89ibDtLQjf9Kw85UIJexS&#10;1FB736VSuqImg25uO+LgHW1v0AfZV7LscQzlppUPUfQkDTYcFmrsaF1TcdqdjYaPEcdVrN6Gzem4&#10;vvzsF9vvjSKt7++m1SsIT5P/C8MVP6BDHpgO9sylE62GZ/USkhpm8QLE1VcqCV8OGh6TGGSeyf8P&#10;8l8AAAD//wMAUEsBAi0AFAAGAAgAAAAhALaDOJL+AAAA4QEAABMAAAAAAAAAAAAAAAAAAAAAAFtD&#10;b250ZW50X1R5cGVzXS54bWxQSwECLQAUAAYACAAAACEAOP0h/9YAAACUAQAACwAAAAAAAAAAAAAA&#10;AAAvAQAAX3JlbHMvLnJlbHNQSwECLQAUAAYACAAAACEAx3eQAFcRAAA/wgAADgAAAAAAAAAAAAAA&#10;AAAuAgAAZHJzL2Uyb0RvYy54bWxQSwECLQAUAAYACAAAACEAN9HM/OAAAAAJAQAADwAAAAAAAAAA&#10;AAAAAACxEwAAZHJzL2Rvd25yZXYueG1sUEsFBgAAAAAEAAQA8wAAAL4UAAAAAA==&#10;">
                <v:group id="Group 688" o:spid="_x0000_s1027" style="position:absolute;left:3840;top:15;width:7347;height:215" coordorigin="3840,15" coordsize="734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79WDcYAAADcAAAADwAAAGRycy9kb3ducmV2LnhtbESPT2vCQBTE7wW/w/KE&#10;3uomltaSuoqIlh5CwUQovT2yzySYfRuya/58+26h4HGYmd8w6+1oGtFT52rLCuJFBIK4sLrmUsE5&#10;Pz69gXAeWWNjmRRM5GC7mT2sMdF24BP1mS9FgLBLUEHlfZtI6YqKDLqFbYmDd7GdQR9kV0rd4RDg&#10;ppHLKHqVBmsOCxW2tK+ouGY3o+BjwGH3HB/69HrZTz/5y9d3GpNSj/Nx9w7C0+jv4f/2p1awilf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v1YNxgAAANwA&#10;AAAPAAAAAAAAAAAAAAAAAKoCAABkcnMvZG93bnJldi54bWxQSwUGAAAAAAQABAD6AAAAnQMAAAAA&#10;">
                  <v:shape id="Freeform 729" o:spid="_x0000_s1028" style="position:absolute;left:3840;top:15;width:7347;height:215;visibility:visible;mso-wrap-style:square;v-text-anchor:top" coordsize="734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dbmMQA&#10;AADcAAAADwAAAGRycy9kb3ducmV2LnhtbERPTWvCQBC9C/6HZYTezEYPqY1ZRUpbSg+CaYvkNs1O&#10;k2B2Nma3Jv337kHw+Hjf2XY0rbhQ7xrLChZRDIK4tLrhSsHX5+t8BcJ5ZI2tZVLwTw62m+kkw1Tb&#10;gQ90yX0lQgi7FBXU3neplK6syaCLbEccuF/bG/QB9pXUPQ4h3LRyGceJNNhwaKixo+eaylP+ZxQU&#10;xffxhduVbT7K876riuTt6SdR6mE27tYgPI3+Lr6537WCx0VYG86E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HW5jEAAAA3AAAAA8AAAAAAAAAAAAAAAAAmAIAAGRycy9k&#10;b3ducmV2LnhtbFBLBQYAAAAABAAEAPUAAACJAwAAAAA=&#10;" path="m,215r7347,l7347,,,,,215xe" fillcolor="#0070c0" stroked="f">
                    <v:path arrowok="t" o:connecttype="custom" o:connectlocs="0,230;7347,230;7347,15;0,15;0,230" o:connectangles="0,0,0,0,0"/>
                  </v:shape>
                  <v:group id="Group 689" o:spid="_x0000_s1029" style="position:absolute;left:1797;top:15;width:122;height:215" coordorigin="1797,15" coordsize="122,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xn5MYAAADcAAAADwAAAGRycy9kb3ducmV2LnhtbESPW2vCQBSE3wv9D8sp&#10;+KabVOwlzSoiVXwQobFQ+nbInlwwezZk1yT+e7cg9HGYmW+YdDWaRvTUudqygngWgSDOra65VPB9&#10;2k7fQDiPrLGxTAqu5GC1fHxIMdF24C/qM1+KAGGXoILK+zaR0uUVGXQz2xIHr7CdQR9kV0rd4RDg&#10;ppHPUfQiDdYcFipsaVNRfs4uRsFuwGE9jz/7w7nYXH9Pi+PPISalJk/j+gOEp9H/h+/tvVbwG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bGfkxgAAANwA&#10;AAAPAAAAAAAAAAAAAAAAAKoCAABkcnMvZG93bnJldi54bWxQSwUGAAAAAAQABAD6AAAAnQMAAAAA&#10;">
                    <v:shape id="Freeform 728" o:spid="_x0000_s1030" style="position:absolute;left:1797;top:15;width:122;height:215;visibility:visible;mso-wrap-style:square;v-text-anchor:top" coordsize="122,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kwhcIA&#10;AADcAAAADwAAAGRycy9kb3ducmV2LnhtbERPS27CMBDdV+odrEHqrjiwKGnAIBSpFeqCT8oBhniI&#10;I+JxZBtIb18vkFg+vf9iNdhO3MiH1rGCyTgDQVw73XKj4Pj79Z6DCBFZY+eYFPxRgNXy9WWBhXZ3&#10;PtCtio1IIRwKVGBi7AspQ23IYhi7njhxZ+ctxgR9I7XHewq3nZxm2Ye02HJqMNhTaai+VFer4LTb&#10;bTeVmZR7v/+5lt+feX6hWqm30bCeg4g0xKf44d5oBbNpmp/OpCM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STCFwgAAANwAAAAPAAAAAAAAAAAAAAAAAJgCAABkcnMvZG93&#10;bnJldi54bWxQSwUGAAAAAAQABAD1AAAAhwMAAAAA&#10;" path="m,215r122,l122,,,,,215xe" fillcolor="#0070c0" stroked="f">
                      <v:path arrowok="t" o:connecttype="custom" o:connectlocs="0,230;122,230;122,15;0,15;0,230" o:connectangles="0,0,0,0,0"/>
                    </v:shape>
                    <v:group id="Group 690" o:spid="_x0000_s1031" style="position:absolute;left:720;top:15;width:10467;height:215" coordorigin="720,15"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XahX8QAAADcAAAADwAAAGRycy9kb3ducmV2LnhtbESPQYvCMBSE78L+h/AW&#10;vGlaF12pRhHZFQ8iqAvi7dE822LzUppsW/+9EQSPw8x8w8yXnSlFQ7UrLCuIhxEI4tTqgjMFf6ff&#10;wRSE88gaS8uk4E4OlouP3hwTbVs+UHP0mQgQdgkqyL2vEildmpNBN7QVcfCutjbog6wzqWtsA9yU&#10;chRFE2mw4LCQY0XrnNLb8d8o2LTYrr7in2Z3u67vl9N4f97FpFT/s1vNQHjq/Dv8am+1gu9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XahX8QAAADcAAAA&#10;DwAAAAAAAAAAAAAAAACqAgAAZHJzL2Rvd25yZXYueG1sUEsFBgAAAAAEAAQA+gAAAJsDAAAAAA==&#10;">
                      <v:shape id="Freeform 727" o:spid="_x0000_s1032" style="position:absolute;left:720;top:15;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cfasQA&#10;AADcAAAADwAAAGRycy9kb3ducmV2LnhtbESPQWvCQBSE74L/YXlCb7ppCrZEN1ItSulBMK33R/Yl&#10;G82+TbNbjf++KxR6HGbmG2a5GmwrLtT7xrGCx1kCgrh0uuFawdfndvoCwgdkja1jUnAjD6t8PFpi&#10;pt2VD3QpQi0ihH2GCkwIXSalLw1Z9DPXEUevcr3FEGVfS93jNcJtK9MkmUuLDccFgx1tDJXn4scq&#10;OD6xfzvt0u92Z9z648B6v62CUg+T4XUBItAQ/sN/7Xet4DlN4X4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3H2rEAAAA3AAAAA8AAAAAAAAAAAAAAAAAmAIAAGRycy9k&#10;b3ducmV2LnhtbFBLBQYAAAAABAAEAPUAAACJAwAAAAA=&#10;" path="m,215r10467,l10467,,,,,215xe" filled="f" strokecolor="#0070c0" strokeweight=".1pt">
                        <v:path arrowok="t" o:connecttype="custom" o:connectlocs="0,230;10467,230;10467,15;0,15;0,230" o:connectangles="0,0,0,0,0"/>
                      </v:shape>
                      <v:group id="Group 691" o:spid="_x0000_s1033" style="position:absolute;left:720;width:966;height:230" coordorigin="720"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ias8YAAADcAAAADwAAAGRycy9kb3ducmV2LnhtbESPT2vCQBTE7wW/w/IK&#10;vdXNH2wldQ0itngQoSqU3h7ZZxKSfRuy2yR++25B6HGYmd8wq3wyrRiod7VlBfE8AkFcWF1zqeBy&#10;fn9egnAeWWNrmRTcyEG+nj2sMNN25E8aTr4UAcIuQwWV910mpSsqMujmtiMO3tX2Bn2QfSl1j2OA&#10;m1YmUfQiDdYcFirsaFtR0Zx+jIKPEcdNGu+GQ3Pd3r7Pi+PXISalnh6nzRsIT5P/D9/be63gNU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6JqzxgAAANwA&#10;AAAPAAAAAAAAAAAAAAAAAKoCAABkcnMvZG93bnJldi54bWxQSwUGAAAAAAQABAD6AAAAnQMAAAAA&#10;">
                        <v:shape id="Freeform 726" o:spid="_x0000_s1034" style="position:absolute;left:720;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nZH8UA&#10;AADcAAAADwAAAGRycy9kb3ducmV2LnhtbESPQWvCQBSE7wX/w/IEb3WjSJXUVYqloKUXk4D29si+&#10;JsHs27C7avTXu4VCj8PMfMMs171pxYWcbywrmIwTEMSl1Q1XCor843kBwgdkja1lUnAjD+vV4GmJ&#10;qbZX3tMlC5WIEPYpKqhD6FIpfVmTQT+2HXH0fqwzGKJ0ldQOrxFuWjlNkhdpsOG4UGNHm5rKU3Y2&#10;Cr7vh12eOzSn4vP4XhXZV1I2C6VGw/7tFUSgPvyH/9pbrWA+ncHvmXg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KdkfxQAAANwAAAAPAAAAAAAAAAAAAAAAAJgCAABkcnMv&#10;ZG93bnJldi54bWxQSwUGAAAAAAQABAD1AAAAigMAAAAA&#10;" path="m,230r966,l966,,,,,230xe" fillcolor="#0070c0" stroked="f">
                          <v:path arrowok="t" o:connecttype="custom" o:connectlocs="0,230;966,230;966,0;0,0;0,230" o:connectangles="0,0,0,0,0"/>
                        </v:shape>
                        <v:group id="Group 692" o:spid="_x0000_s1035" style="position:absolute;left:720;width:966;height:230" coordorigin="720"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2nXMUAAADcAAAADwAAAGRycy9kb3ducmV2LnhtbESPQYvCMBSE78L+h/CE&#10;vWlaF3WpRhFZlz2IoC6It0fzbIvNS2liW/+9EQSPw8x8w8yXnSlFQ7UrLCuIhxEI4tTqgjMF/8fN&#10;4BuE88gaS8uk4E4OlouP3hwTbVveU3PwmQgQdgkqyL2vEildmpNBN7QVcfAutjbog6wzqWtsA9yU&#10;chRFE2mw4LCQY0XrnNLr4WYU/LbYrr7in2Z7vazv5+N4d9rGpNRnv1vNQHjq/Dv8av9pBd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ZNp1zFAAAA3AAA&#10;AA8AAAAAAAAAAAAAAAAAqgIAAGRycy9kb3ducmV2LnhtbFBLBQYAAAAABAAEAPoAAACcAwAAAAA=&#10;">
                          <v:shape id="Freeform 725" o:spid="_x0000_s1036" style="position:absolute;left:720;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fQj8QA&#10;AADcAAAADwAAAGRycy9kb3ducmV2LnhtbESP0WrCQBRE3wv+w3IFX4puGiFKdJVSCfSpEPUDLtlr&#10;Es3ejbvbmP59Vyj0cZiZM8x2P5pODOR8a1nB2yIBQVxZ3XKt4Hwq5msQPiBr7CyTgh/ysN9NXraY&#10;a/vgkoZjqEWEsM9RQRNCn0vpq4YM+oXtiaN3sc5giNLVUjt8RLjpZJokmTTYclxosKePhqrb8dso&#10;wPT+OqTFdemoHL4uh7Ibz1mh1Gw6vm9ABBrDf/iv/akVrNIMnmfi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X0I/EAAAA3AAAAA8AAAAAAAAAAAAAAAAAmAIAAGRycy9k&#10;b3ducmV2LnhtbFBLBQYAAAAABAAEAPUAAACJAwAAAAA=&#10;" path="m,230r966,l966,,,,,230xe" filled="f" strokecolor="#0070c0" strokeweight=".1pt">
                            <v:path arrowok="t" o:connecttype="custom" o:connectlocs="0,230;966,230;966,0;0,0;0,230" o:connectangles="0,0,0,0,0"/>
                          </v:shape>
                          <v:group id="Group 693" o:spid="_x0000_s1037" style="position:absolute;left:1686;width:111;height:230" coordorigin="1686" coordsize="11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OcsMUAAADcAAAADwAAAGRycy9kb3ducmV2LnhtbESPQYvCMBSE78L+h/CE&#10;vWlaF3WpRhFZlz2IoC6It0fzbIvNS2liW/+9EQSPw8x8w8yXnSlFQ7UrLCuIhxEI4tTqgjMF/8fN&#10;4BuE88gaS8uk4E4OlouP3hwTbVveU3PwmQgQdgkqyL2vEildmpNBN7QVcfAutjbog6wzqWtsA9yU&#10;chRFE2mw4LCQY0XrnNLr4WYU/LbYrr7in2Z7vazv5+N4d9rGpNRnv1vNQHjq/Dv8av9pBd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nTnLDFAAAA3AAA&#10;AA8AAAAAAAAAAAAAAAAAqgIAAGRycy9kb3ducmV2LnhtbFBLBQYAAAAABAAEAPoAAACcAwAAAAA=&#10;">
                            <v:shape id="Freeform 724" o:spid="_x0000_s1038" style="position:absolute;left:1686;width:111;height:230;visibility:visible;mso-wrap-style:square;v-text-anchor:top" coordsize="11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8u28MA&#10;AADcAAAADwAAAGRycy9kb3ducmV2LnhtbERPz2vCMBS+C/4P4Qm7aToZOqpRZCDTeZBVQXd7NG9t&#10;WfPSJlG7/94cBI8f3+/5sjO1uJLzlWUFr6MEBHFudcWFguNhPXwH4QOyxtoyKfgnD8tFvzfHVNsb&#10;f9M1C4WIIexTVFCG0KRS+rwkg35kG+LI/VpnMEToCqkd3mK4qeU4SSbSYMWxocSGPkrK/7KLUbBz&#10;bbveXj7352y7+Xlbnb7ycztR6mXQrWYgAnXhKX64N1rBdBzXxjPxCM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8u28MAAADcAAAADwAAAAAAAAAAAAAAAACYAgAAZHJzL2Rv&#10;d25yZXYueG1sUEsFBgAAAAAEAAQA9QAAAIgDAAAAAA==&#10;" path="m,230r111,l111,,,,,230xe" fillcolor="#0070c0" stroked="f">
                              <v:path arrowok="t" o:connecttype="custom" o:connectlocs="0,230;111,230;111,0;0,0;0,230" o:connectangles="0,0,0,0,0"/>
                            </v:shape>
                            <v:group id="Group 694" o:spid="_x0000_s1039" style="position:absolute;left:1686;width:111;height:230" coordorigin="1686" coordsize="11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wCtWcYAAADcAAAADwAAAGRycy9kb3ducmV2LnhtbESPT2vCQBTE74LfYXmC&#10;t7qJ4p9GVxFR6UEK1ULp7ZF9JsHs25Bdk/jtu0LB4zAzv2FWm86UoqHaFZYVxKMIBHFqdcGZgu/L&#10;4W0BwnlkjaVlUvAgB5t1v7fCRNuWv6g5+0wECLsEFeTeV4mULs3JoBvZijh4V1sb9EHWmdQ1tgFu&#10;SjmOopk0WHBYyLGiXU7p7Xw3Co4ttttJvG9Ot+vu8XuZfv6cYlJqOOi2SxCeOv8K/7c/tIL5+B2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AK1ZxgAAANwA&#10;AAAPAAAAAAAAAAAAAAAAAKoCAABkcnMvZG93bnJldi54bWxQSwUGAAAAAAQABAD6AAAAnQMAAAAA&#10;">
                              <v:shape id="Freeform 723" o:spid="_x0000_s1040" style="position:absolute;left:1686;width:111;height:230;visibility:visible;mso-wrap-style:square;v-text-anchor:top" coordsize="11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Bh4sIA&#10;AADcAAAADwAAAGRycy9kb3ducmV2LnhtbERPTU/CQBC9m/gfNmPCTbZAUk1lIWpiAniyKufJ7thW&#10;u7NNd6GFX88cTDi+vO/levStOlIfm8AGZtMMFLENruHKwNfn2/0jqJiQHbaBycCJIqxXtzdLLFwY&#10;+IOOZaqUhHAs0ECdUldoHW1NHuM0dMTC/YTeYxLYV9r1OEi4b/U8y3LtsWFpqLGj15rsX3nwUjK8&#10;l2f7+zLbLfJ2W+2/872dozGTu/H5CVSiMV3F/+6NM/CwkPlyRo6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oGHiwgAAANwAAAAPAAAAAAAAAAAAAAAAAJgCAABkcnMvZG93&#10;bnJldi54bWxQSwUGAAAAAAQABAD1AAAAhwMAAAAA&#10;" path="m,230r111,l111,,,,,230xe" filled="f" strokecolor="#0070c0" strokeweight=".1pt">
                                <v:path arrowok="t" o:connecttype="custom" o:connectlocs="0,230;111,230;111,0;0,0;0,230" o:connectangles="0,0,0,0,0"/>
                              </v:shape>
                              <v:group id="Group 695" o:spid="_x0000_s1041" style="position:absolute;left:1796;width:69;height:230" coordorigin="1796" coordsize="6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83gsYAAADcAAAADwAAAGRycy9kb3ducmV2LnhtbESPT2vCQBTE70K/w/IK&#10;vZlNGmpLmlVEaulBCmqh9PbIPpNg9m3Irvnz7V2h4HGYmd8w+Wo0jeipc7VlBUkUgyAurK65VPBz&#10;3M7fQDiPrLGxTAomcrBaPsxyzLQdeE/9wZciQNhlqKDyvs2kdEVFBl1kW+LgnWxn0AfZlVJ3OAS4&#10;aeRzHC+kwZrDQoUtbSoqzoeLUfA54LBOk49+dz5tpr/jy/fvLiGlnh7H9TsIT6O/h//bX1rBa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rzeCxgAAANwA&#10;AAAPAAAAAAAAAAAAAAAAAKoCAABkcnMvZG93bnJldi54bWxQSwUGAAAAAAQABAD6AAAAnQMAAAAA&#10;">
                                <v:shape id="Freeform 722" o:spid="_x0000_s1042" style="position:absolute;left:1796;width:69;height:230;visibility:visible;mso-wrap-style:square;v-text-anchor:top" coordsize="6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n9uMQA&#10;AADcAAAADwAAAGRycy9kb3ducmV2LnhtbESPQWvCQBSE7wX/w/KE3uqmKbQluoYiVjw2xkOPz+wz&#10;CWbfht1tjP56VxB6HGbmG2aRj6YTAznfWlbwOktAEFdWt1wr2JffL58gfEDW2FkmBRfykC8nTwvM&#10;tD1zQcMu1CJC2GeooAmhz6T0VUMG/cz2xNE7WmcwROlqqR2eI9x0Mk2Sd2mw5bjQYE+rhqrT7s8o&#10;qH8Sh9d1X6Qlba6H38LI8rJR6nk6fs1BBBrDf/jR3moFH28p3M/EI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J/bjEAAAA3AAAAA8AAAAAAAAAAAAAAAAAmAIAAGRycy9k&#10;b3ducmV2LnhtbFBLBQYAAAAABAAEAPUAAACJAwAAAAA=&#10;" path="m,230r69,l69,,,,,230xe" fillcolor="#0070c0" stroked="f">
                                  <v:path arrowok="t" o:connecttype="custom" o:connectlocs="0,230;69,230;69,0;0,0;0,230" o:connectangles="0,0,0,0,0"/>
                                </v:shape>
                                <v:group id="Group 696" o:spid="_x0000_s1043" style="position:absolute;left:1797;width:67;height:230" coordorigin="1797" coordsize="6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EMbsUAAADcAAAADwAAAGRycy9kb3ducmV2LnhtbESPT2vCQBTE7wW/w/KE&#10;3uomhlaJriKipQcR/APi7ZF9JsHs25Bdk/jtuwWhx2FmfsPMl72pREuNKy0riEcRCOLM6pJzBefT&#10;9mMKwnlkjZVlUvAkB8vF4G2OqbYdH6g9+lwECLsUFRTe16mULivIoBvZmjh4N9sY9EE2udQNdgFu&#10;KjmOoi9psOSwUGBN64Ky+/FhFHx32K2SeNPu7rf183r63F92MSn1PuxXMxCeev8ffrV/tIJJ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xDG7FAAAA3AAA&#10;AA8AAAAAAAAAAAAAAAAAqgIAAGRycy9kb3ducmV2LnhtbFBLBQYAAAAABAAEAPoAAACcAwAAAAA=&#10;">
                                  <v:shape id="Freeform 721" o:spid="_x0000_s1044" style="position:absolute;left:1797;width:67;height:230;visibility:visible;mso-wrap-style:square;v-text-anchor:top" coordsize="6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xf7MYA&#10;AADcAAAADwAAAGRycy9kb3ducmV2LnhtbESP0WrCQBRE34X+w3ILvpmNTasSXUMxLfbJovUDLtnb&#10;JDV7N2S3Mfr1bqHg4zAzZ5hVNphG9NS52rKCaRSDIC6srrlUcPx6nyxAOI+ssbFMCi7kIFs/jFaY&#10;anvmPfUHX4oAYZeigsr7NpXSFRUZdJFtiYP3bTuDPsiulLrDc4CbRj7F8UwarDksVNjSpqLidPg1&#10;Cvbbz2JWymRxpXy+0y9v+fYnvio1fhxelyA8Df4e/m9/aAXz5Bn+zoQj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xf7MYAAADcAAAADwAAAAAAAAAAAAAAAACYAgAAZHJz&#10;L2Rvd25yZXYueG1sUEsFBgAAAAAEAAQA9QAAAIsDAAAAAA==&#10;" path="m,230r67,l67,,,,,230xe" filled="f" strokecolor="#0070c0" strokeweight=".1pt">
                                    <v:path arrowok="t" o:connecttype="custom" o:connectlocs="0,230;67,230;67,0;0,0;0,230" o:connectangles="0,0,0,0,0"/>
                                  </v:shape>
                                  <v:group id="Group 697" o:spid="_x0000_s1045" style="position:absolute;left:1863;width:57;height:230" coordorigin="1863" coordsize="5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5QxgcYAAADcAAAADwAAAGRycy9kb3ducmV2LnhtbESPQWvCQBSE7wX/w/IK&#10;3ppNlLSSZhWRKh5CoSqU3h7ZZxLMvg3ZbRL/fbdQ6HGYmW+YfDOZVgzUu8aygiSKQRCXVjdcKbic&#10;908rEM4ja2wtk4I7OdisZw85ZtqO/EHDyVciQNhlqKD2vsukdGVNBl1kO+LgXW1v0AfZV1L3OAa4&#10;aeUijp+lwYbDQo0d7Woqb6dvo+Aw4rhdJm9Dcbvu7l/n9P2zSEip+eO0fQXhafL/4b/2USt4W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lDGBxgAAANwA&#10;AAAPAAAAAAAAAAAAAAAAAKoCAABkcnMvZG93bnJldi54bWxQSwUGAAAAAAQABAD6AAAAnQMAAAAA&#10;">
                                    <v:shape id="Freeform 720" o:spid="_x0000_s1046" style="position:absolute;left:1863;width:57;height:230;visibility:visible;mso-wrap-style:square;v-text-anchor:top" coordsize="5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wMUA&#10;AADcAAAADwAAAGRycy9kb3ducmV2LnhtbESPT2vCQBTE7wW/w/KE3upGC1ajq2ih4KEI/rl4e2Sf&#10;STD7NmSfJvrp3YLQ4zAzv2Hmy85V6kZNKD0bGA4SUMSZtyXnBo6Hn48JqCDIFivPZOBOAZaL3tsc&#10;U+tb3tFtL7mKEA4pGihE6lTrkBXkMAx8TRy9s28cSpRNrm2DbYS7So+SZKwdlhwXCqzpu6Dssr86&#10;A4/7bt1WXTJth+XJ/h62cnxcxZj3freagRLq5D/8am+sga/PMfydiUdAL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WmrAxQAAANwAAAAPAAAAAAAAAAAAAAAAAJgCAABkcnMv&#10;ZG93bnJldi54bWxQSwUGAAAAAAQABAD1AAAAigMAAAAA&#10;" path="m,230r57,l57,,,,,230xe" fillcolor="#0070c0" stroked="f">
                                      <v:path arrowok="t" o:connecttype="custom" o:connectlocs="0,230;57,230;57,0;0,0;0,230" o:connectangles="0,0,0,0,0"/>
                                    </v:shape>
                                    <v:group id="Group 698" o:spid="_x0000_s1047" style="position:absolute;left:1864;width:55;height:230" coordorigin="1864"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oKbcYAAADcAAAADwAAAGRycy9kb3ducmV2LnhtbESPQWvCQBSE7wX/w/IK&#10;3ppNlDaSZhWRKh5CoSqU3h7ZZxLMvg3ZbRL/fbdQ6HGYmW+YfDOZVgzUu8aygiSKQRCXVjdcKbic&#10;908rEM4ja2wtk4I7OdisZw85ZtqO/EHDyVciQNhlqKD2vsukdGVNBl1kO+LgXW1v0AfZV1L3OAa4&#10;aeUijl+kwYbDQo0d7Woqb6dvo+Aw4rhdJm9Dcbvu7l/n5/fPIiGl5o/T9hWEp8n/h//aR60gX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CgptxgAAANwA&#10;AAAPAAAAAAAAAAAAAAAAAKoCAABkcnMvZG93bnJldi54bWxQSwUGAAAAAAQABAD6AAAAnQMAAAAA&#10;">
                                      <v:shape id="Freeform 719" o:spid="_x0000_s1048" style="position:absolute;left:1864;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MsMMEA&#10;AADcAAAADwAAAGRycy9kb3ducmV2LnhtbERPTYvCMBC9L/gfwgje1lQFV6pRRBA8yEK7HjwOzdiW&#10;NpOaRFv99ZvDwh4f73uzG0wrnuR8bVnBbJqAIC6srrlUcPk5fq5A+ICssbVMCl7kYbcdfWww1bbn&#10;jJ55KEUMYZ+igiqELpXSFxUZ9FPbEUfuZp3BEKErpXbYx3DTynmSLKXBmmNDhR0dKiqa/GEUYH73&#10;l+upuDfLt3t8yz47z5pMqcl42K9BBBrCv/jPfdIKvhZxbTwTj4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1zLDDBAAAA3AAAAA8AAAAAAAAAAAAAAAAAmAIAAGRycy9kb3du&#10;cmV2LnhtbFBLBQYAAAAABAAEAPUAAACGAwAAAAA=&#10;" path="m,230r55,l55,,,,,230xe" filled="f" strokecolor="#0070c0" strokeweight=".1pt">
                                        <v:path arrowok="t" o:connecttype="custom" o:connectlocs="0,230;55,230;55,0;0,0;0,230" o:connectangles="0,0,0,0,0"/>
                                      </v:shape>
                                      <v:group id="Group 699" o:spid="_x0000_s1049" style="position:absolute;left:1919;width:1920;height:230" coordorigin="1919" coordsize="1920,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k7hMUAAADcAAAADwAAAGRycy9kb3ducmV2LnhtbESPQWvCQBSE7wX/w/IE&#10;b7qJYrXRVURUPEihWii9PbLPJJh9G7JrEv+9WxB6HGbmG2a57kwpGqpdYVlBPIpAEKdWF5wp+L7s&#10;h3MQziNrLC2Tggc5WK96b0tMtG35i5qzz0SAsEtQQe59lUjp0pwMupGtiIN3tbVBH2SdSV1jG+Cm&#10;lOMoepcGCw4LOVa0zSm9ne9GwaHFdjOJd83pdt0+fi/Tz59TTEoN+t1mAcJT5//Dr/ZRK5hN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LZO4TFAAAA3AAA&#10;AA8AAAAAAAAAAAAAAAAAqgIAAGRycy9kb3ducmV2LnhtbFBLBQYAAAAABAAEAPoAAACcAwAAAAA=&#10;">
                                        <v:shape id="Freeform 718" o:spid="_x0000_s1050" style="position:absolute;left:1919;width:1920;height:230;visibility:visible;mso-wrap-style:square;v-text-anchor:top" coordsize="1920,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5Je8MA&#10;AADcAAAADwAAAGRycy9kb3ducmV2LnhtbERPy2rCQBTdF/yH4RbcNZOKNSV1FBUCpYtK04IubzM3&#10;D8zcCZkxSf++sxBcHs57vZ1MKwbqXWNZwXMUgyAurG64UvDznT29gnAeWWNrmRT8kYPtZvawxlTb&#10;kb9oyH0lQgi7FBXU3neplK6oyaCLbEccuNL2Bn2AfSV1j2MIN61cxPFKGmw4NNTY0aGm4pJfjYL9&#10;8WVfJrLMyvPv8fP0cWndYciUmj9OuzcQniZ/F9/c71pBsgzzw5lw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5Je8MAAADcAAAADwAAAAAAAAAAAAAAAACYAgAAZHJzL2Rv&#10;d25yZXYueG1sUEsFBgAAAAAEAAQA9QAAAIgDAAAAAA==&#10;" path="m,230r1921,l1921,,,,,230xe" fillcolor="#0070c0" stroked="f">
                                          <v:path arrowok="t" o:connecttype="custom" o:connectlocs="0,230;1921,230;1921,0;0,0;0,230" o:connectangles="0,0,0,0,0"/>
                                        </v:shape>
                                        <v:group id="Group 700" o:spid="_x0000_s1051" style="position:absolute;left:1919;width:1920;height:230" coordorigin="1919" coordsize="1920,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KlE/8YAAADcAAAADwAAAGRycy9kb3ducmV2LnhtbESPW2vCQBSE3wv9D8sp&#10;+KabVHshzSoiVXwQobFQ+nbInlwwezZk1yT+e7cg9HGYmW+YdDWaRvTUudqygngWgSDOra65VPB9&#10;2k7fQTiPrLGxTAqu5GC1fHxIMdF24C/qM1+KAGGXoILK+zaR0uUVGXQz2xIHr7CdQR9kV0rd4RDg&#10;ppHPUfQqDdYcFipsaVNRfs4uRsFuwGE9jz/7w7nYXH9PL8efQ0xKTZ7G9QcIT6P/D9/be63gbRH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qUT/xgAAANwA&#10;AAAPAAAAAAAAAAAAAAAAAKoCAABkcnMvZG93bnJldi54bWxQSwUGAAAAAAQABAD6AAAAnQMAAAAA&#10;">
                                          <v:shape id="Freeform 717" o:spid="_x0000_s1052" style="position:absolute;left:1919;width:1920;height:230;visibility:visible;mso-wrap-style:square;v-text-anchor:top" coordsize="1920,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IwGcQA&#10;AADcAAAADwAAAGRycy9kb3ducmV2LnhtbESPQWvCQBSE74L/YXlCb7oxLa1EVxGhpdCLsV68PbLP&#10;JJh9u2TXbPrvuwWhx2FmvmE2u9F0YqDet5YVLBcZCOLK6pZrBefv9/kKhA/IGjvLpOCHPOy208kG&#10;C20jlzScQi0ShH2BCpoQXCGlrxoy6BfWESfvanuDIcm+lrrHmOCmk3mWvUqDLaeFBh0dGqpup7tR&#10;kA37D3c5ll/P8eza5aqMNua1Uk+zcb8GEWgM/+FH+1MreHvJ4e9MOg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yMBnEAAAA3AAAAA8AAAAAAAAAAAAAAAAAmAIAAGRycy9k&#10;b3ducmV2LnhtbFBLBQYAAAAABAAEAPUAAACJAwAAAAA=&#10;" path="m,230r1921,l1921,,,,,230xe" filled="f" strokecolor="#0070c0" strokeweight=".1pt">
                                            <v:path arrowok="t" o:connecttype="custom" o:connectlocs="0,230;1921,230;1921,0;0,0;0,230" o:connectangles="0,0,0,0,0"/>
                                          </v:shape>
                                          <v:group id="Group 701" o:spid="_x0000_s1053" style="position:absolute;left:7069;top:314;width:4118;height:169" coordorigin="7069,314" coordsize="4118,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zd/E8UAAADcAAAADwAAAGRycy9kb3ducmV2LnhtbESPQWvCQBSE7wX/w/IE&#10;b7qJWi3RVURUPEihWii9PbLPJJh9G7JrEv+9WxB6HGbmG2a57kwpGqpdYVlBPIpAEKdWF5wp+L7s&#10;hx8gnEfWWFomBQ9ysF713paYaNvyFzVnn4kAYZeggtz7KpHSpTkZdCNbEQfvamuDPsg6k7rGNsBN&#10;KcdRNJMGCw4LOVa0zSm9ne9GwaHFdjOJd83pdt0+fi/vnz+nmJQa9LvNAoSnzv+HX+2jVjCfT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s3fxPFAAAA3AAA&#10;AA8AAAAAAAAAAAAAAAAAqgIAAGRycy9kb3ducmV2LnhtbFBLBQYAAAAABAAEAPoAAACcAwAAAAA=&#10;">
                                            <v:shape id="Freeform 716" o:spid="_x0000_s1054" style="position:absolute;left:7069;top:314;width:4118;height:169;visibility:visible;mso-wrap-style:square;v-text-anchor:top" coordsize="4118,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vAN8YA&#10;AADcAAAADwAAAGRycy9kb3ducmV2LnhtbESPT2vCQBTE7wW/w/IEb3WjhlpiVhFFaQ+FNhaqt0f2&#10;5Q9m34bsatJv3y0Uehxm5jdMuhlMI+7Uudqygtk0AkGcW11zqeDzdHh8BuE8ssbGMin4Jgeb9egh&#10;xUTbnj/onvlSBAi7BBVU3reJlC6vyKCb2pY4eIXtDPogu1LqDvsAN42cR9GTNFhzWKiwpV1F+TW7&#10;GQXF8f0sm/n2K770vHyjU7vI9q9KTcbDdgXC0+D/w3/tF61gGcfweyYc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vAN8YAAADcAAAADwAAAAAAAAAAAAAAAACYAgAAZHJz&#10;L2Rvd25yZXYueG1sUEsFBgAAAAAEAAQA9QAAAIsDAAAAAA==&#10;" path="m,169r4118,l4118,,,,,169xe" fillcolor="#c6d9f0" stroked="f">
                                              <v:path arrowok="t" o:connecttype="custom" o:connectlocs="0,483;4118,483;4118,314;0,314;0,483" o:connectangles="0,0,0,0,0"/>
                                            </v:shape>
                                            <v:group id="Group 702" o:spid="_x0000_s1055" style="position:absolute;left:720;top:314;width:10467;height:169" coordorigin="720,31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5JC/MYAAADcAAAADwAAAGRycy9kb3ducmV2LnhtbESPQWvCQBSE7wX/w/IE&#10;b3UTNVqiq4jY0kMoVAult0f2mQSzb0N2TeK/dwuFHoeZ+YbZ7AZTi45aV1lWEE8jEMS51RUXCr7O&#10;r88vIJxH1lhbJgV3crDbjp42mGrb8yd1J1+IAGGXooLS+yaV0uUlGXRT2xAH72Jbgz7ItpC6xT7A&#10;TS1nUbSUBisOCyU2dCgpv55uRsFbj/1+Hh+77Ho53H/Oycd3FpNSk/GwX4PwNPj/8F/7XStYLR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7kkL8xgAAANwA&#10;AAAPAAAAAAAAAAAAAAAAAKoCAABkcnMvZG93bnJldi54bWxQSwUGAAAAAAQABAD6AAAAnQMAAAAA&#10;">
                                              <v:shape id="Freeform 715" o:spid="_x0000_s1056" style="position:absolute;left:720;top:31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S5GMIA&#10;AADcAAAADwAAAGRycy9kb3ducmV2LnhtbESPzYrCMBSF94LvEK7gTlOLOFqNIoUBd6Ij4vLSXNti&#10;c1OaTFt9+smA4PJwfj7OZtebSrTUuNKygtk0AkGcWV1yruDy8z1ZgnAeWWNlmRQ8ycFuOxxsMNG2&#10;4xO1Z5+LMMIuQQWF93UipcsKMuimtiYO3t02Bn2QTS51g10YN5WMo2ghDZYcCAXWlBaUPc6/JnDj&#10;Q7uq02N6ur0uz66Pjemiq1LjUb9fg/DU+0/43T5oBV/zBfyfCUd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1LkYwgAAANwAAAAPAAAAAAAAAAAAAAAAAJgCAABkcnMvZG93&#10;bnJldi54bWxQSwUGAAAAAAQABAD1AAAAhwMAAAAA&#10;" path="m,169r10467,l10467,,,,,169xe" filled="f" strokecolor="#c6d9f0" strokeweight=".1pt">
                                                <v:path arrowok="t" o:connecttype="custom" o:connectlocs="0,483;10467,483;10467,314;0,314;0,483" o:connectangles="0,0,0,0,0"/>
                                              </v:shape>
                                              <v:group id="Group 703" o:spid="_x0000_s1057" style="position:absolute;left:720;top:299;width:267;height:184" coordorigin="720,29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x5EMYAAADcAAAADwAAAGRycy9kb3ducmV2LnhtbESPQWvCQBSE74L/YXlC&#10;b3UTa2uJWUVEpQcpVAvF2yP7TEKyb0N2TeK/7xYKHoeZ+YZJ14OpRUetKy0riKcRCOLM6pJzBd/n&#10;/fM7COeRNdaWScGdHKxX41GKibY9f1F38rkIEHYJKii8bxIpXVaQQTe1DXHwrrY16INsc6lb7APc&#10;1HIWRW/SYMlhocCGtgVl1elmFBx67Dcv8a47Vtft/XJ+/fw5xqTU02TYLEF4Gvwj/N/+0AoW8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DHkQxgAAANwA&#10;AAAPAAAAAAAAAAAAAAAAAKoCAABkcnMvZG93bnJldi54bWxQSwUGAAAAAAQABAD6AAAAnQMAAAAA&#10;">
                                                <v:shape id="Freeform 714" o:spid="_x0000_s1058" style="position:absolute;left:720;top:29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g8lr0A&#10;AADcAAAADwAAAGRycy9kb3ducmV2LnhtbERPzYrCMBC+L/gOYQRva1oRXbpGkYKsV6sPMDRjG20m&#10;JYm2vv3mIHj8+P43u9F24kk+GMcK8nkGgrh22nCj4HI+fP+ACBFZY+eYFLwowG47+dpgod3AJ3pW&#10;sREphEOBCtoY+0LKULdkMcxdT5y4q/MWY4K+kdrjkMJtJxdZtpIWDaeGFnsqW6rv1cMqWPCwulV3&#10;n3cy5sZc/8ojly+lZtNx/wsi0hg/4rf7qBWsl2ltOpOOgNz+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Hg8lr0AAADcAAAADwAAAAAAAAAAAAAAAACYAgAAZHJzL2Rvd25yZXYu&#10;eG1sUEsFBgAAAAAEAAQA9QAAAIIDAAAAAA==&#10;" path="m,184r267,l267,,,,,184xe" fillcolor="#c6d9f0" stroked="f">
                                                  <v:path arrowok="t" o:connecttype="custom" o:connectlocs="0,483;267,483;267,299;0,299;0,483" o:connectangles="0,0,0,0,0"/>
                                                </v:shape>
                                                <v:group id="Group 704" o:spid="_x0000_s1059" style="position:absolute;left:720;top:299;width:267;height:184" coordorigin="720,29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I+ccAAADcAAAADwAAAGRycy9kb3ducmV2LnhtbESPT2vCQBTE74LfYXlC&#10;b3UTa22NriJSSw+hoBaKt0f2mQSzb0N2mz/fvlsoeBxm5jfMetubSrTUuNKygngagSDOrC45V/B1&#10;Pjy+gnAeWWNlmRQM5GC7GY/WmGjb8ZHak89FgLBLUEHhfZ1I6bKCDLqprYmDd7WNQR9kk0vdYBfg&#10;ppKzKFpIgyWHhQJr2heU3U4/RsF7h93uKX5r09t1P1zOz5/faUxKPUz63QqEp97fw//tD63gZb6E&#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9I+ccAAADc&#10;AAAADwAAAAAAAAAAAAAAAACqAgAAZHJzL2Rvd25yZXYueG1sUEsFBgAAAAAEAAQA+gAAAJ4DAAAA&#10;AA==&#10;">
                                                  <v:shape id="Freeform 713" o:spid="_x0000_s1060" style="position:absolute;left:720;top:29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82EsAA&#10;AADcAAAADwAAAGRycy9kb3ducmV2LnhtbERPyW7CMBC9V+IfrEHqrTiAyhIwiEWg3hDbfRQPSSAe&#10;R7ZL0r/Hh0ocn94+X7amEk9yvrSsoN9LQBBnVpecK7icd18TED4ga6wsk4I/8rBcdD7mmGrb8JGe&#10;p5CLGMI+RQVFCHUqpc8KMuh7tiaO3M06gyFCl0vtsInhppKDJBlJgyXHhgJr2hSUPU6/RsE10VPX&#10;Tng8uI3W9+HhsG14f1fqs9uuZiACteEt/nf/aAXj7zg/nolHQC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P82EsAAAADcAAAADwAAAAAAAAAAAAAAAACYAgAAZHJzL2Rvd25y&#10;ZXYueG1sUEsFBgAAAAAEAAQA9QAAAIUDAAAAAA==&#10;" path="m,184r267,l267,,,,,184xe" filled="f" strokecolor="#c6d9f0" strokeweight=".1pt">
                                                    <v:path arrowok="t" o:connecttype="custom" o:connectlocs="0,483;267,483;267,299;0,299;0,483" o:connectangles="0,0,0,0,0"/>
                                                  </v:shape>
                                                  <v:group id="Group 705" o:spid="_x0000_s1061" style="position:absolute;left:987;top:299;width:442;height:184" coordorigin="987,29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DSIsQAAADcAAAADwAAAGRycy9kb3ducmV2LnhtbESPQYvCMBSE78L+h/AW&#10;vGnaFV2pRhHZFQ8iqAvi7dE822LzUppsW/+9EQSPw8x8w8yXnSlFQ7UrLCuIhxEI4tTqgjMFf6ff&#10;wRSE88gaS8uk4E4OlouP3hwTbVs+UHP0mQgQdgkqyL2vEildmpNBN7QVcfCutjbog6wzqWtsA9yU&#10;8iuKJtJgwWEhx4rWOaW3479RsGmxXY3in2Z3u67vl9N4f97FpFT/s1vNQHjq/Dv8am+1gu9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XDSIsQAAADcAAAA&#10;DwAAAAAAAAAAAAAAAACqAgAAZHJzL2Rvd25yZXYueG1sUEsFBgAAAAAEAAQA+gAAAJsDAAAAAA==&#10;">
                                                    <v:shape id="Freeform 712" o:spid="_x0000_s1062" style="position:absolute;left:987;top:29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rdDMQA&#10;AADcAAAADwAAAGRycy9kb3ducmV2LnhtbESPT4vCMBTE74LfITxhL6LpCrpSjbJ/lPVqVfD4bJ5t&#10;tXnpNlltv/1GEPY4zMxvmPmyMaW4Ue0KywpehxEI4tTqgjMF+916MAXhPLLG0jIpaMnBctHtzDHW&#10;9s5buiU+EwHCLkYFufdVLKVLczLohrYiDt7Z1gZ9kHUmdY33ADelHEXRRBosOCzkWNFnTuk1+TUK&#10;Vlcftf3Vx6H6yU7fxzb50kwXpV56zfsMhKfG/4ef7Y1W8DYeweNMOA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a3QzEAAAA3AAAAA8AAAAAAAAAAAAAAAAAmAIAAGRycy9k&#10;b3ducmV2LnhtbFBLBQYAAAAABAAEAPUAAACJAwAAAAA=&#10;" path="m,184r442,l442,,,,,184xe" fillcolor="#c6d9f0" stroked="f">
                                                      <v:path arrowok="t" o:connecttype="custom" o:connectlocs="0,483;442,483;442,299;0,299;0,483" o:connectangles="0,0,0,0,0"/>
                                                    </v:shape>
                                                    <v:group id="Group 706" o:spid="_x0000_s1063" style="position:absolute;left:987;top:299;width:442;height:184" coordorigin="987,29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7pzsYAAADcAAAADwAAAGRycy9kb3ducmV2LnhtbESPQWvCQBSE7wX/w/IK&#10;3ppNlLSSZhWRKh5CoSqU3h7ZZxLMvg3ZbRL/fbdQ6HGYmW+YfDOZVgzUu8aygiSKQRCXVjdcKbic&#10;908rEM4ja2wtk4I7OdisZw85ZtqO/EHDyVciQNhlqKD2vsukdGVNBl1kO+LgXW1v0AfZV1L3OAa4&#10;aeUijp+lwYbDQo0d7Woqb6dvo+Aw4rhdJm9Dcbvu7l/n9P2zSEip+eO0fQXhafL/4b/2USt4S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7unOxgAAANwA&#10;AAAPAAAAAAAAAAAAAAAAAKoCAABkcnMvZG93bnJldi54bWxQSwUGAAAAAAQABAD6AAAAnQMAAAAA&#10;">
                                                      <v:shape id="Freeform 711" o:spid="_x0000_s1064" style="position:absolute;left:987;top:29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36CMcA&#10;AADcAAAADwAAAGRycy9kb3ducmV2LnhtbESPQWsCMRSE7wX/Q3iFXopmba3K1ihWEHoSqkXx9tw8&#10;N2s3L8smq+u/N4LQ4zAz3zCTWWtLcabaF44V9HsJCOLM6YJzBb+bZXcMwgdkjaVjUnAlD7Np52mC&#10;qXYX/qHzOuQiQtinqMCEUKVS+syQRd9zFXH0jq62GKKsc6lrvES4LeVbkgylxYLjgsGKFoayv3Vj&#10;Fdjifdc/zI+n18V2szerZTP+2jZKvTy3808QgdrwH360v7WC0ccA7mfiEZ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d+gjHAAAA3AAAAA8AAAAAAAAAAAAAAAAAmAIAAGRy&#10;cy9kb3ducmV2LnhtbFBLBQYAAAAABAAEAPUAAACMAwAAAAA=&#10;" path="m,184r442,l442,,,,,184xe" filled="f" strokecolor="#c6d9f0" strokeweight=".1pt">
                                                        <v:path arrowok="t" o:connecttype="custom" o:connectlocs="0,483;442,483;442,299;0,299;0,483" o:connectangles="0,0,0,0,0"/>
                                                      </v:shape>
                                                      <v:group id="Group 707" o:spid="_x0000_s1065" style="position:absolute;left:1429;top:299;width:5640;height:184" coordorigin="1429,299" coordsize="5640,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vUIcUAAADcAAAADwAAAGRycy9kb3ducmV2LnhtbESPT2vCQBTE7wW/w/KE&#10;3uomllSJriKi4kEK/gHx9sg+k2D2bciuSfz23UKhx2FmfsPMl72pREuNKy0riEcRCOLM6pJzBZfz&#10;9mMKwnlkjZVlUvAiB8vF4G2OqbYdH6k9+VwECLsUFRTe16mULivIoBvZmjh4d9sY9EE2udQNdgFu&#10;KjmOoi9psOSwUGBN64Kyx+lpFOw67Faf8aY9PO7r1+2cfF8PMSn1PuxXMxCeev8f/mvvtYJ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5L1CHFAAAA3AAA&#10;AA8AAAAAAAAAAAAAAAAAqgIAAGRycy9kb3ducmV2LnhtbFBLBQYAAAAABAAEAPoAAACcAwAAAAA=&#10;">
                                                        <v:shape id="Freeform 710" o:spid="_x0000_s1066" style="position:absolute;left:1429;top:299;width:5640;height:184;visibility:visible;mso-wrap-style:square;v-text-anchor:top" coordsize="564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qtUcYA&#10;AADcAAAADwAAAGRycy9kb3ducmV2LnhtbESPzWvCQBTE74L/w/KE3nSjUG2jq9SC0IPiR9uDt2f2&#10;5YNm34bsGpP/3hWEHoeZ+Q2zWLWmFA3VrrCsYDyKQBAnVhecKfj53gzfQDiPrLG0TAo6crBa9nsL&#10;jLW98ZGak89EgLCLUUHufRVL6ZKcDLqRrYiDl9raoA+yzqSu8RbgppSTKJpKgwWHhRwr+swp+Ttd&#10;jYLLLll3267c7HmXXt3vIT2+nxulXgbtxxyEp9b/h5/tL61g9jqFx5lwBO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qtUcYAAADcAAAADwAAAAAAAAAAAAAAAACYAgAAZHJz&#10;L2Rvd25yZXYueG1sUEsFBgAAAAAEAAQA9QAAAIsDAAAAAA==&#10;" path="m,184r5640,l5640,,,,,184xe" fillcolor="#c6d9f0" stroked="f">
                                                          <v:path arrowok="t" o:connecttype="custom" o:connectlocs="0,483;5640,483;5640,299;0,299;0,483" o:connectangles="0,0,0,0,0"/>
                                                        </v:shape>
                                                        <v:group id="Group 708" o:spid="_x0000_s1067" style="position:absolute;left:1429;top:299;width:5640;height:184" coordorigin="1429,299" coordsize="5640,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XvzcYAAADcAAAADwAAAGRycy9kb3ducmV2LnhtbESPT2vCQBTE7wW/w/IK&#10;3uomSqqkriJSpQcpNBFKb4/sMwlm34bsNn++fbdQ6HGYmd8w2/1oGtFT52rLCuJFBIK4sLrmUsE1&#10;Pz1tQDiPrLGxTAomcrDfzR62mGo78Af1mS9FgLBLUUHlfZtK6YqKDLqFbYmDd7OdQR9kV0rd4RDg&#10;ppHLKHqWBmsOCxW2dKyouGffRsF5wOGwil/7y/12nL7y5P3zEpNS88fx8ALC0+j/w3/tN61gnazh&#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1e/NxgAAANwA&#10;AAAPAAAAAAAAAAAAAAAAAKoCAABkcnMvZG93bnJldi54bWxQSwUGAAAAAAQABAD6AAAAnQMAAAAA&#10;">
                                                          <v:shape id="Freeform 709" o:spid="_x0000_s1068" style="position:absolute;left:1429;top:299;width:5640;height:184;visibility:visible;mso-wrap-style:square;v-text-anchor:top" coordsize="564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lpL8AA&#10;AADcAAAADwAAAGRycy9kb3ducmV2LnhtbERPz2uDMBS+D/Y/hDfYbY0dWIttKlIoeNzcoNeHeTW2&#10;5kVNZu1/vxwGO358v/fFYnsx0+Q7xwrWqwQEceN0x62C76/T2xaED8gae8ek4EEeisPz0x5z7e78&#10;SXMdWhFD2OeowIQw5FL6xpBFv3IDceQubrIYIpxaqSe8x3Dby/ck2UiLHccGgwMdDTW3+scqqKvN&#10;6B59dpWclh9ZRudxTFmp15el3IEItIR/8Z+70gqyNK6NZ+IRkI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2lpL8AAAADcAAAADwAAAAAAAAAAAAAAAACYAgAAZHJzL2Rvd25y&#10;ZXYueG1sUEsFBgAAAAAEAAQA9QAAAIUDAAAAAA==&#10;" path="m,184r5640,l5640,,,,,184xe" filled="f" strokecolor="#c6d9f0" strokeweight=".1pt">
                                                            <v:path arrowok="t" o:connecttype="custom" o:connectlocs="0,483;5640,483;5640,299;0,299;0,483" o:connectangles="0,0,0,0,0"/>
                                                          </v:shape>
                                                        </v:group>
                                                      </v:group>
                                                    </v:group>
                                                  </v:group>
                                                </v:group>
                                              </v:group>
                                            </v:group>
                                          </v:group>
                                        </v:group>
                                      </v:group>
                                    </v:group>
                                  </v:group>
                                </v:group>
                              </v:group>
                            </v:group>
                          </v:group>
                        </v:group>
                      </v:group>
                    </v:group>
                  </v:group>
                </v:group>
                <w10:wrap anchorx="page"/>
              </v:group>
            </w:pict>
          </mc:Fallback>
        </mc:AlternateContent>
      </w:r>
      <w:r>
        <w:rPr>
          <w:rFonts w:ascii="Arial" w:eastAsia="Arial" w:hAnsi="Arial" w:cs="Arial"/>
          <w:b/>
          <w:color w:val="FFFFFF"/>
        </w:rPr>
        <w:t>RUBRIEK 7: Hantering en opslag</w:t>
      </w:r>
    </w:p>
    <w:p w:rsidR="004458D3" w:rsidRDefault="00C211A1">
      <w:pPr>
        <w:spacing w:before="69"/>
        <w:ind w:left="220"/>
        <w:rPr>
          <w:rFonts w:ascii="Arial" w:eastAsia="Arial" w:hAnsi="Arial" w:cs="Arial"/>
          <w:sz w:val="16"/>
          <w:szCs w:val="16"/>
        </w:rPr>
      </w:pPr>
      <w:r>
        <w:rPr>
          <w:rFonts w:ascii="Arial" w:eastAsia="Arial" w:hAnsi="Arial" w:cs="Arial"/>
          <w:b/>
          <w:color w:val="0070C0"/>
          <w:sz w:val="16"/>
          <w:szCs w:val="16"/>
        </w:rPr>
        <w:t xml:space="preserve">7.1.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Voorzorgsmaatregelen voor het veilig hanteren van de stof of het mengsel</w:t>
      </w:r>
    </w:p>
    <w:p w:rsidR="004458D3" w:rsidRDefault="00C211A1">
      <w:pPr>
        <w:spacing w:before="60" w:line="180" w:lineRule="exact"/>
        <w:ind w:left="216"/>
        <w:rPr>
          <w:rFonts w:ascii="Arial" w:eastAsia="Arial" w:hAnsi="Arial" w:cs="Arial"/>
          <w:sz w:val="16"/>
          <w:szCs w:val="16"/>
        </w:rPr>
        <w:sectPr w:rsidR="004458D3">
          <w:pgSz w:w="11920" w:h="16840"/>
          <w:pgMar w:top="1360" w:right="560" w:bottom="280" w:left="500" w:header="750" w:footer="616" w:gutter="0"/>
          <w:cols w:space="720"/>
        </w:sectPr>
      </w:pPr>
      <w:r>
        <w:rPr>
          <w:rFonts w:ascii="Arial" w:eastAsia="Arial" w:hAnsi="Arial" w:cs="Arial"/>
          <w:position w:val="-1"/>
          <w:sz w:val="16"/>
          <w:szCs w:val="16"/>
        </w:rPr>
        <w:t xml:space="preserve">Extra gevaren bij verwerking                                 </w:t>
      </w:r>
      <w:r>
        <w:rPr>
          <w:rFonts w:ascii="Arial" w:eastAsia="Arial" w:hAnsi="Arial" w:cs="Arial"/>
          <w:spacing w:val="23"/>
          <w:position w:val="-1"/>
          <w:sz w:val="16"/>
          <w:szCs w:val="16"/>
        </w:rPr>
        <w:t xml:space="preserve"> </w:t>
      </w:r>
      <w:r>
        <w:rPr>
          <w:rFonts w:ascii="Arial" w:eastAsia="Arial" w:hAnsi="Arial" w:cs="Arial"/>
          <w:position w:val="-1"/>
          <w:sz w:val="16"/>
          <w:szCs w:val="16"/>
        </w:rPr>
        <w:t xml:space="preserve">: </w:t>
      </w:r>
      <w:r>
        <w:rPr>
          <w:rFonts w:ascii="Arial" w:eastAsia="Arial" w:hAnsi="Arial" w:cs="Arial"/>
          <w:spacing w:val="27"/>
          <w:position w:val="-1"/>
          <w:sz w:val="16"/>
          <w:szCs w:val="16"/>
        </w:rPr>
        <w:t xml:space="preserve"> </w:t>
      </w:r>
      <w:r>
        <w:rPr>
          <w:rFonts w:ascii="Arial" w:eastAsia="Arial" w:hAnsi="Arial" w:cs="Arial"/>
          <w:position w:val="-1"/>
          <w:sz w:val="16"/>
          <w:szCs w:val="16"/>
        </w:rPr>
        <w:t>Lege vaten voorzichtig be</w:t>
      </w:r>
      <w:r>
        <w:rPr>
          <w:rFonts w:ascii="Arial" w:eastAsia="Arial" w:hAnsi="Arial" w:cs="Arial"/>
          <w:position w:val="-1"/>
          <w:sz w:val="16"/>
          <w:szCs w:val="16"/>
        </w:rPr>
        <w:t>handelen, daar de dampresidu's ontvlambaar zijn.</w:t>
      </w:r>
    </w:p>
    <w:p w:rsidR="004458D3" w:rsidRDefault="00C211A1">
      <w:pPr>
        <w:spacing w:before="63"/>
        <w:ind w:left="216" w:right="-28"/>
        <w:rPr>
          <w:rFonts w:ascii="Arial" w:eastAsia="Arial" w:hAnsi="Arial" w:cs="Arial"/>
          <w:sz w:val="16"/>
          <w:szCs w:val="16"/>
        </w:rPr>
      </w:pPr>
      <w:r>
        <w:rPr>
          <w:rFonts w:ascii="Arial" w:eastAsia="Arial" w:hAnsi="Arial" w:cs="Arial"/>
          <w:sz w:val="16"/>
          <w:szCs w:val="16"/>
        </w:rPr>
        <w:lastRenderedPageBreak/>
        <w:t>Voorzorgsmaatregelen voor het veilig hanteren van de stof of het mengsel</w:t>
      </w:r>
    </w:p>
    <w:p w:rsidR="004458D3" w:rsidRDefault="00C211A1">
      <w:pPr>
        <w:spacing w:before="63"/>
        <w:ind w:left="160" w:right="180" w:hanging="160"/>
        <w:rPr>
          <w:rFonts w:ascii="Arial" w:eastAsia="Arial" w:hAnsi="Arial" w:cs="Arial"/>
          <w:sz w:val="16"/>
          <w:szCs w:val="16"/>
        </w:rPr>
        <w:sectPr w:rsidR="004458D3">
          <w:type w:val="continuous"/>
          <w:pgSz w:w="11920" w:h="16840"/>
          <w:pgMar w:top="640" w:right="560" w:bottom="280" w:left="500" w:header="720" w:footer="720" w:gutter="0"/>
          <w:cols w:num="2" w:space="720" w:equalWidth="0">
            <w:col w:w="3542" w:space="222"/>
            <w:col w:w="7096"/>
          </w:cols>
        </w:sectPr>
      </w:pPr>
      <w:r>
        <w:br w:type="column"/>
      </w:r>
      <w:r>
        <w:rPr>
          <w:rFonts w:ascii="Arial" w:eastAsia="Arial" w:hAnsi="Arial" w:cs="Arial"/>
          <w:sz w:val="16"/>
          <w:szCs w:val="16"/>
        </w:rPr>
        <w:lastRenderedPageBreak/>
        <w:t xml:space="preserve">: </w:t>
      </w:r>
      <w:r>
        <w:rPr>
          <w:rFonts w:ascii="Arial" w:eastAsia="Arial" w:hAnsi="Arial" w:cs="Arial"/>
          <w:spacing w:val="27"/>
          <w:sz w:val="16"/>
          <w:szCs w:val="16"/>
        </w:rPr>
        <w:t xml:space="preserve"> </w:t>
      </w:r>
      <w:r>
        <w:rPr>
          <w:rFonts w:ascii="Arial" w:eastAsia="Arial" w:hAnsi="Arial" w:cs="Arial"/>
          <w:sz w:val="16"/>
          <w:szCs w:val="16"/>
        </w:rPr>
        <w:t xml:space="preserve">De handen en andere blootgestelde huidgedeelten wassen met zachte zeep en water, dan pas eten, drinken, </w:t>
      </w:r>
      <w:r>
        <w:rPr>
          <w:rFonts w:ascii="Arial" w:eastAsia="Arial" w:hAnsi="Arial" w:cs="Arial"/>
          <w:sz w:val="16"/>
          <w:szCs w:val="16"/>
        </w:rPr>
        <w:t>roken of het werk verlaten. Voor een goede ventilatie zorgen in de verwerkingsruimte, om de vorming van dampen te vermijden. Geen open vuur. Rookverbod. Voorzorgsmaatregelen treffen tegen ontladingen van statische elektriciteit. Uitsluitend vonkvrij gereed</w:t>
      </w:r>
      <w:r>
        <w:rPr>
          <w:rFonts w:ascii="Arial" w:eastAsia="Arial" w:hAnsi="Arial" w:cs="Arial"/>
          <w:sz w:val="16"/>
          <w:szCs w:val="16"/>
        </w:rPr>
        <w:t>schap gebruiken.</w:t>
      </w:r>
    </w:p>
    <w:p w:rsidR="004458D3" w:rsidRDefault="004458D3">
      <w:pPr>
        <w:spacing w:before="9" w:line="120" w:lineRule="exact"/>
        <w:rPr>
          <w:sz w:val="12"/>
          <w:szCs w:val="12"/>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699" behindDoc="1" locked="0" layoutInCell="1" allowOverlap="1">
                <wp:simplePos x="0" y="0"/>
                <wp:positionH relativeFrom="page">
                  <wp:posOffset>456565</wp:posOffset>
                </wp:positionH>
                <wp:positionV relativeFrom="paragraph">
                  <wp:posOffset>-635</wp:posOffset>
                </wp:positionV>
                <wp:extent cx="6647815" cy="118110"/>
                <wp:effectExtent l="8890" t="13335" r="10795" b="11430"/>
                <wp:wrapNone/>
                <wp:docPr id="699" name="Group 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700" name="Group 671"/>
                        <wpg:cNvGrpSpPr>
                          <a:grpSpLocks/>
                        </wpg:cNvGrpSpPr>
                        <wpg:grpSpPr bwMode="auto">
                          <a:xfrm>
                            <a:off x="7566" y="15"/>
                            <a:ext cx="3621" cy="169"/>
                            <a:chOff x="7566" y="15"/>
                            <a:chExt cx="3621" cy="169"/>
                          </a:xfrm>
                        </wpg:grpSpPr>
                        <wps:wsp>
                          <wps:cNvPr id="701" name="Freeform 686"/>
                          <wps:cNvSpPr>
                            <a:spLocks/>
                          </wps:cNvSpPr>
                          <wps:spPr bwMode="auto">
                            <a:xfrm>
                              <a:off x="7566" y="15"/>
                              <a:ext cx="3621" cy="169"/>
                            </a:xfrm>
                            <a:custGeom>
                              <a:avLst/>
                              <a:gdLst>
                                <a:gd name="T0" fmla="+- 0 7566 7566"/>
                                <a:gd name="T1" fmla="*/ T0 w 3621"/>
                                <a:gd name="T2" fmla="+- 0 184 15"/>
                                <a:gd name="T3" fmla="*/ 184 h 169"/>
                                <a:gd name="T4" fmla="+- 0 11187 7566"/>
                                <a:gd name="T5" fmla="*/ T4 w 3621"/>
                                <a:gd name="T6" fmla="+- 0 184 15"/>
                                <a:gd name="T7" fmla="*/ 184 h 169"/>
                                <a:gd name="T8" fmla="+- 0 11187 7566"/>
                                <a:gd name="T9" fmla="*/ T8 w 3621"/>
                                <a:gd name="T10" fmla="+- 0 15 15"/>
                                <a:gd name="T11" fmla="*/ 15 h 169"/>
                                <a:gd name="T12" fmla="+- 0 7566 7566"/>
                                <a:gd name="T13" fmla="*/ T12 w 3621"/>
                                <a:gd name="T14" fmla="+- 0 15 15"/>
                                <a:gd name="T15" fmla="*/ 15 h 169"/>
                                <a:gd name="T16" fmla="+- 0 7566 7566"/>
                                <a:gd name="T17" fmla="*/ T16 w 3621"/>
                                <a:gd name="T18" fmla="+- 0 184 15"/>
                                <a:gd name="T19" fmla="*/ 184 h 169"/>
                              </a:gdLst>
                              <a:ahLst/>
                              <a:cxnLst>
                                <a:cxn ang="0">
                                  <a:pos x="T1" y="T3"/>
                                </a:cxn>
                                <a:cxn ang="0">
                                  <a:pos x="T5" y="T7"/>
                                </a:cxn>
                                <a:cxn ang="0">
                                  <a:pos x="T9" y="T11"/>
                                </a:cxn>
                                <a:cxn ang="0">
                                  <a:pos x="T13" y="T15"/>
                                </a:cxn>
                                <a:cxn ang="0">
                                  <a:pos x="T17" y="T19"/>
                                </a:cxn>
                              </a:cxnLst>
                              <a:rect l="0" t="0" r="r" b="b"/>
                              <a:pathLst>
                                <a:path w="3621" h="169">
                                  <a:moveTo>
                                    <a:pt x="0" y="169"/>
                                  </a:moveTo>
                                  <a:lnTo>
                                    <a:pt x="3621" y="169"/>
                                  </a:lnTo>
                                  <a:lnTo>
                                    <a:pt x="3621"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02" name="Group 672"/>
                          <wpg:cNvGrpSpPr>
                            <a:grpSpLocks/>
                          </wpg:cNvGrpSpPr>
                          <wpg:grpSpPr bwMode="auto">
                            <a:xfrm>
                              <a:off x="720" y="15"/>
                              <a:ext cx="10467" cy="169"/>
                              <a:chOff x="720" y="15"/>
                              <a:chExt cx="10467" cy="169"/>
                            </a:xfrm>
                          </wpg:grpSpPr>
                          <wps:wsp>
                            <wps:cNvPr id="703" name="Freeform 685"/>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04" name="Group 673"/>
                            <wpg:cNvGrpSpPr>
                              <a:grpSpLocks/>
                            </wpg:cNvGrpSpPr>
                            <wpg:grpSpPr bwMode="auto">
                              <a:xfrm>
                                <a:off x="720" y="0"/>
                                <a:ext cx="267" cy="184"/>
                                <a:chOff x="720" y="0"/>
                                <a:chExt cx="267" cy="184"/>
                              </a:xfrm>
                            </wpg:grpSpPr>
                            <wps:wsp>
                              <wps:cNvPr id="705" name="Freeform 684"/>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06" name="Group 674"/>
                              <wpg:cNvGrpSpPr>
                                <a:grpSpLocks/>
                              </wpg:cNvGrpSpPr>
                              <wpg:grpSpPr bwMode="auto">
                                <a:xfrm>
                                  <a:off x="720" y="0"/>
                                  <a:ext cx="267" cy="184"/>
                                  <a:chOff x="720" y="0"/>
                                  <a:chExt cx="267" cy="184"/>
                                </a:xfrm>
                              </wpg:grpSpPr>
                              <wps:wsp>
                                <wps:cNvPr id="707" name="Freeform 683"/>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08" name="Group 675"/>
                                <wpg:cNvGrpSpPr>
                                  <a:grpSpLocks/>
                                </wpg:cNvGrpSpPr>
                                <wpg:grpSpPr bwMode="auto">
                                  <a:xfrm>
                                    <a:off x="987" y="0"/>
                                    <a:ext cx="442" cy="184"/>
                                    <a:chOff x="987" y="0"/>
                                    <a:chExt cx="442" cy="184"/>
                                  </a:xfrm>
                                </wpg:grpSpPr>
                                <wps:wsp>
                                  <wps:cNvPr id="709" name="Freeform 682"/>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10" name="Group 676"/>
                                  <wpg:cNvGrpSpPr>
                                    <a:grpSpLocks/>
                                  </wpg:cNvGrpSpPr>
                                  <wpg:grpSpPr bwMode="auto">
                                    <a:xfrm>
                                      <a:off x="987" y="0"/>
                                      <a:ext cx="442" cy="184"/>
                                      <a:chOff x="987" y="0"/>
                                      <a:chExt cx="442" cy="184"/>
                                    </a:xfrm>
                                  </wpg:grpSpPr>
                                  <wps:wsp>
                                    <wps:cNvPr id="711" name="Freeform 681"/>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12" name="Group 677"/>
                                    <wpg:cNvGrpSpPr>
                                      <a:grpSpLocks/>
                                    </wpg:cNvGrpSpPr>
                                    <wpg:grpSpPr bwMode="auto">
                                      <a:xfrm>
                                        <a:off x="1429" y="0"/>
                                        <a:ext cx="6137" cy="184"/>
                                        <a:chOff x="1429" y="0"/>
                                        <a:chExt cx="6137" cy="184"/>
                                      </a:xfrm>
                                    </wpg:grpSpPr>
                                    <wps:wsp>
                                      <wps:cNvPr id="713" name="Freeform 680"/>
                                      <wps:cNvSpPr>
                                        <a:spLocks/>
                                      </wps:cNvSpPr>
                                      <wps:spPr bwMode="auto">
                                        <a:xfrm>
                                          <a:off x="1429" y="0"/>
                                          <a:ext cx="6137" cy="184"/>
                                        </a:xfrm>
                                        <a:custGeom>
                                          <a:avLst/>
                                          <a:gdLst>
                                            <a:gd name="T0" fmla="+- 0 1429 1429"/>
                                            <a:gd name="T1" fmla="*/ T0 w 6137"/>
                                            <a:gd name="T2" fmla="*/ 184 h 184"/>
                                            <a:gd name="T3" fmla="+- 0 7566 1429"/>
                                            <a:gd name="T4" fmla="*/ T3 w 6137"/>
                                            <a:gd name="T5" fmla="*/ 184 h 184"/>
                                            <a:gd name="T6" fmla="+- 0 7566 1429"/>
                                            <a:gd name="T7" fmla="*/ T6 w 6137"/>
                                            <a:gd name="T8" fmla="*/ 0 h 184"/>
                                            <a:gd name="T9" fmla="+- 0 1429 1429"/>
                                            <a:gd name="T10" fmla="*/ T9 w 6137"/>
                                            <a:gd name="T11" fmla="*/ 0 h 184"/>
                                            <a:gd name="T12" fmla="+- 0 1429 1429"/>
                                            <a:gd name="T13" fmla="*/ T12 w 6137"/>
                                            <a:gd name="T14" fmla="*/ 184 h 184"/>
                                          </a:gdLst>
                                          <a:ahLst/>
                                          <a:cxnLst>
                                            <a:cxn ang="0">
                                              <a:pos x="T1" y="T2"/>
                                            </a:cxn>
                                            <a:cxn ang="0">
                                              <a:pos x="T4" y="T5"/>
                                            </a:cxn>
                                            <a:cxn ang="0">
                                              <a:pos x="T7" y="T8"/>
                                            </a:cxn>
                                            <a:cxn ang="0">
                                              <a:pos x="T10" y="T11"/>
                                            </a:cxn>
                                            <a:cxn ang="0">
                                              <a:pos x="T13" y="T14"/>
                                            </a:cxn>
                                          </a:cxnLst>
                                          <a:rect l="0" t="0" r="r" b="b"/>
                                          <a:pathLst>
                                            <a:path w="6137" h="184">
                                              <a:moveTo>
                                                <a:pt x="0" y="184"/>
                                              </a:moveTo>
                                              <a:lnTo>
                                                <a:pt x="6137" y="184"/>
                                              </a:lnTo>
                                              <a:lnTo>
                                                <a:pt x="613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14" name="Group 678"/>
                                      <wpg:cNvGrpSpPr>
                                        <a:grpSpLocks/>
                                      </wpg:cNvGrpSpPr>
                                      <wpg:grpSpPr bwMode="auto">
                                        <a:xfrm>
                                          <a:off x="1429" y="0"/>
                                          <a:ext cx="6137" cy="184"/>
                                          <a:chOff x="1429" y="0"/>
                                          <a:chExt cx="6137" cy="184"/>
                                        </a:xfrm>
                                      </wpg:grpSpPr>
                                      <wps:wsp>
                                        <wps:cNvPr id="715" name="Freeform 679"/>
                                        <wps:cNvSpPr>
                                          <a:spLocks/>
                                        </wps:cNvSpPr>
                                        <wps:spPr bwMode="auto">
                                          <a:xfrm>
                                            <a:off x="1429" y="0"/>
                                            <a:ext cx="6137" cy="184"/>
                                          </a:xfrm>
                                          <a:custGeom>
                                            <a:avLst/>
                                            <a:gdLst>
                                              <a:gd name="T0" fmla="+- 0 1429 1429"/>
                                              <a:gd name="T1" fmla="*/ T0 w 6137"/>
                                              <a:gd name="T2" fmla="*/ 184 h 184"/>
                                              <a:gd name="T3" fmla="+- 0 7566 1429"/>
                                              <a:gd name="T4" fmla="*/ T3 w 6137"/>
                                              <a:gd name="T5" fmla="*/ 184 h 184"/>
                                              <a:gd name="T6" fmla="+- 0 7566 1429"/>
                                              <a:gd name="T7" fmla="*/ T6 w 6137"/>
                                              <a:gd name="T8" fmla="*/ 0 h 184"/>
                                              <a:gd name="T9" fmla="+- 0 1429 1429"/>
                                              <a:gd name="T10" fmla="*/ T9 w 6137"/>
                                              <a:gd name="T11" fmla="*/ 0 h 184"/>
                                              <a:gd name="T12" fmla="+- 0 1429 1429"/>
                                              <a:gd name="T13" fmla="*/ T12 w 6137"/>
                                              <a:gd name="T14" fmla="*/ 184 h 184"/>
                                            </a:gdLst>
                                            <a:ahLst/>
                                            <a:cxnLst>
                                              <a:cxn ang="0">
                                                <a:pos x="T1" y="T2"/>
                                              </a:cxn>
                                              <a:cxn ang="0">
                                                <a:pos x="T4" y="T5"/>
                                              </a:cxn>
                                              <a:cxn ang="0">
                                                <a:pos x="T7" y="T8"/>
                                              </a:cxn>
                                              <a:cxn ang="0">
                                                <a:pos x="T10" y="T11"/>
                                              </a:cxn>
                                              <a:cxn ang="0">
                                                <a:pos x="T13" y="T14"/>
                                              </a:cxn>
                                            </a:cxnLst>
                                            <a:rect l="0" t="0" r="r" b="b"/>
                                            <a:pathLst>
                                              <a:path w="6137" h="184">
                                                <a:moveTo>
                                                  <a:pt x="0" y="184"/>
                                                </a:moveTo>
                                                <a:lnTo>
                                                  <a:pt x="6137" y="184"/>
                                                </a:lnTo>
                                                <a:lnTo>
                                                  <a:pt x="613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DD5B02B" id="Group 670" o:spid="_x0000_s1026" style="position:absolute;margin-left:35.95pt;margin-top:-.05pt;width:523.45pt;height:9.3pt;z-index:-1781;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wzggAABFKAAAOAAAAZHJzL2Uyb0RvYy54bWzsXG1vo0YQ/l6p/wHxsZXPrIPxi853uovj&#10;U6Vre9K5P4Bg/KLaQIHEuVb9752Z3YUFdhPHsROlRz7E2Awzs8++zMOz2G/f3+221m2YZps4mtjs&#10;jWNbYRTEi020mth/zGedoW1luR8t/G0chRP7W5jZ79/9+MPbfTIOe/E63i7C1AInUTbeJxN7nefJ&#10;uNvNgnW487M3cRJGcHIZpzs/h7fpqrtI/T143227Pcfxuvs4XSRpHIRZBp9O+Un7HflfLsMg/325&#10;zMLc2k5syC2n/yn9v8b/3Xdv/fEq9ZP1JhBp+EdksfM3EQQtXE393Ldu0k3D1W4TpHEWL/M3Qbzr&#10;xsvlJgipDdAa5tRa8ymNbxJqy2q8XyUFTABtDaej3Qa/3X5Jrc1iYnujkW1F/g46ieJa3oDg2Ser&#10;MVh9SpOvyZeUtxEOP8fBnxmg162fx/crbmxd73+NF+DQv8ljgudume7QBTTcuqNe+Fb0QniXWwF8&#10;6HnuYMj6thXAOcaGjIluCtbQl3jZgEGqcLLDeP8F6ytxLXNcD87RlUMPz3b9MQ9KiYrEcHiILPlh&#10;CcPAgWFShYGi1JuJXX0qGAZ9z6MGQatpQEooLrweE62BZtGpEoT6RSUKjcuMIMCky8pxlT1tXH1d&#10;+0lIwzXDESPG1cCBJnBAZ2kY4lS2PN43+4QM5bjK1EGlnEGzDMbeg8PpcBwLQPxxcJPln8KYhqV/&#10;+znLCebVAo5osC9E8nMYF8vdFlaHnzuWY2Es+se7ZVWYQWu52U9da+5Ye4t6QziVvnrSiHyxoWvJ&#10;ri8dXUgbcIQWa4vJQVAaudKIO4LpMtBmBdOpzMo1ZAWDUGmhPquBtLkvK1j0VUfGrGCqllkNDVnB&#10;9K9462uwYirqrK/HilVRN/egivyc9Ux51bDX5qXibsyrirs5LxX7OfNMedXQ1w4uXEEL6CujC6ZG&#10;Mfj9tZwPwV0kJgQcWT5Wd4dW9CTOcEmeQwfAijy/EGsuWOHsMRgDKmg8OMiYr/Vz6GKYRJDd/a4Z&#10;dB765vPpYXPAlMxpeZXm/FU0OAUSUacPqW0Bfbjmcz/xc8QJ24uH1n5i8xV4DfULpiye2MW34Twm&#10;k7ysfGJCQ7jy/DZS7bgjyLA0lQbyNSGHhSEVS/AoT8tXbgZzCZwdYtMMGGzjLOR9gO2kzijajpAp&#10;K2kWbzeL2Wa7xSZn6er6cptatz6wsEtvOprJBCpmWxoyUYyX8TD8E6iGAl6si8Sq/hmxnut87I06&#10;M2846Lgzt98ZDZxhx2GjjyPPcUfudPYvIs/c8XqzWITR500USobH3MMqneCanJsRx8POHfV7ferU&#10;SvaVRjr0JwZsxQwoXbSA1vnjdegvrsRx7m+2/LhbzZhAhmbLVwICqAyviEhesvF1vPgG1TGNObsF&#10;Ng4H6zj927b2wGwndvbXjZ+GtrX9JYISP2KuC8Mgpzduf9CDN6l65lo940cBuJrYuQ2zHg8vc06f&#10;b5J0s1pDJEZYRPEHIHnLDZZPyo9nJd4Ay7iXc8HKXOVcPcTurJwLm43zqka5kEHCmkAMUpbbknPV&#10;LiopV/MymBB64vksnAtWwQbnopaenHPVIJHU9R5AqivFYzhXD3gXxKPpU3IgtfYT4+Kxa1bV4q8n&#10;N2rhrxRFrImSu9XKPic3zazUyj9HxqXNqlr69VmpZd+YVa3om7JSy/4cGZc2q7NRLkMHqrhzwqVP&#10;qwb9yRiXIS0VeM639GnVsG8JF5Y3A/Vj5yFcvGOsEzAu4ekAylVaSjojuZZ8fV7OVTAnJH9IVFgP&#10;JBwiYEewsYeJCkRB51p65oyuhldDt+P2vKuO60ynnQ+zS7fjzdigP72YXl5OWZWeIel7Oj27v7Ez&#10;+muyMoVzccoKtfv/z7lgMa1yLrp3ew7OJSq4pAq9gnANXV7bG4RLXFHyrfo1L8u2oNY32BY15Vxs&#10;6wEECzTOTrWwH0xEq1SIZL+WJKqo+KRbjVC1alKootyjlHYBZEUTTaVZghw1o1VZliFapdqjuKKJ&#10;VlR6yMhBlakZq2BYXCY0UAu4+Sjkl/lIH6wiahmi1TUtQ7gCbkSSFC1N45iKdwVLGE9P0IToXg5c&#10;3C/cQHCouXO6SXnQWJCIoVjL7/eMbBZdP1ZBohksU+GvT5CEEHDiJzBksEyVio/KEsSAgmjl+Sqb&#10;ID/ITvjQA0t5Xr5yf9LuZNykEa/VgyJQWFo96Ax6ECzYVW4iqun5tiJJBoNp9UBlhVWs2IWEglWI&#10;qfj5ldiEpJnHtyDlEvKCShCsOg1uIpiesscGIu2Td9+qeJjYHSxYchdYFYzPIANhP7TcRJWuWm4y&#10;ru1XtdwEKxitWKidfJfcpNVNHhCJWt1EfZwF7gGr3ETsq5yPm8ANq8o0ZGV1XdjTUHiGwk1qV5Tc&#10;pH5NUY3rj0c9yy4V1KMGNxE7f6flJjU8TAgWaACUymb2I7gJagsYrMY7GltU2A81m2KD6nDdhLm9&#10;kS6ceiNPwokm3BHCiSkcjM5SzEDlRBPu0cqJCcmGcqIJdoRyYgrXVE508VTAW+UEhCQY2zCZSJfh&#10;r09QThDwUygn5OcA5UTatcpJ+yTNa3uSBrXOKjuhp6DPuauD5U7RQUy19dWxEywiDXYingVv2Yl2&#10;76Molvxp5JadaKlQy06IGeieIuYryfw17et83+yk1U5a7QSfPj7sOV/cra6yE7pTPic7wXtWHT3x&#10;2AUsNnr1pH5NKZ80rioUg5fQT/C7Dg2GQnctp37upI6IJHlmPI5WUEhkoHg1faShoVDwmtERIgp9&#10;30YXUL2pJxVFF/AIGcUYsKGj6AI+WkgxA9qQUnTxjmAr5ogFQSyeQ9GGVJFv5ZQTyymE+Cn0FO7o&#10;AEGlMGwVlVZReXWKCixGVc5CdyctZ3ngxwsM3waH71s1OMuAvnzZcpbDN36MFEKtnC1nmdgA6WFP&#10;zracxfC9bv6Q2ws/PPvdc5ZWZ2l1lrrOUkoOpL4UP2hz0s/hd4doK1f8RhL+sJH6niKXv+T07j8A&#10;AAD//wMAUEsDBBQABgAIAAAAIQCgYM1y3gAAAAgBAAAPAAAAZHJzL2Rvd25yZXYueG1sTI9BS8NA&#10;EIXvgv9hGcFbu1mlGmM2pRT1VIS2gnibZqdJaHY3ZLdJ+u+dnvQ2j/d48718OdlWDNSHxjsNap6A&#10;IFd607hKw9f+fZaCCBGdwdY70nChAMvi9ibHzPjRbWnYxUpwiQsZaqhj7DIpQ1mTxTD3HTn2jr63&#10;GFn2lTQ9jlxuW/mQJE/SYuP4Q40drWsqT7uz1fAx4rh6VG/D5nRcX372i8/vjSKt7++m1SuISFP8&#10;C8MVn9GhYKaDPzsTRKvhWb1wUsNMgbjaSqU85cBXugBZ5PL/gOIXAAD//wMAUEsBAi0AFAAGAAgA&#10;AAAhALaDOJL+AAAA4QEAABMAAAAAAAAAAAAAAAAAAAAAAFtDb250ZW50X1R5cGVzXS54bWxQSwEC&#10;LQAUAAYACAAAACEAOP0h/9YAAACUAQAACwAAAAAAAAAAAAAAAAAvAQAAX3JlbHMvLnJlbHNQSwEC&#10;LQAUAAYACAAAACEA//zrMM4IAAARSgAADgAAAAAAAAAAAAAAAAAuAgAAZHJzL2Uyb0RvYy54bWxQ&#10;SwECLQAUAAYACAAAACEAoGDNct4AAAAIAQAADwAAAAAAAAAAAAAAAAAoCwAAZHJzL2Rvd25yZXYu&#10;eG1sUEsFBgAAAAAEAAQA8wAAADMMAAAAAA==&#10;">
                <v:group id="Group 671" o:spid="_x0000_s1027" style="position:absolute;left:7566;top:15;width:3621;height:169" coordorigin="7566,15" coordsize="3621,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YpMIAAADcAAAADwAAAGRycy9kb3ducmV2LnhtbERPTYvCMBC9C/sfwizs&#10;TdO6qEs1ioiKBxGswuJtaMa22ExKE9v6781hYY+P971Y9aYSLTWutKwgHkUgiDOrS84VXC+74Q8I&#10;55E1VpZJwYscrJYfgwUm2nZ8pjb1uQgh7BJUUHhfJ1K6rCCDbmRr4sDdbWPQB9jkUjfYhXBTyXEU&#10;TaXBkkNDgTVtCsoe6dMo2HfYrb/jbXt83Dev22Vy+j3GpNTXZ7+eg/DU+3/xn/ugFcyiMD+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2PWKTCAAAA3AAAAA8A&#10;AAAAAAAAAAAAAAAAqgIAAGRycy9kb3ducmV2LnhtbFBLBQYAAAAABAAEAPoAAACZAwAAAAA=&#10;">
                  <v:shape id="Freeform 686" o:spid="_x0000_s1028" style="position:absolute;left:7566;top:15;width:3621;height:169;visibility:visible;mso-wrap-style:square;v-text-anchor:top" coordsize="3621,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6JrMQA&#10;AADcAAAADwAAAGRycy9kb3ducmV2LnhtbESPUWvCQBCE3wv+h2OFvhS9JJhaU08ppWL7qPYHLLlt&#10;EsztxdxW03/vCUIfh5lvhlmuB9eqM/Wh8WwgnSagiEtvG64MfB82kxdQQZAttp7JwB8FWK9GD0ss&#10;rL/wjs57qVQs4VCggVqkK7QOZU0Ow9R3xNH78b1DibKvtO3xEstdq7MkedYOG44LNXb0XlN53P86&#10;A/Mse1qk9JXJIc8/Zm67yHcnMeZxPLy9ghIa5D98pz9t5JIUbmfiEdC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eiazEAAAA3AAAAA8AAAAAAAAAAAAAAAAAmAIAAGRycy9k&#10;b3ducmV2LnhtbFBLBQYAAAAABAAEAPUAAACJAwAAAAA=&#10;" path="m,169r3621,l3621,,,,,169xe" fillcolor="#c6d9f0" stroked="f">
                    <v:path arrowok="t" o:connecttype="custom" o:connectlocs="0,184;3621,184;3621,15;0,15;0,184" o:connectangles="0,0,0,0,0"/>
                  </v:shape>
                  <v:group id="Group 672"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FjSMYAAADcAAAADwAAAGRycy9kb3ducmV2LnhtbESPT2vCQBTE7wW/w/KE&#10;3uomkdaSuoqIlh6kYCKU3h7ZZxLMvg3ZNX++fbdQ6HGYmd8w6+1oGtFT52rLCuJFBIK4sLrmUsEl&#10;Pz69gnAeWWNjmRRM5GC7mT2sMdV24DP1mS9FgLBLUUHlfZtK6YqKDLqFbYmDd7WdQR9kV0rd4RDg&#10;ppFJFL1IgzWHhQpb2ldU3LK7UfA+4LBbxof+dLvup+/8+fPrFJNSj/Nx9wbC0+j/w3/tD61gFS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EWNIxgAAANwA&#10;AAAPAAAAAAAAAAAAAAAAAKoCAABkcnMvZG93bnJldi54bWxQSwUGAAAAAAQABAD6AAAAnQMAAAAA&#10;">
                    <v:shape id="Freeform 685"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mjQMMA&#10;AADcAAAADwAAAGRycy9kb3ducmV2LnhtbESPS2vCQBSF9wX/w3CF7uqMKVSNjiKBgjvxgbi8ZK5J&#10;MHMnZMYk9tc7hUKXh/P4OKvNYGvRUesrxxqmEwWCOHem4kLD+fT9MQfhA7LB2jFpeJKHzXr0tsLU&#10;uJ4P1B1DIeII+xQ1lCE0qZQ+L8min7iGOHo311oMUbaFNC32cdzWMlHqS1qsOBJKbCgrKb8fHzZy&#10;k123aLJ9drj+nJ/9kFjbq4vW7+NhuwQRaAj/4b/2zmiYqU/4PROP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mjQMMAAADcAAAADwAAAAAAAAAAAAAAAACYAgAAZHJzL2Rv&#10;d25yZXYueG1sUEsFBgAAAAAEAAQA9QAAAIgDAAAAAA==&#10;" path="m,169r10467,l10467,,,,,169xe" filled="f" strokecolor="#c6d9f0" strokeweight=".1pt">
                      <v:path arrowok="t" o:connecttype="custom" o:connectlocs="0,184;10467,184;10467,15;0,15;0,184" o:connectangles="0,0,0,0,0"/>
                    </v:shape>
                    <v:group id="Group 673" o:spid="_x0000_s1031"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Rep8YAAADcAAAADwAAAGRycy9kb3ducmV2LnhtbESPW2vCQBSE3wv+h+UI&#10;faub2FYlZhURW/ogghcQ3w7Zkwtmz4bsNon/vlso9HGYmW+YdD2YWnTUusqygngSgSDOrK64UHA5&#10;f7wsQDiPrLG2TAoe5GC9Gj2lmGjb85G6ky9EgLBLUEHpfZNI6bKSDLqJbYiDl9vWoA+yLaRusQ9w&#10;U8tpFM2kwYrDQokNbUvK7qdvo+Czx37zGu+6/T3fPm7n98N1H5NSz+NhswThafD/4b/2l1Ywj97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tF6nxgAAANwA&#10;AAAPAAAAAAAAAAAAAAAAAKoCAABkcnMvZG93bnJldi54bWxQSwUGAAAAAAQABAD6AAAAnQMAAAAA&#10;">
                      <v:shape id="Freeform 684" o:spid="_x0000_s1032"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MqyMAA&#10;AADcAAAADwAAAGRycy9kb3ducmV2LnhtbESP0YrCMBRE3wX/IdyFfdO0wqpUoywF0detfsClubbR&#10;5qYk0da/3yws+DjMzBlmux9tJ57kg3GsIJ9nIIhrpw03Ci7nw2wNIkRkjZ1jUvCiAPvddLLFQruB&#10;f+hZxUYkCIcCFbQx9oWUoW7JYpi7njh5V+ctxiR9I7XHIcFtJxdZtpQWDaeFFnsqW6rv1cMqWPCw&#10;vFV3n3cy5sZcj+WJy5dSnx/j9wZEpDG+w//tk1awyr7g70w6An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BMqyMAAAADcAAAADwAAAAAAAAAAAAAAAACYAgAAZHJzL2Rvd25y&#10;ZXYueG1sUEsFBgAAAAAEAAQA9QAAAIUDAAAAAA==&#10;" path="m,184r267,l267,,,,,184xe" fillcolor="#c6d9f0" stroked="f">
                        <v:path arrowok="t" o:connecttype="custom" o:connectlocs="0,184;267,184;267,0;0,0;0,184" o:connectangles="0,0,0,0,0"/>
                      </v:shape>
                      <v:group id="Group 674" o:spid="_x0000_s1033"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plS8YAAADcAAAADwAAAGRycy9kb3ducmV2LnhtbESPT2vCQBTE74V+h+UV&#10;ejObtGglZhWRtvQQBLUg3h7ZZxLMvg3Zbf58e7dQ6HGYmd8w2WY0jeipc7VlBUkUgyAurK65VPB9&#10;+pgtQTiPrLGxTAomcrBZPz5kmGo78IH6oy9FgLBLUUHlfZtK6YqKDLrItsTBu9rOoA+yK6XucAhw&#10;08iXOF5IgzWHhQpb2lVU3I4/RsHngMP2NXnv89t1N11O8/05T0ip56dxuwLhafT/4b/2l1bwFi/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KmVLxgAAANwA&#10;AAAPAAAAAAAAAAAAAAAAAKoCAABkcnMvZG93bnJldi54bWxQSwUGAAAAAAQABAD6AAAAnQMAAAAA&#10;">
                        <v:shape id="Freeform 683" o:spid="_x0000_s1034"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WBe8MA&#10;AADcAAAADwAAAGRycy9kb3ducmV2LnhtbESPQWsCMRSE74X+h/AK3mpSC67dGkVbFG+itvfH5rm7&#10;dvOyJKm7/nsjCB6HmfmGmc5724gz+VA71vA2VCCIC2dqLjX8HFavExAhIhtsHJOGCwWYz56fppgb&#10;1/GOzvtYigThkKOGKsY2lzIUFVkMQ9cSJ+/ovMWYpC+l8dgluG3kSKmxtFhzWqiwpa+Kir/9v9Xw&#10;q8yH7yecjY7j5el9u/3ueH3SevDSLz5BROrjI3xvb4yGTGVwO5OOgJ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WBe8MAAADcAAAADwAAAAAAAAAAAAAAAACYAgAAZHJzL2Rv&#10;d25yZXYueG1sUEsFBgAAAAAEAAQA9QAAAIgDAAAAAA==&#10;" path="m,184r267,l267,,,,,184xe" filled="f" strokecolor="#c6d9f0" strokeweight=".1pt">
                          <v:path arrowok="t" o:connecttype="custom" o:connectlocs="0,184;267,184;267,0;0,0;0,184" o:connectangles="0,0,0,0,0"/>
                        </v:shape>
                        <v:group id="Group 675" o:spid="_x0000_s1035"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UosIAAADcAAAADwAAAGRycy9kb3ducmV2LnhtbERPTYvCMBC9C/sfwizs&#10;TdO6qEs1ioiKBxGswuJtaMa22ExKE9v6781hYY+P971Y9aYSLTWutKwgHkUgiDOrS84VXC+74Q8I&#10;55E1VpZJwYscrJYfgwUm2nZ8pjb1uQgh7BJUUHhfJ1K6rCCDbmRr4sDdbWPQB9jkUjfYhXBTyXEU&#10;TaXBkkNDgTVtCsoe6dMo2HfYrb/jbXt83Dev22Vy+j3GpNTXZ7+eg/DU+3/xn/ugFc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P5VKLCAAAA3AAAAA8A&#10;AAAAAAAAAAAAAAAAqgIAAGRycy9kb3ducmV2LnhtbFBLBQYAAAAABAAEAPoAAACZAwAAAAA=&#10;">
                          <v:shape id="Freeform 682" o:spid="_x0000_s1036"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1gYMUA&#10;AADcAAAADwAAAGRycy9kb3ducmV2LnhtbESPwW7CMBBE75X6D9ZW6qUCmx5oSTGoUBBcSUHiuMTb&#10;JCVeh9iF5O8xUiWOo5l5oxlPW1uJMzW+dKxh0FcgiDNnSs41bL+XvXcQPiAbrByTho48TCePD2NM&#10;jLvwhs5pyEWEsE9QQxFCnUjps4Is+r6riaP34xqLIcoml6bBS4TbSr4qNZQWS44LBdY0Lyg7pn9W&#10;w+IYVPeymO3qU35Y7bv0yzD9av381H5+gAjUhnv4v702Gt7UCG5n4hGQk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zWBgxQAAANwAAAAPAAAAAAAAAAAAAAAAAJgCAABkcnMv&#10;ZG93bnJldi54bWxQSwUGAAAAAAQABAD1AAAAigMAAAAA&#10;" path="m,184r442,l442,,,,,184xe" fillcolor="#c6d9f0" stroked="f">
                            <v:path arrowok="t" o:connecttype="custom" o:connectlocs="0,184;442,184;442,0;0,0;0,184" o:connectangles="0,0,0,0,0"/>
                          </v:shape>
                          <v:group id="Group 676" o:spid="_x0000_s1037"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bOecMAAADcAAAADwAAAGRycy9kb3ducmV2LnhtbERPy2rCQBTdF/yH4Qru&#10;mkkqbSU6ioS2dCEFTUHcXTLXJJi5EzLTPP6+sxBcHs57sxtNI3rqXG1ZQRLFIIgLq2suFfzmn88r&#10;EM4ja2wsk4KJHOy2s6cNptoOfKT+5EsRQtilqKDyvk2ldEVFBl1kW+LAXW1n0AfYlVJ3OIRw08iX&#10;OH6TBmsODRW2lFVU3E5/RsHXgMN+mXz0h9s1my7568/5kJBSi/m4X4PwNPqH+O7+1gr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4Vs55wwAAANwAAAAP&#10;AAAAAAAAAAAAAAAAAKoCAABkcnMvZG93bnJldi54bWxQSwUGAAAAAAQABAD6AAAAmgMAAAAA&#10;">
                            <v:shape id="Freeform 681" o:spid="_x0000_s1038"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DgUMYA&#10;AADcAAAADwAAAGRycy9kb3ducmV2LnhtbESPQWvCQBSE74L/YXmCF9FNWqgSXcUKgqdCtSjentln&#10;Npp9G7IbTf99t1DocZiZb5jFqrOVeFDjS8cK0kkCgjh3uuRCwddhO56B8AFZY+WYFHyTh9Wy31tg&#10;pt2TP+mxD4WIEPYZKjAh1JmUPjdk0U9cTRy9q2sshiibQuoGnxFuK/mSJG/SYslxwWBNG0P5fd9a&#10;BbZ8PaWX9fU22hwPZ/OxbWfvx1ap4aBbz0EE6sJ/+K+90wqmaQq/Z+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DgUMYAAADcAAAADwAAAAAAAAAAAAAAAACYAgAAZHJz&#10;L2Rvd25yZXYueG1sUEsFBgAAAAAEAAQA9QAAAIsDAAAAAA==&#10;" path="m,184r442,l442,,,,,184xe" filled="f" strokecolor="#c6d9f0" strokeweight=".1pt">
                              <v:path arrowok="t" o:connecttype="custom" o:connectlocs="0,184;442,184;442,0;0,0;0,184" o:connectangles="0,0,0,0,0"/>
                            </v:shape>
                            <v:group id="Group 677" o:spid="_x0000_s1039" style="position:absolute;left:1429;width:6137;height:184" coordorigin="1429" coordsize="613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8j1lcQAAADcAAAADwAAAGRycy9kb3ducmV2LnhtbESPQYvCMBSE78L+h/AW&#10;vGlaF12pRhHZFQ8iqAvi7dE822LzUppsW/+9EQSPw8x8w8yXnSlFQ7UrLCuIhxEI4tTqgjMFf6ff&#10;wRSE88gaS8uk4E4OlouP3hwTbVs+UHP0mQgQdgkqyL2vEildmpNBN7QVcfCutjbog6wzqWtsA9yU&#10;chRFE2mw4LCQY0XrnNLb8d8o2LTYrr7in2Z3u67vl9N4f97FpFT/s1vNQHjq/Dv8am+1gu94B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8j1lcQAAADcAAAA&#10;DwAAAAAAAAAAAAAAAACqAgAAZHJzL2Rvd25yZXYueG1sUEsFBgAAAAAEAAQA+gAAAJsDAAAAAA==&#10;">
                              <v:shape id="Freeform 680" o:spid="_x0000_s1040" style="position:absolute;left:1429;width:6137;height:184;visibility:visible;mso-wrap-style:square;v-text-anchor:top" coordsize="613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TG7sQA&#10;AADcAAAADwAAAGRycy9kb3ducmV2LnhtbESPT2vCQBTE7wW/w/IEb3UT/7VEVxFBUOmlsdLrI/tM&#10;otm3Ibtq9NO7BaHHYWZ+w8wWranElRpXWlYQ9yMQxJnVJecKfvbr908QziNrrCyTgjs5WMw7bzNM&#10;tL3xN11Tn4sAYZeggsL7OpHSZQUZdH1bEwfvaBuDPsgml7rBW4CbSg6iaCINlhwWCqxpVVB2Ti9G&#10;wSkdj8ww/bW89bvD8fF1wMsgVqrXbZdTEJ5a/x9+tTdawUc8hL8z4Qj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0xu7EAAAA3AAAAA8AAAAAAAAAAAAAAAAAmAIAAGRycy9k&#10;b3ducmV2LnhtbFBLBQYAAAAABAAEAPUAAACJAwAAAAA=&#10;" path="m,184r6137,l6137,,,,,184xe" fillcolor="#c6d9f0" stroked="f">
                                <v:path arrowok="t" o:connecttype="custom" o:connectlocs="0,184;6137,184;6137,0;0,0;0,184" o:connectangles="0,0,0,0,0"/>
                              </v:shape>
                              <v:group id="Group 678" o:spid="_x0000_s1041" style="position:absolute;left:1429;width:6137;height:184" coordorigin="1429" coordsize="613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23IesYAAADcAAAADwAAAGRycy9kb3ducmV2LnhtbESPW2vCQBSE3wv9D8sp&#10;+KabVHshzSoiVXwQobFQ+nbInlwwezZk1yT+e7cg9HGYmW+YdDWaRvTUudqygngWgSDOra65VPB9&#10;2k7fQTiPrLGxTAqu5GC1fHxIMdF24C/qM1+KAGGXoILK+zaR0uUVGXQz2xIHr7CdQR9kV0rd4RDg&#10;ppHPUfQqDdYcFipsaVNRfs4uRsFuwGE9jz/7w7nYXH9PL8efQ0xKTZ7G9QcIT6P/D9/be63gLV7A&#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bch6xgAAANwA&#10;AAAPAAAAAAAAAAAAAAAAAKoCAABkcnMvZG93bnJldi54bWxQSwUGAAAAAAQABAD6AAAAnQMAAAAA&#10;">
                                <v:shape id="Freeform 679" o:spid="_x0000_s1042" style="position:absolute;left:1429;width:6137;height:184;visibility:visible;mso-wrap-style:square;v-text-anchor:top" coordsize="613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CLbsEA&#10;AADcAAAADwAAAGRycy9kb3ducmV2LnhtbESP3WoCMRSE74W+QzgF7zRr8aeuRiml/ty69gEOm+Pu&#10;YnISNlHTt28KBS+HmfmGWW+TNeJOfegcK5iMCxDEtdMdNwq+z7vRO4gQkTUax6TghwJsNy+DNZba&#10;PfhE9yo2IkM4lKigjdGXUoa6JYth7Dxx9i6utxiz7Bupe3xkuDXyrSjm0mLHeaFFT58t1dfqZhWk&#10;vds1wdPhtkx4mH5Jc4zeKDV8TR8rEJFSfIb/20etYDGZwd+ZfAT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Qi27BAAAA3AAAAA8AAAAAAAAAAAAAAAAAmAIAAGRycy9kb3du&#10;cmV2LnhtbFBLBQYAAAAABAAEAPUAAACGAwAAAAA=&#10;" path="m,184r6137,l6137,,,,,184xe" filled="f" strokecolor="#c6d9f0" strokeweight=".1pt">
                                  <v:path arrowok="t" o:connecttype="custom" o:connectlocs="0,184;6137,184;6137,0;0,0;0,18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7.2.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Voorwaarden voor een veilige opslag, met inbegrip van incompatibele producten</w:t>
      </w:r>
    </w:p>
    <w:p w:rsidR="004458D3" w:rsidRDefault="00C211A1">
      <w:pPr>
        <w:spacing w:before="61"/>
        <w:ind w:left="216"/>
        <w:rPr>
          <w:rFonts w:ascii="Arial" w:eastAsia="Arial" w:hAnsi="Arial" w:cs="Arial"/>
          <w:sz w:val="16"/>
          <w:szCs w:val="16"/>
        </w:rPr>
      </w:pPr>
      <w:r>
        <w:rPr>
          <w:rFonts w:ascii="Arial" w:eastAsia="Arial" w:hAnsi="Arial" w:cs="Arial"/>
          <w:sz w:val="16"/>
          <w:szCs w:val="16"/>
        </w:rPr>
        <w:t xml:space="preserve">Technische maatregelen                                       </w:t>
      </w:r>
      <w:r>
        <w:rPr>
          <w:rFonts w:ascii="Arial" w:eastAsia="Arial" w:hAnsi="Arial" w:cs="Arial"/>
          <w:spacing w:val="23"/>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Om statische elektriciteit te vermijden moeten de juiste aardings</w:t>
      </w:r>
      <w:r>
        <w:rPr>
          <w:rFonts w:ascii="Arial" w:eastAsia="Arial" w:hAnsi="Arial" w:cs="Arial"/>
          <w:sz w:val="16"/>
          <w:szCs w:val="16"/>
        </w:rPr>
        <w:t>procedures worden gevolgd.</w:t>
      </w:r>
    </w:p>
    <w:p w:rsidR="004458D3" w:rsidRDefault="00C211A1">
      <w:pPr>
        <w:ind w:left="3924"/>
        <w:rPr>
          <w:rFonts w:ascii="Arial" w:eastAsia="Arial" w:hAnsi="Arial" w:cs="Arial"/>
          <w:sz w:val="16"/>
          <w:szCs w:val="16"/>
        </w:rPr>
      </w:pPr>
      <w:r>
        <w:rPr>
          <w:rFonts w:ascii="Arial" w:eastAsia="Arial" w:hAnsi="Arial" w:cs="Arial"/>
          <w:sz w:val="16"/>
          <w:szCs w:val="16"/>
        </w:rPr>
        <w:t>Opslag- en opvangreservoir aarden. Explosieveilige elektrische /ventilatie-/verlichtings-/…</w:t>
      </w:r>
    </w:p>
    <w:p w:rsidR="004458D3" w:rsidRDefault="00C211A1">
      <w:pPr>
        <w:ind w:left="3892" w:right="5325"/>
        <w:jc w:val="center"/>
        <w:rPr>
          <w:rFonts w:ascii="Arial" w:eastAsia="Arial" w:hAnsi="Arial" w:cs="Arial"/>
          <w:sz w:val="16"/>
          <w:szCs w:val="16"/>
        </w:rPr>
      </w:pPr>
      <w:r>
        <w:rPr>
          <w:rFonts w:ascii="Arial" w:eastAsia="Arial" w:hAnsi="Arial" w:cs="Arial"/>
          <w:sz w:val="16"/>
          <w:szCs w:val="16"/>
        </w:rPr>
        <w:t>apparatuur gebruiken.</w:t>
      </w:r>
    </w:p>
    <w:p w:rsidR="004458D3" w:rsidRDefault="00C211A1">
      <w:pPr>
        <w:tabs>
          <w:tab w:val="left" w:pos="3760"/>
        </w:tabs>
        <w:spacing w:before="58"/>
        <w:ind w:left="3924" w:right="278" w:hanging="3708"/>
        <w:rPr>
          <w:rFonts w:ascii="Arial" w:eastAsia="Arial" w:hAnsi="Arial" w:cs="Arial"/>
          <w:sz w:val="16"/>
          <w:szCs w:val="16"/>
        </w:rPr>
      </w:pPr>
      <w:r>
        <w:rPr>
          <w:rFonts w:ascii="Arial" w:eastAsia="Arial" w:hAnsi="Arial" w:cs="Arial"/>
          <w:sz w:val="16"/>
          <w:szCs w:val="16"/>
        </w:rPr>
        <w:t>Opslagvoorwaarden</w:t>
      </w:r>
      <w:r>
        <w:rPr>
          <w:rFonts w:ascii="Arial" w:eastAsia="Arial" w:hAnsi="Arial" w:cs="Arial"/>
          <w:sz w:val="16"/>
          <w:szCs w:val="16"/>
        </w:rPr>
        <w:tab/>
        <w:t xml:space="preserve">: </w:t>
      </w:r>
      <w:r>
        <w:rPr>
          <w:rFonts w:ascii="Arial" w:eastAsia="Arial" w:hAnsi="Arial" w:cs="Arial"/>
          <w:spacing w:val="27"/>
          <w:sz w:val="16"/>
          <w:szCs w:val="16"/>
        </w:rPr>
        <w:t xml:space="preserve"> </w:t>
      </w:r>
      <w:r>
        <w:rPr>
          <w:rFonts w:ascii="Arial" w:eastAsia="Arial" w:hAnsi="Arial" w:cs="Arial"/>
          <w:sz w:val="16"/>
          <w:szCs w:val="16"/>
        </w:rPr>
        <w:t>Uitsluitend in de oorspronkelijke verpakking bewaren op een koele, goed geventileerde plaats v</w:t>
      </w:r>
      <w:r>
        <w:rPr>
          <w:rFonts w:ascii="Arial" w:eastAsia="Arial" w:hAnsi="Arial" w:cs="Arial"/>
          <w:sz w:val="16"/>
          <w:szCs w:val="16"/>
        </w:rPr>
        <w:t>erwijderd van : In goed gesloten verpakking bewaren.</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Niet combineerbare stoffen                                   </w:t>
      </w:r>
      <w:r>
        <w:rPr>
          <w:rFonts w:ascii="Arial" w:eastAsia="Arial" w:hAnsi="Arial" w:cs="Arial"/>
          <w:spacing w:val="32"/>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Sterke alkaliën. sterke zuren.</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Incompatibele materialen                                      </w:t>
      </w:r>
      <w:r>
        <w:rPr>
          <w:rFonts w:ascii="Arial" w:eastAsia="Arial" w:hAnsi="Arial" w:cs="Arial"/>
          <w:spacing w:val="32"/>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Ontstekingsbronnen. Rechtstreeks </w:t>
      </w:r>
      <w:r>
        <w:rPr>
          <w:rFonts w:ascii="Arial" w:eastAsia="Arial" w:hAnsi="Arial" w:cs="Arial"/>
          <w:sz w:val="16"/>
          <w:szCs w:val="16"/>
        </w:rPr>
        <w:t>zonlicht. Warmtebronnen.</w:t>
      </w:r>
    </w:p>
    <w:p w:rsidR="004458D3" w:rsidRDefault="004458D3">
      <w:pPr>
        <w:spacing w:before="9" w:line="120" w:lineRule="exact"/>
        <w:rPr>
          <w:sz w:val="12"/>
          <w:szCs w:val="12"/>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00" behindDoc="1" locked="0" layoutInCell="1" allowOverlap="1">
                <wp:simplePos x="0" y="0"/>
                <wp:positionH relativeFrom="page">
                  <wp:posOffset>456565</wp:posOffset>
                </wp:positionH>
                <wp:positionV relativeFrom="paragraph">
                  <wp:posOffset>-635</wp:posOffset>
                </wp:positionV>
                <wp:extent cx="6647815" cy="118110"/>
                <wp:effectExtent l="8890" t="10160" r="10795" b="5080"/>
                <wp:wrapNone/>
                <wp:docPr id="682" name="Group 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683" name="Group 654"/>
                        <wpg:cNvGrpSpPr>
                          <a:grpSpLocks/>
                        </wpg:cNvGrpSpPr>
                        <wpg:grpSpPr bwMode="auto">
                          <a:xfrm>
                            <a:off x="3081" y="15"/>
                            <a:ext cx="8106" cy="169"/>
                            <a:chOff x="3081" y="15"/>
                            <a:chExt cx="8106" cy="169"/>
                          </a:xfrm>
                        </wpg:grpSpPr>
                        <wps:wsp>
                          <wps:cNvPr id="684" name="Freeform 669"/>
                          <wps:cNvSpPr>
                            <a:spLocks/>
                          </wps:cNvSpPr>
                          <wps:spPr bwMode="auto">
                            <a:xfrm>
                              <a:off x="3081" y="15"/>
                              <a:ext cx="8106" cy="169"/>
                            </a:xfrm>
                            <a:custGeom>
                              <a:avLst/>
                              <a:gdLst>
                                <a:gd name="T0" fmla="+- 0 3081 3081"/>
                                <a:gd name="T1" fmla="*/ T0 w 8106"/>
                                <a:gd name="T2" fmla="+- 0 184 15"/>
                                <a:gd name="T3" fmla="*/ 184 h 169"/>
                                <a:gd name="T4" fmla="+- 0 11187 3081"/>
                                <a:gd name="T5" fmla="*/ T4 w 8106"/>
                                <a:gd name="T6" fmla="+- 0 184 15"/>
                                <a:gd name="T7" fmla="*/ 184 h 169"/>
                                <a:gd name="T8" fmla="+- 0 11187 3081"/>
                                <a:gd name="T9" fmla="*/ T8 w 8106"/>
                                <a:gd name="T10" fmla="+- 0 15 15"/>
                                <a:gd name="T11" fmla="*/ 15 h 169"/>
                                <a:gd name="T12" fmla="+- 0 3081 3081"/>
                                <a:gd name="T13" fmla="*/ T12 w 8106"/>
                                <a:gd name="T14" fmla="+- 0 15 15"/>
                                <a:gd name="T15" fmla="*/ 15 h 169"/>
                                <a:gd name="T16" fmla="+- 0 3081 3081"/>
                                <a:gd name="T17" fmla="*/ T16 w 8106"/>
                                <a:gd name="T18" fmla="+- 0 184 15"/>
                                <a:gd name="T19" fmla="*/ 184 h 169"/>
                              </a:gdLst>
                              <a:ahLst/>
                              <a:cxnLst>
                                <a:cxn ang="0">
                                  <a:pos x="T1" y="T3"/>
                                </a:cxn>
                                <a:cxn ang="0">
                                  <a:pos x="T5" y="T7"/>
                                </a:cxn>
                                <a:cxn ang="0">
                                  <a:pos x="T9" y="T11"/>
                                </a:cxn>
                                <a:cxn ang="0">
                                  <a:pos x="T13" y="T15"/>
                                </a:cxn>
                                <a:cxn ang="0">
                                  <a:pos x="T17" y="T19"/>
                                </a:cxn>
                              </a:cxnLst>
                              <a:rect l="0" t="0" r="r" b="b"/>
                              <a:pathLst>
                                <a:path w="8106" h="169">
                                  <a:moveTo>
                                    <a:pt x="0" y="169"/>
                                  </a:moveTo>
                                  <a:lnTo>
                                    <a:pt x="8106" y="169"/>
                                  </a:lnTo>
                                  <a:lnTo>
                                    <a:pt x="8106"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85" name="Group 655"/>
                          <wpg:cNvGrpSpPr>
                            <a:grpSpLocks/>
                          </wpg:cNvGrpSpPr>
                          <wpg:grpSpPr bwMode="auto">
                            <a:xfrm>
                              <a:off x="720" y="15"/>
                              <a:ext cx="10467" cy="169"/>
                              <a:chOff x="720" y="15"/>
                              <a:chExt cx="10467" cy="169"/>
                            </a:xfrm>
                          </wpg:grpSpPr>
                          <wps:wsp>
                            <wps:cNvPr id="686" name="Freeform 668"/>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87" name="Group 656"/>
                            <wpg:cNvGrpSpPr>
                              <a:grpSpLocks/>
                            </wpg:cNvGrpSpPr>
                            <wpg:grpSpPr bwMode="auto">
                              <a:xfrm>
                                <a:off x="720" y="0"/>
                                <a:ext cx="267" cy="184"/>
                                <a:chOff x="720" y="0"/>
                                <a:chExt cx="267" cy="184"/>
                              </a:xfrm>
                            </wpg:grpSpPr>
                            <wps:wsp>
                              <wps:cNvPr id="688" name="Freeform 667"/>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89" name="Group 657"/>
                              <wpg:cNvGrpSpPr>
                                <a:grpSpLocks/>
                              </wpg:cNvGrpSpPr>
                              <wpg:grpSpPr bwMode="auto">
                                <a:xfrm>
                                  <a:off x="720" y="0"/>
                                  <a:ext cx="267" cy="184"/>
                                  <a:chOff x="720" y="0"/>
                                  <a:chExt cx="267" cy="184"/>
                                </a:xfrm>
                              </wpg:grpSpPr>
                              <wps:wsp>
                                <wps:cNvPr id="690" name="Freeform 666"/>
                                <wps:cNvSpPr>
                                  <a:spLocks/>
                                </wps:cNvSpPr>
                                <wps:spPr bwMode="auto">
                                  <a:xfrm>
                                    <a:off x="720" y="0"/>
                                    <a:ext cx="267" cy="184"/>
                                  </a:xfrm>
                                  <a:custGeom>
                                    <a:avLst/>
                                    <a:gdLst>
                                      <a:gd name="T0" fmla="+- 0 720 720"/>
                                      <a:gd name="T1" fmla="*/ T0 w 267"/>
                                      <a:gd name="T2" fmla="*/ 184 h 184"/>
                                      <a:gd name="T3" fmla="+- 0 987 720"/>
                                      <a:gd name="T4" fmla="*/ T3 w 267"/>
                                      <a:gd name="T5" fmla="*/ 184 h 184"/>
                                      <a:gd name="T6" fmla="+- 0 987 720"/>
                                      <a:gd name="T7" fmla="*/ T6 w 267"/>
                                      <a:gd name="T8" fmla="*/ 0 h 184"/>
                                      <a:gd name="T9" fmla="+- 0 720 720"/>
                                      <a:gd name="T10" fmla="*/ T9 w 267"/>
                                      <a:gd name="T11" fmla="*/ 0 h 184"/>
                                      <a:gd name="T12" fmla="+- 0 720 720"/>
                                      <a:gd name="T13" fmla="*/ T12 w 267"/>
                                      <a:gd name="T14" fmla="*/ 184 h 184"/>
                                    </a:gdLst>
                                    <a:ahLst/>
                                    <a:cxnLst>
                                      <a:cxn ang="0">
                                        <a:pos x="T1" y="T2"/>
                                      </a:cxn>
                                      <a:cxn ang="0">
                                        <a:pos x="T4" y="T5"/>
                                      </a:cxn>
                                      <a:cxn ang="0">
                                        <a:pos x="T7" y="T8"/>
                                      </a:cxn>
                                      <a:cxn ang="0">
                                        <a:pos x="T10" y="T11"/>
                                      </a:cxn>
                                      <a:cxn ang="0">
                                        <a:pos x="T13" y="T14"/>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91" name="Group 658"/>
                                <wpg:cNvGrpSpPr>
                                  <a:grpSpLocks/>
                                </wpg:cNvGrpSpPr>
                                <wpg:grpSpPr bwMode="auto">
                                  <a:xfrm>
                                    <a:off x="987" y="0"/>
                                    <a:ext cx="442" cy="184"/>
                                    <a:chOff x="987" y="0"/>
                                    <a:chExt cx="442" cy="184"/>
                                  </a:xfrm>
                                </wpg:grpSpPr>
                                <wps:wsp>
                                  <wps:cNvPr id="692" name="Freeform 665"/>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93" name="Group 659"/>
                                  <wpg:cNvGrpSpPr>
                                    <a:grpSpLocks/>
                                  </wpg:cNvGrpSpPr>
                                  <wpg:grpSpPr bwMode="auto">
                                    <a:xfrm>
                                      <a:off x="987" y="0"/>
                                      <a:ext cx="442" cy="184"/>
                                      <a:chOff x="987" y="0"/>
                                      <a:chExt cx="442" cy="184"/>
                                    </a:xfrm>
                                  </wpg:grpSpPr>
                                  <wps:wsp>
                                    <wps:cNvPr id="694" name="Freeform 664"/>
                                    <wps:cNvSpPr>
                                      <a:spLocks/>
                                    </wps:cNvSpPr>
                                    <wps:spPr bwMode="auto">
                                      <a:xfrm>
                                        <a:off x="987" y="0"/>
                                        <a:ext cx="442" cy="184"/>
                                      </a:xfrm>
                                      <a:custGeom>
                                        <a:avLst/>
                                        <a:gdLst>
                                          <a:gd name="T0" fmla="+- 0 987 987"/>
                                          <a:gd name="T1" fmla="*/ T0 w 442"/>
                                          <a:gd name="T2" fmla="*/ 184 h 184"/>
                                          <a:gd name="T3" fmla="+- 0 1429 987"/>
                                          <a:gd name="T4" fmla="*/ T3 w 442"/>
                                          <a:gd name="T5" fmla="*/ 184 h 184"/>
                                          <a:gd name="T6" fmla="+- 0 1429 987"/>
                                          <a:gd name="T7" fmla="*/ T6 w 442"/>
                                          <a:gd name="T8" fmla="*/ 0 h 184"/>
                                          <a:gd name="T9" fmla="+- 0 987 987"/>
                                          <a:gd name="T10" fmla="*/ T9 w 442"/>
                                          <a:gd name="T11" fmla="*/ 0 h 184"/>
                                          <a:gd name="T12" fmla="+- 0 987 987"/>
                                          <a:gd name="T13" fmla="*/ T12 w 442"/>
                                          <a:gd name="T14" fmla="*/ 184 h 184"/>
                                        </a:gdLst>
                                        <a:ahLst/>
                                        <a:cxnLst>
                                          <a:cxn ang="0">
                                            <a:pos x="T1" y="T2"/>
                                          </a:cxn>
                                          <a:cxn ang="0">
                                            <a:pos x="T4" y="T5"/>
                                          </a:cxn>
                                          <a:cxn ang="0">
                                            <a:pos x="T7" y="T8"/>
                                          </a:cxn>
                                          <a:cxn ang="0">
                                            <a:pos x="T10" y="T11"/>
                                          </a:cxn>
                                          <a:cxn ang="0">
                                            <a:pos x="T13" y="T14"/>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95" name="Group 660"/>
                                    <wpg:cNvGrpSpPr>
                                      <a:grpSpLocks/>
                                    </wpg:cNvGrpSpPr>
                                    <wpg:grpSpPr bwMode="auto">
                                      <a:xfrm>
                                        <a:off x="1429" y="0"/>
                                        <a:ext cx="1652" cy="184"/>
                                        <a:chOff x="1429" y="0"/>
                                        <a:chExt cx="1652" cy="184"/>
                                      </a:xfrm>
                                    </wpg:grpSpPr>
                                    <wps:wsp>
                                      <wps:cNvPr id="696" name="Freeform 663"/>
                                      <wps:cNvSpPr>
                                        <a:spLocks/>
                                      </wps:cNvSpPr>
                                      <wps:spPr bwMode="auto">
                                        <a:xfrm>
                                          <a:off x="1429" y="0"/>
                                          <a:ext cx="1652" cy="184"/>
                                        </a:xfrm>
                                        <a:custGeom>
                                          <a:avLst/>
                                          <a:gdLst>
                                            <a:gd name="T0" fmla="+- 0 1429 1429"/>
                                            <a:gd name="T1" fmla="*/ T0 w 1652"/>
                                            <a:gd name="T2" fmla="*/ 184 h 184"/>
                                            <a:gd name="T3" fmla="+- 0 3081 1429"/>
                                            <a:gd name="T4" fmla="*/ T3 w 1652"/>
                                            <a:gd name="T5" fmla="*/ 184 h 184"/>
                                            <a:gd name="T6" fmla="+- 0 3081 1429"/>
                                            <a:gd name="T7" fmla="*/ T6 w 1652"/>
                                            <a:gd name="T8" fmla="*/ 0 h 184"/>
                                            <a:gd name="T9" fmla="+- 0 1429 1429"/>
                                            <a:gd name="T10" fmla="*/ T9 w 1652"/>
                                            <a:gd name="T11" fmla="*/ 0 h 184"/>
                                            <a:gd name="T12" fmla="+- 0 1429 1429"/>
                                            <a:gd name="T13" fmla="*/ T12 w 1652"/>
                                            <a:gd name="T14" fmla="*/ 184 h 184"/>
                                          </a:gdLst>
                                          <a:ahLst/>
                                          <a:cxnLst>
                                            <a:cxn ang="0">
                                              <a:pos x="T1" y="T2"/>
                                            </a:cxn>
                                            <a:cxn ang="0">
                                              <a:pos x="T4" y="T5"/>
                                            </a:cxn>
                                            <a:cxn ang="0">
                                              <a:pos x="T7" y="T8"/>
                                            </a:cxn>
                                            <a:cxn ang="0">
                                              <a:pos x="T10" y="T11"/>
                                            </a:cxn>
                                            <a:cxn ang="0">
                                              <a:pos x="T13" y="T14"/>
                                            </a:cxn>
                                          </a:cxnLst>
                                          <a:rect l="0" t="0" r="r" b="b"/>
                                          <a:pathLst>
                                            <a:path w="1652" h="184">
                                              <a:moveTo>
                                                <a:pt x="0" y="184"/>
                                              </a:moveTo>
                                              <a:lnTo>
                                                <a:pt x="1652" y="184"/>
                                              </a:lnTo>
                                              <a:lnTo>
                                                <a:pt x="165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97" name="Group 661"/>
                                      <wpg:cNvGrpSpPr>
                                        <a:grpSpLocks/>
                                      </wpg:cNvGrpSpPr>
                                      <wpg:grpSpPr bwMode="auto">
                                        <a:xfrm>
                                          <a:off x="1429" y="0"/>
                                          <a:ext cx="1652" cy="184"/>
                                          <a:chOff x="1429" y="0"/>
                                          <a:chExt cx="1652" cy="184"/>
                                        </a:xfrm>
                                      </wpg:grpSpPr>
                                      <wps:wsp>
                                        <wps:cNvPr id="698" name="Freeform 662"/>
                                        <wps:cNvSpPr>
                                          <a:spLocks/>
                                        </wps:cNvSpPr>
                                        <wps:spPr bwMode="auto">
                                          <a:xfrm>
                                            <a:off x="1429" y="0"/>
                                            <a:ext cx="1652" cy="184"/>
                                          </a:xfrm>
                                          <a:custGeom>
                                            <a:avLst/>
                                            <a:gdLst>
                                              <a:gd name="T0" fmla="+- 0 1429 1429"/>
                                              <a:gd name="T1" fmla="*/ T0 w 1652"/>
                                              <a:gd name="T2" fmla="*/ 184 h 184"/>
                                              <a:gd name="T3" fmla="+- 0 3081 1429"/>
                                              <a:gd name="T4" fmla="*/ T3 w 1652"/>
                                              <a:gd name="T5" fmla="*/ 184 h 184"/>
                                              <a:gd name="T6" fmla="+- 0 3081 1429"/>
                                              <a:gd name="T7" fmla="*/ T6 w 1652"/>
                                              <a:gd name="T8" fmla="*/ 0 h 184"/>
                                              <a:gd name="T9" fmla="+- 0 1429 1429"/>
                                              <a:gd name="T10" fmla="*/ T9 w 1652"/>
                                              <a:gd name="T11" fmla="*/ 0 h 184"/>
                                              <a:gd name="T12" fmla="+- 0 1429 1429"/>
                                              <a:gd name="T13" fmla="*/ T12 w 1652"/>
                                              <a:gd name="T14" fmla="*/ 184 h 184"/>
                                            </a:gdLst>
                                            <a:ahLst/>
                                            <a:cxnLst>
                                              <a:cxn ang="0">
                                                <a:pos x="T1" y="T2"/>
                                              </a:cxn>
                                              <a:cxn ang="0">
                                                <a:pos x="T4" y="T5"/>
                                              </a:cxn>
                                              <a:cxn ang="0">
                                                <a:pos x="T7" y="T8"/>
                                              </a:cxn>
                                              <a:cxn ang="0">
                                                <a:pos x="T10" y="T11"/>
                                              </a:cxn>
                                              <a:cxn ang="0">
                                                <a:pos x="T13" y="T14"/>
                                              </a:cxn>
                                            </a:cxnLst>
                                            <a:rect l="0" t="0" r="r" b="b"/>
                                            <a:pathLst>
                                              <a:path w="1652" h="184">
                                                <a:moveTo>
                                                  <a:pt x="0" y="184"/>
                                                </a:moveTo>
                                                <a:lnTo>
                                                  <a:pt x="1652" y="184"/>
                                                </a:lnTo>
                                                <a:lnTo>
                                                  <a:pt x="165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52AAE01B" id="Group 653" o:spid="_x0000_s1026" style="position:absolute;margin-left:35.95pt;margin-top:-.05pt;width:523.45pt;height:9.3pt;z-index:-1780;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ATv2QgAABFKAAAOAAAAZHJzL2Uyb0RvYy54bWzsnG2Pm0YQx99X6ndAvGzlmPVhbKw4UXI+&#10;R5XSNlLcD8Bh/KDaQIE7X1r1u3dmll0W2L0Hn31pIu6Fwcewszv7MD//F/v127v9zrqNsnybxFOb&#10;vXJsK4rDZLmN11P7j8W8N7atvAjiZbBL4mhqf4ly++2bH394fUgn0SDZJLtllFlQSJxPDunU3hRF&#10;Oun383AT7YP8VZJGMVxcJdk+KOBttu4vs+AApe93/YHjeP1Dki3TLAmjPIf/zvhF+w2Vv1pFYfH7&#10;apVHhbWb2lC3gl4zer3G1/6b18FknQXpZhuW1QiOqMU+2MbgVBY1C4rAusm2raL22zBL8mRVvAqT&#10;fT9ZrbZhRG2A1jCn0ZoPWXKTUlvWk8M6lWGC0DbidHSx4W+3nzJru5za3nhgW3Gwh04iv5Y3vMDw&#10;HNL1BKw+ZOnn9FPG2winH5Pwzxwu95vX8f2aG1vXh1+TJRQY3BQJhedule2xCGi4dUe98EX2QnRX&#10;WCH80/Pc0ZgNbSuEa4yNGSu7KdxAX+JtI+bbFlzsMd5/4eaqvJc5rgfX6M6xh1f7wYQ7pYqWFeOt&#10;ojeygTIMF80wuOcOw4UzZtQgaDUNSBGKMXO8sjXQLLokg9C6qYpC6zZjEGDS5dW4yp83rj5vgjSi&#10;4ZrjiJEBdUVA51kU4VS2PN6aQ0qGYlzl6qBSrqBZDmPvweHUCokxjjIgwSS8yYsPUULDMrj9mBcU&#10;5vUSzmiwL8tJsYDlY7Xfwerwc89yLPRFL7xb1tIMepKb/dS3Fo51sKg3ykJFWTDVlLLY2LVE11cF&#10;wTiUBaHFxmJiEFRGEFu1IJguI22tYDrJwhauoVYw1tTCtLUaCRtonrFWsOirBRlrBVO1qtXYUCuY&#10;/rXShppYMTXqbKiPFatH3dyDauQXbGCqVyP22nqpcTfWqx53c73U2C+YZ6pXI/rabsQVVIa+1o8w&#10;NeTgDzZiPoR3cTkh4MwKMLs7tKKnSY5L8oIvYAtKGVAEWOHsMRhDVGD5Xoxw7jxozNf6BXTxY6wZ&#10;dB6WzefTg4UziCmZ0/IqzPmxbHAGENHEh8y2AB+u+dxPgwLjhO3FU+swtfkKvIH8BVMWL+yT22iR&#10;kElRZb5yQoO76vouVu14QVDDylQYiGNKBUpDSpZQorgsjtwM5hIU9hibtsNwl+QR7wNsJ3WdbDuG&#10;TFlJ82S3Xc63ux02Oc/W15e7zLoNgMIuvZk/FxWome1oyMQJ3sbd8P/AKl6GF9dzoqp/fDZwnfcD&#10;vzf3xqOeO3eHPX/kjHsO89/7nuP67mz+L0aeuZPNdrmM4o/bOBKEx9zHZbqSNTmbEeNh5/rDwZA6&#10;tVb7WiMd+isHbM0MkC5eQuuCySYKllfleRFsd/y8X68xBRmaLY4UCEAZnhERXvLJdbL8AtkxSzjd&#10;Ao3DySbJ/ratA5Dt1M7/ugmyyLZ2v8SQ4n3muojC9MYdjgbwJlOvXKtXgjiEoqZ2YcOsx9PLguPz&#10;TZpt1xvwxCgWcfIOIG+1xfRJ9eO1Kt8AZdzLXLAg1NGTQKiJlojXp0JPajbOqwZyIUHCmkAEKdKt&#10;ZK7mTRVytW+DCaEHzxdhLkgpPKAKc41xPJ6auZohEch1T0DqK8UTmAt8WeiPpk/FQGruJ+LivhtW&#10;9eR/YuTS1ErN/ERc2lrVU7++Vmrar6VqzNSCKBtJn5BLUys17S+QuLS1OhdymTqwDVz6ap2JuEzV&#10;UgPPeUtfrUbsO+DC9GZAvzMBF+8Y6wTEVZb0COSqLAXOCNYSx5dlLklOCH8IKmww4pBeI5AaqJhp&#10;7GFQAS/Y0Vo8c/yr8dXY7bkD76rnOrNZ79380u15czYazi5ml5czVsczhL7n4xnWx9zYOf21qUxh&#10;Lo6skLu/f+aC1a3OXKSXvQRzlRlcoMJAAteYpDZYO6TSh3AqPrDg/69Koa95z9elLUgALdqiD7fn&#10;oq0HIiijcXbUwn4wgValEIl+rXBFZnwS03xQrTSwItM9SmkXACsabypmlXDU9lanLIO3WrZHcUXj&#10;TWZ6qJGDKlPblyQsapkJLWBYS/ll4eud1UQtg7eGpmVyJ8ONkSRFS9M4psa7FksYT8/QhAblinu/&#10;JgTOYaIv6OMY+LvfGPoKjekTzYPGSLNo/VQFiRYjUTo/PkMSwoATn8CQwTRVKT4qJZQDCrxV1+s0&#10;QeVAcypLcV0ceXnC7mRswoc61Ez46fSgGBSWTg86gx4Ei2idTcpser6tSEw/Cml8N2ziQ7NabFKS&#10;nrLHBtj83N23R0YQFhCxC6wKxmeQgTQpTopAHZuQlKajrkr8QVjo2ATIoWMTXBor4vi+2KTTTR7Y&#10;zep0E+VxFh+2G+psUu6rnI9N4AOrjk1cF9IZf9SpqZs07qh0k+Y9Mhs3H496iV0qH+rfYpNy5++0&#10;bNKIh6A7YzSO1k1QW0BnDU2ktUWFnhs2R7AJcwe+zp36QZ6EE427I4QTk7uWcqJx92TlxBTJlnKi&#10;cXaEcmJy11ZOdP7UgHfKCQhJMLZhaSERhx+foZxgwE+hnFA5NY4RSoY4cuVE2HXKSfckzbf2JI0P&#10;61WdTujBtnPu6mC60ygnNIu+aTqBRb1FJ7SynXpX55ERlKzW0Ql9TWFR39bp6ASfVMZp1wDLbl+H&#10;P6EMSyNtA3V0ot9xEhT0lH2dTjvptBN8+vhxz/n6zed8PWLsc9IJZgUdnjBvaFRPmvdU8knrLpmT&#10;v4p+onvKt/zS3mn1k2ZEhIBijsfRjEJpnPw105j6yAR+sYqcN4yOEFHo+zY6h+qHelJRdA6PkFGM&#10;Dls6is7hk4UUc0BbUorO3xFaitljW03RulQj38kpJ5ZTKOKn0FN4QY8QVKRhp6h0iso3p6jAqlxT&#10;VDz6ImLHLA/8eIHh2+C+7llZ+sh6alWFUrpGmOKrkaJMSYbrmEX5QlFdXOmYZWrLZ2dpBDXAsxNZ&#10;zimy8DmL3+555tOzEkWqh1mE7CGOXByRhv8PZul0lk5naeosleRA6kv5szsnPoffHaKt3PI3kvCH&#10;jdT35K36Jac3/wEAAP//AwBQSwMEFAAGAAgAAAAhAKBgzXLeAAAACAEAAA8AAABkcnMvZG93bnJl&#10;di54bWxMj0FLw0AQhe+C/2EZwVu7WaUaYzalFPVUhLaCeJtmp0lodjdkt0n6752e9DaP93jzvXw5&#10;2VYM1IfGOw1qnoAgV3rTuErD1/59loIIEZ3B1jvScKEAy+L2JsfM+NFtadjFSnCJCxlqqGPsMilD&#10;WZPFMPcdOfaOvrcYWfaVND2OXG5b+ZAkT9Ji4/hDjR2taypPu7PV8DHiuHpUb8PmdFxffvaLz++N&#10;Iq3v76bVK4hIU/wLwxWf0aFgpoM/OxNEq+FZvXBSw0yBuNpKpTzlwFe6AFnk8v+A4hcAAP//AwBQ&#10;SwECLQAUAAYACAAAACEAtoM4kv4AAADhAQAAEwAAAAAAAAAAAAAAAAAAAAAAW0NvbnRlbnRfVHlw&#10;ZXNdLnhtbFBLAQItABQABgAIAAAAIQA4/SH/1gAAAJQBAAALAAAAAAAAAAAAAAAAAC8BAABfcmVs&#10;cy8ucmVsc1BLAQItABQABgAIAAAAIQBC1ATv2QgAABFKAAAOAAAAAAAAAAAAAAAAAC4CAABkcnMv&#10;ZTJvRG9jLnhtbFBLAQItABQABgAIAAAAIQCgYM1y3gAAAAgBAAAPAAAAAAAAAAAAAAAAADMLAABk&#10;cnMvZG93bnJldi54bWxQSwUGAAAAAAQABADzAAAAPgwAAAAA&#10;">
                <v:group id="Group 654" o:spid="_x0000_s1027" style="position:absolute;left:3081;top:15;width:8106;height:169" coordorigin="3081,15" coordsize="8106,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m/KFMQAAADcAAAADwAAAGRycy9kb3ducmV2LnhtbESPQYvCMBSE74L/ITxh&#10;b5p2RZFqFJHdZQ8iWAXx9miebbF5KU22rf9+Iwgeh5n5hlltelOJlhpXWlYQTyIQxJnVJecKzqfv&#10;8QKE88gaK8uk4EEONuvhYIWJth0fqU19LgKEXYIKCu/rREqXFWTQTWxNHLybbQz6IJtc6ga7ADeV&#10;/IyiuTRYclgosKZdQdk9/TMKfjrsttP4q93fb7vH9TQ7XPYxKfUx6rdLEJ56/w6/2r9awXwxhe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m/KFMQAAADcAAAA&#10;DwAAAAAAAAAAAAAAAACqAgAAZHJzL2Rvd25yZXYueG1sUEsFBgAAAAAEAAQA+gAAAJsDAAAAAA==&#10;">
                  <v:shape id="Freeform 669" o:spid="_x0000_s1028" style="position:absolute;left:3081;top:15;width:8106;height:169;visibility:visible;mso-wrap-style:square;v-text-anchor:top" coordsize="810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m5EMQA&#10;AADcAAAADwAAAGRycy9kb3ducmV2LnhtbESPQWvCQBSE7wX/w/IEb3VjFY3RVaxQ6K0YBa+P7DMb&#10;zL5NsmtM/323UOhxmJlvmO1+sLXoqfOVYwWzaQKCuHC64lLB5fzxmoLwAVlj7ZgUfJOH/W70ssVM&#10;uyefqM9DKSKEfYYKTAhNJqUvDFn0U9cQR+/mOoshyq6UusNnhNtaviXJUlqsOC4YbOhoqLjnD6tg&#10;0b4P8/zU1tfbrDfJepX27Veq1GQ8HDYgAg3hP/zX/tQKlukCfs/EI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ZuRDEAAAA3AAAAA8AAAAAAAAAAAAAAAAAmAIAAGRycy9k&#10;b3ducmV2LnhtbFBLBQYAAAAABAAEAPUAAACJAwAAAAA=&#10;" path="m,169r8106,l8106,,,,,169xe" fillcolor="#c6d9f0" stroked="f">
                    <v:path arrowok="t" o:connecttype="custom" o:connectlocs="0,184;8106,184;8106,15;0,15;0,184" o:connectangles="0,0,0,0,0"/>
                  </v:shape>
                  <v:group id="Group 655"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sr3+8YAAADcAAAADwAAAGRycy9kb3ducmV2LnhtbESPQWuDQBSE74H+h+UV&#10;ektWWxSx2YQQ2tJDKEQDobeH+6IS9624WzX/vlso5DjMzDfMejubTow0uNaygngVgSCurG65VnAq&#10;35cZCOeRNXaWScGNHGw3D4s15tpOfKSx8LUIEHY5Kmi873MpXdWQQbeyPXHwLnYw6IMcaqkHnALc&#10;dPI5ilJpsOWw0GBP+4aqa/FjFHxMOO1e4rfxcL3sb99l8nU+xKTU0+O8ewXhafb38H/7UytIsw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yvf7xgAAANwA&#10;AAAPAAAAAAAAAAAAAAAAAKoCAABkcnMvZG93bnJldi54bWxQSwUGAAAAAAQABAD6AAAAnQMAAAAA&#10;">
                    <v:shape id="Freeform 668"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wMH8EA&#10;AADcAAAADwAAAGRycy9kb3ducmV2LnhtbESPS4vCMBSF9wP+h3AFd2NqF0U7RpGC4E58ILO8NNe2&#10;2NyUJrbVX28EweXhPD7Ocj2YWnTUusqygtk0AkGcW11xoeB82v7OQTiPrLG2TAoe5GC9Gv0sMdW2&#10;5wN1R1+IMMIuRQWl900qpctLMuimtiEO3tW2Bn2QbSF1i30YN7WMoyiRBisOhBIbykrKb8e7Cdx4&#10;1y2abJ8d/p/nRz/ExvTRRanJeNj8gfA0+G/4095pBck8gfeZcAT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MDB/BAAAA3AAAAA8AAAAAAAAAAAAAAAAAmAIAAGRycy9kb3du&#10;cmV2LnhtbFBLBQYAAAAABAAEAPUAAACGAwAAAAA=&#10;" path="m,169r10467,l10467,,,,,169xe" filled="f" strokecolor="#c6d9f0" strokeweight=".1pt">
                      <v:path arrowok="t" o:connecttype="custom" o:connectlocs="0,184;10467,184;10467,15;0,15;0,184" o:connectangles="0,0,0,0,0"/>
                    </v:shape>
                    <v:group id="Group 656" o:spid="_x0000_s1031"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TMF8YAAADcAAAADwAAAGRycy9kb3ducmV2LnhtbESPQWvCQBSE7wX/w/KE&#10;3uomllpJ3YQgWnqQQlWQ3h7ZZxKSfRuyaxL/fbdQ6HGYmW+YTTaZVgzUu9qygngRgSAurK65VHA+&#10;7Z/WIJxH1thaJgV3cpCls4cNJtqO/EXD0ZciQNglqKDyvkukdEVFBt3CdsTBu9reoA+yL6XucQxw&#10;08plFK2kwZrDQoUdbSsqmuPNKHgfccyf491waK7b+/fp5fNyiEmpx/mUv4HwNPn/8F/7QytYrV/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VMwXxgAAANwA&#10;AAAPAAAAAAAAAAAAAAAAAKoCAABkcnMvZG93bnJldi54bWxQSwUGAAAAAAQABAD6AAAAnQMAAAAA&#10;">
                      <v:shape id="Freeform 667" o:spid="_x0000_s1032"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CJkbwA&#10;AADcAAAADwAAAGRycy9kb3ducmV2LnhtbERPzYrCMBC+C75DmAVvmtZDkWoUKSx6tbsPMDRjG20m&#10;JYm2vr05CB4/vv/dYbK9eJIPxrGCfJWBIG6cNtwq+P/7XW5AhIissXdMCl4U4LCfz3ZYajfyhZ51&#10;bEUK4VCigi7GoZQyNB1ZDCs3ECfu6rzFmKBvpfY4pnDby3WWFdKi4dTQ4UBVR829flgFax6LW333&#10;eS9jbsz1VJ25eim1+JmOWxCRpvgVf9xnraDYpLXpTDoCcv8G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IImRvAAAANwAAAAPAAAAAAAAAAAAAAAAAJgCAABkcnMvZG93bnJldi54&#10;bWxQSwUGAAAAAAQABAD1AAAAgQMAAAAA&#10;" path="m,184r267,l267,,,,,184xe" fillcolor="#c6d9f0" stroked="f">
                        <v:path arrowok="t" o:connecttype="custom" o:connectlocs="0,184;267,184;267,0;0,0;0,184" o:connectangles="0,0,0,0,0"/>
                      </v:shape>
                      <v:group id="Group 657" o:spid="_x0000_s1033" style="position:absolute;left:720;width:267;height:184" coordorigin="720"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4f9/sYAAADcAAAADwAAAGRycy9kb3ducmV2LnhtbESPT2vCQBTE7wW/w/KE&#10;3uomSkWjq4jU0kMoNBFKb4/sMwlm34bsNn++fbdQ6HGYmd8w++NoGtFT52rLCuJFBIK4sLrmUsE1&#10;vzxtQDiPrLGxTAomcnA8zB72mGg78Af1mS9FgLBLUEHlfZtI6YqKDLqFbYmDd7OdQR9kV0rd4RDg&#10;ppHLKFpLgzWHhQpbOldU3LNvo+B1wOG0il/69H47T1/58/tnGpNSj/PxtAPhafT/4b/2m1aw3mz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h/3+xgAAANwA&#10;AAAPAAAAAAAAAAAAAAAAAKoCAABkcnMvZG93bnJldi54bWxQSwUGAAAAAAQABAD6AAAAnQMAAAAA&#10;">
                        <v:shape id="Freeform 666" o:spid="_x0000_s1034" style="position:absolute;left:720;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eDFcEA&#10;AADcAAAADwAAAGRycy9kb3ducmV2LnhtbERPyW7CMBC9I/UfrKnEDZwGKUDAibqIqjdU2t5H8ZCF&#10;eBzZLgl/Xx8qcXx6+76cTC+u5HxrWcHTMgFBXFndcq3g++uw2IDwAVljb5kU3MhDWTzM9phrO/In&#10;XU+hFjGEfY4KmhCGXEpfNWTQL+1AHLmzdQZDhK6W2uEYw00v0yTJpMGWY0ODA702VF1Ov0bBT6K3&#10;btrwOj1nL93qeHwb+b1Tav44Pe9ABJrCXfzv/tAKsm2cH8/EIy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ngxXBAAAA3AAAAA8AAAAAAAAAAAAAAAAAmAIAAGRycy9kb3du&#10;cmV2LnhtbFBLBQYAAAAABAAEAPUAAACGAwAAAAA=&#10;" path="m,184r267,l267,,,,,184xe" filled="f" strokecolor="#c6d9f0" strokeweight=".1pt">
                          <v:path arrowok="t" o:connecttype="custom" o:connectlocs="0,184;267,184;267,0;0,0;0,184" o:connectangles="0,0,0,0,0"/>
                        </v:shape>
                        <v:group id="Group 658" o:spid="_x0000_s1035"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hnJcYAAADcAAAADwAAAGRycy9kb3ducmV2LnhtbESPT2vCQBTE74V+h+UV&#10;ejObtCg1ZhWRtvQQBLUg3h7ZZxLMvg3Zbf58e7dQ6HGYmd8w2WY0jeipc7VlBUkUgyAurK65VPB9&#10;+pi9gXAeWWNjmRRM5GCzfnzIMNV24AP1R1+KAGGXooLK+zaV0hUVGXSRbYmDd7WdQR9kV0rd4RDg&#10;ppEvcbyQBmsOCxW2tKuouB1/jILPAYfta/Le57frbrqc5vtznpBSz0/jdgXC0+j/w3/tL61gsU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KGclxgAAANwA&#10;AAAPAAAAAAAAAAAAAAAAAKoCAABkcnMvZG93bnJldi54bWxQSwUGAAAAAAQABAD6AAAAnQMAAAAA&#10;">
                          <v:shape id="Freeform 665" o:spid="_x0000_s1036"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JoC8UA&#10;AADcAAAADwAAAGRycy9kb3ducmV2LnhtbESPQWvCQBSE70L/w/KEXqRu9CA2zRqstdSraQs9vmaf&#10;SUz2bZrdavLvXUHwOMzMN0yS9qYRJ+pcZVnBbBqBIM6trrhQ8PX5/rQE4TyyxsYyKRjIQbp6GCUY&#10;a3vmPZ0yX4gAYRejgtL7NpbS5SUZdFPbEgfvYDuDPsiukLrDc4CbRs6jaCENVhwWSmxpU1JeZ/9G&#10;wbb20TDZvn63f8Xvx8+QvWmmo1KP4379AsJT7+/hW3unFSye53A9E46AX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gmgLxQAAANwAAAAPAAAAAAAAAAAAAAAAAJgCAABkcnMv&#10;ZG93bnJldi54bWxQSwUGAAAAAAQABAD1AAAAigMAAAAA&#10;" path="m,184r442,l442,,,,,184xe" fillcolor="#c6d9f0" stroked="f">
                            <v:path arrowok="t" o:connecttype="custom" o:connectlocs="0,184;442,184;442,0;0,0;0,184" o:connectangles="0,0,0,0,0"/>
                          </v:shape>
                          <v:group id="Group 659" o:spid="_x0000_s1037" style="position:absolute;left:987;width:442;height:184" coordorigin="987"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7ZcycUAAADcAAAADwAAAGRycy9kb3ducmV2LnhtbESPQYvCMBSE78L+h/CE&#10;vWnaFcWtRhFxlz2IoC6It0fzbIvNS2liW/+9EQSPw8x8w8yXnSlFQ7UrLCuIhxEI4tTqgjMF/8ef&#10;wRSE88gaS8uk4E4OlouP3hwTbVveU3PwmQgQdgkqyL2vEildmpNBN7QVcfAutjbog6wzqWtsA9yU&#10;8iuKJtJgwWEhx4rWOaXXw80o+G2xXY3iTbO9Xtb383G8O21jUuqz361mIDx1/h1+tf+0gsn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O2XMnFAAAA3AAA&#10;AA8AAAAAAAAAAAAAAAAAqgIAAGRycy9kb3ducmV2LnhtbFBLBQYAAAAABAAEAPoAAACcAwAAAAA=&#10;">
                            <v:shape id="Freeform 664" o:spid="_x0000_s1038" style="position:absolute;left:987;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VPD8YA&#10;AADcAAAADwAAAGRycy9kb3ducmV2LnhtbESPQWsCMRSE74L/ITyhF6lZaxFdjaKC4KlQLYq35+a5&#10;Wd28LJusbv99Uyj0OMzMN8x82dpSPKj2hWMFw0ECgjhzuuBcwddh+zoB4QOyxtIxKfgmD8tFtzPH&#10;VLsnf9JjH3IRIexTVGBCqFIpfWbIoh+4ijh6V1dbDFHWudQ1PiPclvItScbSYsFxwWBFG0PZfd9Y&#10;BbYYnYaX1fXW3xwPZ/OxbSbrY6PUS69dzUAEasN/+K+90wrG03f4PROP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VPD8YAAADcAAAADwAAAAAAAAAAAAAAAACYAgAAZHJz&#10;L2Rvd25yZXYueG1sUEsFBgAAAAAEAAQA9QAAAIsDAAAAAA==&#10;" path="m,184r442,l442,,,,,184xe" filled="f" strokecolor="#c6d9f0" strokeweight=".1pt">
                              <v:path arrowok="t" o:connecttype="custom" o:connectlocs="0,184;442,184;442,0;0,0;0,184" o:connectangles="0,0,0,0,0"/>
                            </v:shape>
                            <v:group id="Group 660" o:spid="_x0000_s1039" style="position:absolute;left:1429;width:1652;height:184" coordorigin="1429" coordsize="165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NhJsUAAADcAAAADwAAAGRycy9kb3ducmV2LnhtbESPQYvCMBSE78L+h/CE&#10;vWnaXRS3GkXEXTyIoC6It0fzbIvNS2liW/+9EQSPw8x8w8wWnSlFQ7UrLCuIhxEI4tTqgjMF/8ff&#10;wQSE88gaS8uk4E4OFvOP3gwTbVveU3PwmQgQdgkqyL2vEildmpNBN7QVcfAutjbog6wzqWtsA9yU&#10;8iuKxtJgwWEhx4pWOaXXw80o+GuxXX7H62Z7vazu5+Nod9rGpNRnv1tOQXjq/Dv8am+0gvHP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TYSbFAAAA3AAA&#10;AA8AAAAAAAAAAAAAAAAAqgIAAGRycy9kb3ducmV2LnhtbFBLBQYAAAAABAAEAPoAAACcAwAAAAA=&#10;">
                              <v:shape id="Freeform 663" o:spid="_x0000_s1040" style="position:absolute;left:1429;width:1652;height:184;visibility:visible;mso-wrap-style:square;v-text-anchor:top" coordsize="165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BLEsUA&#10;AADcAAAADwAAAGRycy9kb3ducmV2LnhtbESPQWsCMRSE74X+h/CE3mpWD1u7NYqVVrxI0Sp4fN08&#10;N4ubl20SdfvvTUHwOMzMN8x42tlGnMmH2rGCQT8DQVw6XXOlYPv9+TwCESKyxsYxKfijANPJ48MY&#10;C+0uvKbzJlYiQTgUqMDE2BZShtKQxdB3LXHyDs5bjEn6SmqPlwS3jRxmWS4t1pwWDLY0N1QeNyer&#10;4IOOP18vuFjsvNnu9++4W/Fvo9RTr5u9gYjUxXv41l5qBflrDv9n0hGQk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YEsSxQAAANwAAAAPAAAAAAAAAAAAAAAAAJgCAABkcnMv&#10;ZG93bnJldi54bWxQSwUGAAAAAAQABAD1AAAAigMAAAAA&#10;" path="m,184r1652,l1652,,,,,184xe" fillcolor="#c6d9f0" stroked="f">
                                <v:path arrowok="t" o:connecttype="custom" o:connectlocs="0,184;1652,184;1652,0;0,0;0,184" o:connectangles="0,0,0,0,0"/>
                              </v:shape>
                              <v:group id="Group 661" o:spid="_x0000_s1041" style="position:absolute;left:1429;width:1652;height:184" coordorigin="1429" coordsize="165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I1aysYAAADcAAAADwAAAGRycy9kb3ducmV2LnhtbESPQWvCQBSE7wX/w/IE&#10;b3UTxWijq4jY0kMoVAult0f2mQSzb0N2TeK/dwuFHoeZ+YbZ7AZTi45aV1lWEE8jEMS51RUXCr7O&#10;r88rEM4ja6wtk4I7OdhtR08bTLXt+ZO6ky9EgLBLUUHpfZNK6fKSDLqpbYiDd7GtQR9kW0jdYh/g&#10;ppazKEqkwYrDQokNHUrKr6ebUfDWY7+fx8cuu14O95/z4uM7i0mpyXjYr0F4Gvx/+K/9rhUkL0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VrKxgAAANwA&#10;AAAPAAAAAAAAAAAAAAAAAKoCAABkcnMvZG93bnJldi54bWxQSwUGAAAAAAQABAD6AAAAnQMAAAAA&#10;">
                                <v:shape id="Freeform 662" o:spid="_x0000_s1042" style="position:absolute;left:1429;width:1652;height:184;visibility:visible;mso-wrap-style:square;v-text-anchor:top" coordsize="165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ANRb0A&#10;AADcAAAADwAAAGRycy9kb3ducmV2LnhtbERPvQrCMBDeBd8hnOCmqR2KVqOoIDgIohbnoznbYnMp&#10;Taz17c0gOH58/6tNb2rRUesqywpm0wgEcW51xYWC7HaYzEE4j6yxtkwKPuRgsx4OVphq++YLdVdf&#10;iBDCLkUFpfdNKqXLSzLoprYhDtzDtgZ9gG0hdYvvEG5qGUdRIg1WHBpKbGhfUv68voyCeHs8nbu7&#10;n8WHOEus0fq++yyUGo/67RKEp97/xT/3UStIF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vANRb0AAADcAAAADwAAAAAAAAAAAAAAAACYAgAAZHJzL2Rvd25yZXYu&#10;eG1sUEsFBgAAAAAEAAQA9QAAAIIDAAAAAA==&#10;" path="m,184r1652,l1652,,,,,184xe" filled="f" strokecolor="#c6d9f0" strokeweight=".1pt">
                                  <v:path arrowok="t" o:connecttype="custom" o:connectlocs="0,184;1652,184;1652,0;0,0;0,18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7.3.        </w:t>
      </w:r>
      <w:r>
        <w:rPr>
          <w:rFonts w:ascii="Arial" w:eastAsia="Arial" w:hAnsi="Arial" w:cs="Arial"/>
          <w:b/>
          <w:color w:val="0070C0"/>
          <w:spacing w:val="43"/>
          <w:sz w:val="16"/>
          <w:szCs w:val="16"/>
        </w:rPr>
        <w:t xml:space="preserve"> </w:t>
      </w:r>
      <w:r>
        <w:rPr>
          <w:rFonts w:ascii="Arial" w:eastAsia="Arial" w:hAnsi="Arial" w:cs="Arial"/>
          <w:b/>
          <w:color w:val="0070C0"/>
          <w:sz w:val="16"/>
          <w:szCs w:val="16"/>
        </w:rPr>
        <w:t>Specifiek eindgebruik</w:t>
      </w:r>
    </w:p>
    <w:p w:rsidR="004458D3" w:rsidRDefault="00C211A1">
      <w:pPr>
        <w:spacing w:before="60"/>
        <w:ind w:left="220"/>
        <w:rPr>
          <w:rFonts w:ascii="Arial" w:eastAsia="Arial" w:hAnsi="Arial" w:cs="Arial"/>
          <w:sz w:val="16"/>
          <w:szCs w:val="16"/>
        </w:rPr>
      </w:pPr>
      <w:r>
        <w:rPr>
          <w:rFonts w:ascii="Arial" w:eastAsia="Arial" w:hAnsi="Arial" w:cs="Arial"/>
          <w:sz w:val="16"/>
          <w:szCs w:val="16"/>
        </w:rPr>
        <w:t>Geen aanvullende informatie beschikbaar</w:t>
      </w:r>
    </w:p>
    <w:p w:rsidR="004458D3" w:rsidRDefault="004458D3">
      <w:pPr>
        <w:spacing w:line="120" w:lineRule="exact"/>
        <w:rPr>
          <w:sz w:val="12"/>
          <w:szCs w:val="12"/>
        </w:rPr>
      </w:pPr>
    </w:p>
    <w:p w:rsidR="004458D3" w:rsidRDefault="00C211A1">
      <w:pPr>
        <w:ind w:left="220"/>
        <w:rPr>
          <w:rFonts w:ascii="Arial" w:eastAsia="Arial" w:hAnsi="Arial" w:cs="Arial"/>
        </w:rPr>
      </w:pPr>
      <w:r>
        <w:rPr>
          <w:noProof/>
          <w:lang w:val="fr-BE" w:eastAsia="fr-BE"/>
        </w:rPr>
        <mc:AlternateContent>
          <mc:Choice Requires="wpg">
            <w:drawing>
              <wp:anchor distT="0" distB="0" distL="114300" distR="114300" simplePos="0" relativeHeight="503314701" behindDoc="1" locked="0" layoutInCell="1" allowOverlap="1">
                <wp:simplePos x="0" y="0"/>
                <wp:positionH relativeFrom="page">
                  <wp:posOffset>456565</wp:posOffset>
                </wp:positionH>
                <wp:positionV relativeFrom="paragraph">
                  <wp:posOffset>-22225</wp:posOffset>
                </wp:positionV>
                <wp:extent cx="6647815" cy="328930"/>
                <wp:effectExtent l="8890" t="0" r="10795" b="10795"/>
                <wp:wrapNone/>
                <wp:docPr id="639" name="Group 6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328930"/>
                          <a:chOff x="719" y="-35"/>
                          <a:chExt cx="10469" cy="518"/>
                        </a:xfrm>
                      </wpg:grpSpPr>
                      <wpg:grpSp>
                        <wpg:cNvPr id="640" name="Group 611"/>
                        <wpg:cNvGrpSpPr>
                          <a:grpSpLocks/>
                        </wpg:cNvGrpSpPr>
                        <wpg:grpSpPr bwMode="auto">
                          <a:xfrm>
                            <a:off x="8692" y="15"/>
                            <a:ext cx="2495" cy="215"/>
                            <a:chOff x="8692" y="15"/>
                            <a:chExt cx="2495" cy="215"/>
                          </a:xfrm>
                        </wpg:grpSpPr>
                        <wps:wsp>
                          <wps:cNvPr id="641" name="Freeform 652"/>
                          <wps:cNvSpPr>
                            <a:spLocks/>
                          </wps:cNvSpPr>
                          <wps:spPr bwMode="auto">
                            <a:xfrm>
                              <a:off x="8692" y="15"/>
                              <a:ext cx="2495" cy="215"/>
                            </a:xfrm>
                            <a:custGeom>
                              <a:avLst/>
                              <a:gdLst>
                                <a:gd name="T0" fmla="+- 0 8692 8692"/>
                                <a:gd name="T1" fmla="*/ T0 w 2495"/>
                                <a:gd name="T2" fmla="+- 0 230 15"/>
                                <a:gd name="T3" fmla="*/ 230 h 215"/>
                                <a:gd name="T4" fmla="+- 0 11187 8692"/>
                                <a:gd name="T5" fmla="*/ T4 w 2495"/>
                                <a:gd name="T6" fmla="+- 0 230 15"/>
                                <a:gd name="T7" fmla="*/ 230 h 215"/>
                                <a:gd name="T8" fmla="+- 0 11187 8692"/>
                                <a:gd name="T9" fmla="*/ T8 w 2495"/>
                                <a:gd name="T10" fmla="+- 0 15 15"/>
                                <a:gd name="T11" fmla="*/ 15 h 215"/>
                                <a:gd name="T12" fmla="+- 0 8692 8692"/>
                                <a:gd name="T13" fmla="*/ T12 w 2495"/>
                                <a:gd name="T14" fmla="+- 0 15 15"/>
                                <a:gd name="T15" fmla="*/ 15 h 215"/>
                                <a:gd name="T16" fmla="+- 0 8692 8692"/>
                                <a:gd name="T17" fmla="*/ T16 w 2495"/>
                                <a:gd name="T18" fmla="+- 0 230 15"/>
                                <a:gd name="T19" fmla="*/ 230 h 215"/>
                              </a:gdLst>
                              <a:ahLst/>
                              <a:cxnLst>
                                <a:cxn ang="0">
                                  <a:pos x="T1" y="T3"/>
                                </a:cxn>
                                <a:cxn ang="0">
                                  <a:pos x="T5" y="T7"/>
                                </a:cxn>
                                <a:cxn ang="0">
                                  <a:pos x="T9" y="T11"/>
                                </a:cxn>
                                <a:cxn ang="0">
                                  <a:pos x="T13" y="T15"/>
                                </a:cxn>
                                <a:cxn ang="0">
                                  <a:pos x="T17" y="T19"/>
                                </a:cxn>
                              </a:cxnLst>
                              <a:rect l="0" t="0" r="r" b="b"/>
                              <a:pathLst>
                                <a:path w="2495" h="215">
                                  <a:moveTo>
                                    <a:pt x="0" y="215"/>
                                  </a:moveTo>
                                  <a:lnTo>
                                    <a:pt x="2495" y="215"/>
                                  </a:lnTo>
                                  <a:lnTo>
                                    <a:pt x="2495"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2" name="Group 612"/>
                          <wpg:cNvGrpSpPr>
                            <a:grpSpLocks/>
                          </wpg:cNvGrpSpPr>
                          <wpg:grpSpPr bwMode="auto">
                            <a:xfrm>
                              <a:off x="1797" y="15"/>
                              <a:ext cx="122" cy="215"/>
                              <a:chOff x="1797" y="15"/>
                              <a:chExt cx="122" cy="215"/>
                            </a:xfrm>
                          </wpg:grpSpPr>
                          <wps:wsp>
                            <wps:cNvPr id="643" name="Freeform 651"/>
                            <wps:cNvSpPr>
                              <a:spLocks/>
                            </wps:cNvSpPr>
                            <wps:spPr bwMode="auto">
                              <a:xfrm>
                                <a:off x="1797" y="15"/>
                                <a:ext cx="122" cy="215"/>
                              </a:xfrm>
                              <a:custGeom>
                                <a:avLst/>
                                <a:gdLst>
                                  <a:gd name="T0" fmla="+- 0 1797 1797"/>
                                  <a:gd name="T1" fmla="*/ T0 w 122"/>
                                  <a:gd name="T2" fmla="+- 0 230 15"/>
                                  <a:gd name="T3" fmla="*/ 230 h 215"/>
                                  <a:gd name="T4" fmla="+- 0 1919 1797"/>
                                  <a:gd name="T5" fmla="*/ T4 w 122"/>
                                  <a:gd name="T6" fmla="+- 0 230 15"/>
                                  <a:gd name="T7" fmla="*/ 230 h 215"/>
                                  <a:gd name="T8" fmla="+- 0 1919 1797"/>
                                  <a:gd name="T9" fmla="*/ T8 w 122"/>
                                  <a:gd name="T10" fmla="+- 0 15 15"/>
                                  <a:gd name="T11" fmla="*/ 15 h 215"/>
                                  <a:gd name="T12" fmla="+- 0 1797 1797"/>
                                  <a:gd name="T13" fmla="*/ T12 w 122"/>
                                  <a:gd name="T14" fmla="+- 0 15 15"/>
                                  <a:gd name="T15" fmla="*/ 15 h 215"/>
                                  <a:gd name="T16" fmla="+- 0 1797 1797"/>
                                  <a:gd name="T17" fmla="*/ T16 w 122"/>
                                  <a:gd name="T18" fmla="+- 0 230 15"/>
                                  <a:gd name="T19" fmla="*/ 230 h 215"/>
                                </a:gdLst>
                                <a:ahLst/>
                                <a:cxnLst>
                                  <a:cxn ang="0">
                                    <a:pos x="T1" y="T3"/>
                                  </a:cxn>
                                  <a:cxn ang="0">
                                    <a:pos x="T5" y="T7"/>
                                  </a:cxn>
                                  <a:cxn ang="0">
                                    <a:pos x="T9" y="T11"/>
                                  </a:cxn>
                                  <a:cxn ang="0">
                                    <a:pos x="T13" y="T15"/>
                                  </a:cxn>
                                  <a:cxn ang="0">
                                    <a:pos x="T17" y="T19"/>
                                  </a:cxn>
                                </a:cxnLst>
                                <a:rect l="0" t="0" r="r" b="b"/>
                                <a:pathLst>
                                  <a:path w="122" h="215">
                                    <a:moveTo>
                                      <a:pt x="0" y="215"/>
                                    </a:moveTo>
                                    <a:lnTo>
                                      <a:pt x="122" y="215"/>
                                    </a:lnTo>
                                    <a:lnTo>
                                      <a:pt x="122"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4" name="Group 613"/>
                            <wpg:cNvGrpSpPr>
                              <a:grpSpLocks/>
                            </wpg:cNvGrpSpPr>
                            <wpg:grpSpPr bwMode="auto">
                              <a:xfrm>
                                <a:off x="720" y="15"/>
                                <a:ext cx="10467" cy="215"/>
                                <a:chOff x="720" y="15"/>
                                <a:chExt cx="10467" cy="215"/>
                              </a:xfrm>
                            </wpg:grpSpPr>
                            <wps:wsp>
                              <wps:cNvPr id="645" name="Freeform 650"/>
                              <wps:cNvSpPr>
                                <a:spLocks/>
                              </wps:cNvSpPr>
                              <wps:spPr bwMode="auto">
                                <a:xfrm>
                                  <a:off x="720" y="15"/>
                                  <a:ext cx="10467" cy="215"/>
                                </a:xfrm>
                                <a:custGeom>
                                  <a:avLst/>
                                  <a:gdLst>
                                    <a:gd name="T0" fmla="+- 0 720 720"/>
                                    <a:gd name="T1" fmla="*/ T0 w 10467"/>
                                    <a:gd name="T2" fmla="+- 0 230 15"/>
                                    <a:gd name="T3" fmla="*/ 230 h 215"/>
                                    <a:gd name="T4" fmla="+- 0 11187 720"/>
                                    <a:gd name="T5" fmla="*/ T4 w 10467"/>
                                    <a:gd name="T6" fmla="+- 0 230 15"/>
                                    <a:gd name="T7" fmla="*/ 230 h 215"/>
                                    <a:gd name="T8" fmla="+- 0 11187 720"/>
                                    <a:gd name="T9" fmla="*/ T8 w 10467"/>
                                    <a:gd name="T10" fmla="+- 0 15 15"/>
                                    <a:gd name="T11" fmla="*/ 15 h 215"/>
                                    <a:gd name="T12" fmla="+- 0 720 720"/>
                                    <a:gd name="T13" fmla="*/ T12 w 10467"/>
                                    <a:gd name="T14" fmla="+- 0 15 15"/>
                                    <a:gd name="T15" fmla="*/ 15 h 215"/>
                                    <a:gd name="T16" fmla="+- 0 720 720"/>
                                    <a:gd name="T17" fmla="*/ T16 w 10467"/>
                                    <a:gd name="T18" fmla="+- 0 230 15"/>
                                    <a:gd name="T19" fmla="*/ 230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46" name="Group 614"/>
                              <wpg:cNvGrpSpPr>
                                <a:grpSpLocks/>
                              </wpg:cNvGrpSpPr>
                              <wpg:grpSpPr bwMode="auto">
                                <a:xfrm>
                                  <a:off x="720" y="0"/>
                                  <a:ext cx="966" cy="230"/>
                                  <a:chOff x="720" y="0"/>
                                  <a:chExt cx="966" cy="230"/>
                                </a:xfrm>
                              </wpg:grpSpPr>
                              <wps:wsp>
                                <wps:cNvPr id="647" name="Freeform 649"/>
                                <wps:cNvSpPr>
                                  <a:spLocks/>
                                </wps:cNvSpPr>
                                <wps:spPr bwMode="auto">
                                  <a:xfrm>
                                    <a:off x="720" y="0"/>
                                    <a:ext cx="966" cy="230"/>
                                  </a:xfrm>
                                  <a:custGeom>
                                    <a:avLst/>
                                    <a:gdLst>
                                      <a:gd name="T0" fmla="+- 0 720 720"/>
                                      <a:gd name="T1" fmla="*/ T0 w 966"/>
                                      <a:gd name="T2" fmla="*/ 230 h 230"/>
                                      <a:gd name="T3" fmla="+- 0 1686 720"/>
                                      <a:gd name="T4" fmla="*/ T3 w 966"/>
                                      <a:gd name="T5" fmla="*/ 230 h 230"/>
                                      <a:gd name="T6" fmla="+- 0 1686 720"/>
                                      <a:gd name="T7" fmla="*/ T6 w 966"/>
                                      <a:gd name="T8" fmla="*/ 0 h 230"/>
                                      <a:gd name="T9" fmla="+- 0 720 720"/>
                                      <a:gd name="T10" fmla="*/ T9 w 966"/>
                                      <a:gd name="T11" fmla="*/ 0 h 230"/>
                                      <a:gd name="T12" fmla="+- 0 720 720"/>
                                      <a:gd name="T13" fmla="*/ T12 w 966"/>
                                      <a:gd name="T14" fmla="*/ 230 h 230"/>
                                    </a:gdLst>
                                    <a:ahLst/>
                                    <a:cxnLst>
                                      <a:cxn ang="0">
                                        <a:pos x="T1" y="T2"/>
                                      </a:cxn>
                                      <a:cxn ang="0">
                                        <a:pos x="T4" y="T5"/>
                                      </a:cxn>
                                      <a:cxn ang="0">
                                        <a:pos x="T7" y="T8"/>
                                      </a:cxn>
                                      <a:cxn ang="0">
                                        <a:pos x="T10" y="T11"/>
                                      </a:cxn>
                                      <a:cxn ang="0">
                                        <a:pos x="T13" y="T14"/>
                                      </a:cxn>
                                    </a:cxnLst>
                                    <a:rect l="0" t="0" r="r" b="b"/>
                                    <a:pathLst>
                                      <a:path w="966" h="230">
                                        <a:moveTo>
                                          <a:pt x="0" y="230"/>
                                        </a:moveTo>
                                        <a:lnTo>
                                          <a:pt x="966" y="230"/>
                                        </a:lnTo>
                                        <a:lnTo>
                                          <a:pt x="966"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8" name="Group 615"/>
                                <wpg:cNvGrpSpPr>
                                  <a:grpSpLocks/>
                                </wpg:cNvGrpSpPr>
                                <wpg:grpSpPr bwMode="auto">
                                  <a:xfrm>
                                    <a:off x="720" y="0"/>
                                    <a:ext cx="966" cy="230"/>
                                    <a:chOff x="720" y="0"/>
                                    <a:chExt cx="966" cy="230"/>
                                  </a:xfrm>
                                </wpg:grpSpPr>
                                <wps:wsp>
                                  <wps:cNvPr id="649" name="Freeform 648"/>
                                  <wps:cNvSpPr>
                                    <a:spLocks/>
                                  </wps:cNvSpPr>
                                  <wps:spPr bwMode="auto">
                                    <a:xfrm>
                                      <a:off x="720" y="0"/>
                                      <a:ext cx="966" cy="230"/>
                                    </a:xfrm>
                                    <a:custGeom>
                                      <a:avLst/>
                                      <a:gdLst>
                                        <a:gd name="T0" fmla="+- 0 720 720"/>
                                        <a:gd name="T1" fmla="*/ T0 w 966"/>
                                        <a:gd name="T2" fmla="*/ 230 h 230"/>
                                        <a:gd name="T3" fmla="+- 0 1686 720"/>
                                        <a:gd name="T4" fmla="*/ T3 w 966"/>
                                        <a:gd name="T5" fmla="*/ 230 h 230"/>
                                        <a:gd name="T6" fmla="+- 0 1686 720"/>
                                        <a:gd name="T7" fmla="*/ T6 w 966"/>
                                        <a:gd name="T8" fmla="*/ 0 h 230"/>
                                        <a:gd name="T9" fmla="+- 0 720 720"/>
                                        <a:gd name="T10" fmla="*/ T9 w 966"/>
                                        <a:gd name="T11" fmla="*/ 0 h 230"/>
                                        <a:gd name="T12" fmla="+- 0 720 720"/>
                                        <a:gd name="T13" fmla="*/ T12 w 966"/>
                                        <a:gd name="T14" fmla="*/ 230 h 230"/>
                                      </a:gdLst>
                                      <a:ahLst/>
                                      <a:cxnLst>
                                        <a:cxn ang="0">
                                          <a:pos x="T1" y="T2"/>
                                        </a:cxn>
                                        <a:cxn ang="0">
                                          <a:pos x="T4" y="T5"/>
                                        </a:cxn>
                                        <a:cxn ang="0">
                                          <a:pos x="T7" y="T8"/>
                                        </a:cxn>
                                        <a:cxn ang="0">
                                          <a:pos x="T10" y="T11"/>
                                        </a:cxn>
                                        <a:cxn ang="0">
                                          <a:pos x="T13" y="T14"/>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50" name="Group 616"/>
                                  <wpg:cNvGrpSpPr>
                                    <a:grpSpLocks/>
                                  </wpg:cNvGrpSpPr>
                                  <wpg:grpSpPr bwMode="auto">
                                    <a:xfrm>
                                      <a:off x="1686" y="0"/>
                                      <a:ext cx="111" cy="230"/>
                                      <a:chOff x="1686" y="0"/>
                                      <a:chExt cx="111" cy="230"/>
                                    </a:xfrm>
                                  </wpg:grpSpPr>
                                  <wps:wsp>
                                    <wps:cNvPr id="651" name="Freeform 647"/>
                                    <wps:cNvSpPr>
                                      <a:spLocks/>
                                    </wps:cNvSpPr>
                                    <wps:spPr bwMode="auto">
                                      <a:xfrm>
                                        <a:off x="1686" y="0"/>
                                        <a:ext cx="111" cy="230"/>
                                      </a:xfrm>
                                      <a:custGeom>
                                        <a:avLst/>
                                        <a:gdLst>
                                          <a:gd name="T0" fmla="+- 0 1686 1686"/>
                                          <a:gd name="T1" fmla="*/ T0 w 111"/>
                                          <a:gd name="T2" fmla="*/ 230 h 230"/>
                                          <a:gd name="T3" fmla="+- 0 1797 1686"/>
                                          <a:gd name="T4" fmla="*/ T3 w 111"/>
                                          <a:gd name="T5" fmla="*/ 230 h 230"/>
                                          <a:gd name="T6" fmla="+- 0 1797 1686"/>
                                          <a:gd name="T7" fmla="*/ T6 w 111"/>
                                          <a:gd name="T8" fmla="*/ 0 h 230"/>
                                          <a:gd name="T9" fmla="+- 0 1686 1686"/>
                                          <a:gd name="T10" fmla="*/ T9 w 111"/>
                                          <a:gd name="T11" fmla="*/ 0 h 230"/>
                                          <a:gd name="T12" fmla="+- 0 1686 1686"/>
                                          <a:gd name="T13" fmla="*/ T12 w 111"/>
                                          <a:gd name="T14" fmla="*/ 230 h 230"/>
                                        </a:gdLst>
                                        <a:ahLst/>
                                        <a:cxnLst>
                                          <a:cxn ang="0">
                                            <a:pos x="T1" y="T2"/>
                                          </a:cxn>
                                          <a:cxn ang="0">
                                            <a:pos x="T4" y="T5"/>
                                          </a:cxn>
                                          <a:cxn ang="0">
                                            <a:pos x="T7" y="T8"/>
                                          </a:cxn>
                                          <a:cxn ang="0">
                                            <a:pos x="T10" y="T11"/>
                                          </a:cxn>
                                          <a:cxn ang="0">
                                            <a:pos x="T13" y="T14"/>
                                          </a:cxn>
                                        </a:cxnLst>
                                        <a:rect l="0" t="0" r="r" b="b"/>
                                        <a:pathLst>
                                          <a:path w="111" h="230">
                                            <a:moveTo>
                                              <a:pt x="0" y="230"/>
                                            </a:moveTo>
                                            <a:lnTo>
                                              <a:pt x="111" y="230"/>
                                            </a:lnTo>
                                            <a:lnTo>
                                              <a:pt x="111"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52" name="Group 617"/>
                                    <wpg:cNvGrpSpPr>
                                      <a:grpSpLocks/>
                                    </wpg:cNvGrpSpPr>
                                    <wpg:grpSpPr bwMode="auto">
                                      <a:xfrm>
                                        <a:off x="1686" y="0"/>
                                        <a:ext cx="111" cy="230"/>
                                        <a:chOff x="1686" y="0"/>
                                        <a:chExt cx="111" cy="230"/>
                                      </a:xfrm>
                                    </wpg:grpSpPr>
                                    <wps:wsp>
                                      <wps:cNvPr id="653" name="Freeform 646"/>
                                      <wps:cNvSpPr>
                                        <a:spLocks/>
                                      </wps:cNvSpPr>
                                      <wps:spPr bwMode="auto">
                                        <a:xfrm>
                                          <a:off x="1686" y="0"/>
                                          <a:ext cx="111" cy="230"/>
                                        </a:xfrm>
                                        <a:custGeom>
                                          <a:avLst/>
                                          <a:gdLst>
                                            <a:gd name="T0" fmla="+- 0 1686 1686"/>
                                            <a:gd name="T1" fmla="*/ T0 w 111"/>
                                            <a:gd name="T2" fmla="*/ 230 h 230"/>
                                            <a:gd name="T3" fmla="+- 0 1797 1686"/>
                                            <a:gd name="T4" fmla="*/ T3 w 111"/>
                                            <a:gd name="T5" fmla="*/ 230 h 230"/>
                                            <a:gd name="T6" fmla="+- 0 1797 1686"/>
                                            <a:gd name="T7" fmla="*/ T6 w 111"/>
                                            <a:gd name="T8" fmla="*/ 0 h 230"/>
                                            <a:gd name="T9" fmla="+- 0 1686 1686"/>
                                            <a:gd name="T10" fmla="*/ T9 w 111"/>
                                            <a:gd name="T11" fmla="*/ 0 h 230"/>
                                            <a:gd name="T12" fmla="+- 0 1686 1686"/>
                                            <a:gd name="T13" fmla="*/ T12 w 111"/>
                                            <a:gd name="T14" fmla="*/ 230 h 230"/>
                                          </a:gdLst>
                                          <a:ahLst/>
                                          <a:cxnLst>
                                            <a:cxn ang="0">
                                              <a:pos x="T1" y="T2"/>
                                            </a:cxn>
                                            <a:cxn ang="0">
                                              <a:pos x="T4" y="T5"/>
                                            </a:cxn>
                                            <a:cxn ang="0">
                                              <a:pos x="T7" y="T8"/>
                                            </a:cxn>
                                            <a:cxn ang="0">
                                              <a:pos x="T10" y="T11"/>
                                            </a:cxn>
                                            <a:cxn ang="0">
                                              <a:pos x="T13" y="T14"/>
                                            </a:cxn>
                                          </a:cxnLst>
                                          <a:rect l="0" t="0" r="r" b="b"/>
                                          <a:pathLst>
                                            <a:path w="111" h="230">
                                              <a:moveTo>
                                                <a:pt x="0" y="230"/>
                                              </a:moveTo>
                                              <a:lnTo>
                                                <a:pt x="111" y="230"/>
                                              </a:lnTo>
                                              <a:lnTo>
                                                <a:pt x="111"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54" name="Group 618"/>
                                      <wpg:cNvGrpSpPr>
                                        <a:grpSpLocks/>
                                      </wpg:cNvGrpSpPr>
                                      <wpg:grpSpPr bwMode="auto">
                                        <a:xfrm>
                                          <a:off x="1796" y="0"/>
                                          <a:ext cx="69" cy="230"/>
                                          <a:chOff x="1796" y="0"/>
                                          <a:chExt cx="69" cy="230"/>
                                        </a:xfrm>
                                      </wpg:grpSpPr>
                                      <wps:wsp>
                                        <wps:cNvPr id="655" name="Freeform 645"/>
                                        <wps:cNvSpPr>
                                          <a:spLocks/>
                                        </wps:cNvSpPr>
                                        <wps:spPr bwMode="auto">
                                          <a:xfrm>
                                            <a:off x="1796" y="0"/>
                                            <a:ext cx="69" cy="230"/>
                                          </a:xfrm>
                                          <a:custGeom>
                                            <a:avLst/>
                                            <a:gdLst>
                                              <a:gd name="T0" fmla="+- 0 1796 1796"/>
                                              <a:gd name="T1" fmla="*/ T0 w 69"/>
                                              <a:gd name="T2" fmla="*/ 230 h 230"/>
                                              <a:gd name="T3" fmla="+- 0 1865 1796"/>
                                              <a:gd name="T4" fmla="*/ T3 w 69"/>
                                              <a:gd name="T5" fmla="*/ 230 h 230"/>
                                              <a:gd name="T6" fmla="+- 0 1865 1796"/>
                                              <a:gd name="T7" fmla="*/ T6 w 69"/>
                                              <a:gd name="T8" fmla="*/ 0 h 230"/>
                                              <a:gd name="T9" fmla="+- 0 1796 1796"/>
                                              <a:gd name="T10" fmla="*/ T9 w 69"/>
                                              <a:gd name="T11" fmla="*/ 0 h 230"/>
                                              <a:gd name="T12" fmla="+- 0 1796 1796"/>
                                              <a:gd name="T13" fmla="*/ T12 w 69"/>
                                              <a:gd name="T14" fmla="*/ 230 h 230"/>
                                            </a:gdLst>
                                            <a:ahLst/>
                                            <a:cxnLst>
                                              <a:cxn ang="0">
                                                <a:pos x="T1" y="T2"/>
                                              </a:cxn>
                                              <a:cxn ang="0">
                                                <a:pos x="T4" y="T5"/>
                                              </a:cxn>
                                              <a:cxn ang="0">
                                                <a:pos x="T7" y="T8"/>
                                              </a:cxn>
                                              <a:cxn ang="0">
                                                <a:pos x="T10" y="T11"/>
                                              </a:cxn>
                                              <a:cxn ang="0">
                                                <a:pos x="T13" y="T14"/>
                                              </a:cxn>
                                            </a:cxnLst>
                                            <a:rect l="0" t="0" r="r" b="b"/>
                                            <a:pathLst>
                                              <a:path w="69" h="230">
                                                <a:moveTo>
                                                  <a:pt x="0" y="230"/>
                                                </a:moveTo>
                                                <a:lnTo>
                                                  <a:pt x="69" y="230"/>
                                                </a:lnTo>
                                                <a:lnTo>
                                                  <a:pt x="6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56" name="Group 619"/>
                                        <wpg:cNvGrpSpPr>
                                          <a:grpSpLocks/>
                                        </wpg:cNvGrpSpPr>
                                        <wpg:grpSpPr bwMode="auto">
                                          <a:xfrm>
                                            <a:off x="1797" y="0"/>
                                            <a:ext cx="67" cy="230"/>
                                            <a:chOff x="1797" y="0"/>
                                            <a:chExt cx="67" cy="230"/>
                                          </a:xfrm>
                                        </wpg:grpSpPr>
                                        <wps:wsp>
                                          <wps:cNvPr id="657" name="Freeform 644"/>
                                          <wps:cNvSpPr>
                                            <a:spLocks/>
                                          </wps:cNvSpPr>
                                          <wps:spPr bwMode="auto">
                                            <a:xfrm>
                                              <a:off x="1797" y="0"/>
                                              <a:ext cx="67" cy="230"/>
                                            </a:xfrm>
                                            <a:custGeom>
                                              <a:avLst/>
                                              <a:gdLst>
                                                <a:gd name="T0" fmla="+- 0 1797 1797"/>
                                                <a:gd name="T1" fmla="*/ T0 w 67"/>
                                                <a:gd name="T2" fmla="*/ 230 h 230"/>
                                                <a:gd name="T3" fmla="+- 0 1864 1797"/>
                                                <a:gd name="T4" fmla="*/ T3 w 67"/>
                                                <a:gd name="T5" fmla="*/ 230 h 230"/>
                                                <a:gd name="T6" fmla="+- 0 1864 1797"/>
                                                <a:gd name="T7" fmla="*/ T6 w 67"/>
                                                <a:gd name="T8" fmla="*/ 0 h 230"/>
                                                <a:gd name="T9" fmla="+- 0 1797 1797"/>
                                                <a:gd name="T10" fmla="*/ T9 w 67"/>
                                                <a:gd name="T11" fmla="*/ 0 h 230"/>
                                                <a:gd name="T12" fmla="+- 0 1797 1797"/>
                                                <a:gd name="T13" fmla="*/ T12 w 67"/>
                                                <a:gd name="T14" fmla="*/ 230 h 230"/>
                                              </a:gdLst>
                                              <a:ahLst/>
                                              <a:cxnLst>
                                                <a:cxn ang="0">
                                                  <a:pos x="T1" y="T2"/>
                                                </a:cxn>
                                                <a:cxn ang="0">
                                                  <a:pos x="T4" y="T5"/>
                                                </a:cxn>
                                                <a:cxn ang="0">
                                                  <a:pos x="T7" y="T8"/>
                                                </a:cxn>
                                                <a:cxn ang="0">
                                                  <a:pos x="T10" y="T11"/>
                                                </a:cxn>
                                                <a:cxn ang="0">
                                                  <a:pos x="T13" y="T14"/>
                                                </a:cxn>
                                              </a:cxnLst>
                                              <a:rect l="0" t="0" r="r" b="b"/>
                                              <a:pathLst>
                                                <a:path w="67" h="230">
                                                  <a:moveTo>
                                                    <a:pt x="0" y="230"/>
                                                  </a:moveTo>
                                                  <a:lnTo>
                                                    <a:pt x="67" y="230"/>
                                                  </a:lnTo>
                                                  <a:lnTo>
                                                    <a:pt x="6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58" name="Group 620"/>
                                          <wpg:cNvGrpSpPr>
                                            <a:grpSpLocks/>
                                          </wpg:cNvGrpSpPr>
                                          <wpg:grpSpPr bwMode="auto">
                                            <a:xfrm>
                                              <a:off x="1863" y="0"/>
                                              <a:ext cx="57" cy="230"/>
                                              <a:chOff x="1863" y="0"/>
                                              <a:chExt cx="57" cy="230"/>
                                            </a:xfrm>
                                          </wpg:grpSpPr>
                                          <wps:wsp>
                                            <wps:cNvPr id="659" name="Freeform 643"/>
                                            <wps:cNvSpPr>
                                              <a:spLocks/>
                                            </wps:cNvSpPr>
                                            <wps:spPr bwMode="auto">
                                              <a:xfrm>
                                                <a:off x="1863" y="0"/>
                                                <a:ext cx="57" cy="230"/>
                                              </a:xfrm>
                                              <a:custGeom>
                                                <a:avLst/>
                                                <a:gdLst>
                                                  <a:gd name="T0" fmla="+- 0 1863 1863"/>
                                                  <a:gd name="T1" fmla="*/ T0 w 57"/>
                                                  <a:gd name="T2" fmla="*/ 230 h 230"/>
                                                  <a:gd name="T3" fmla="+- 0 1920 1863"/>
                                                  <a:gd name="T4" fmla="*/ T3 w 57"/>
                                                  <a:gd name="T5" fmla="*/ 230 h 230"/>
                                                  <a:gd name="T6" fmla="+- 0 1920 1863"/>
                                                  <a:gd name="T7" fmla="*/ T6 w 57"/>
                                                  <a:gd name="T8" fmla="*/ 0 h 230"/>
                                                  <a:gd name="T9" fmla="+- 0 1863 1863"/>
                                                  <a:gd name="T10" fmla="*/ T9 w 57"/>
                                                  <a:gd name="T11" fmla="*/ 0 h 230"/>
                                                  <a:gd name="T12" fmla="+- 0 1863 1863"/>
                                                  <a:gd name="T13" fmla="*/ T12 w 57"/>
                                                  <a:gd name="T14" fmla="*/ 230 h 230"/>
                                                </a:gdLst>
                                                <a:ahLst/>
                                                <a:cxnLst>
                                                  <a:cxn ang="0">
                                                    <a:pos x="T1" y="T2"/>
                                                  </a:cxn>
                                                  <a:cxn ang="0">
                                                    <a:pos x="T4" y="T5"/>
                                                  </a:cxn>
                                                  <a:cxn ang="0">
                                                    <a:pos x="T7" y="T8"/>
                                                  </a:cxn>
                                                  <a:cxn ang="0">
                                                    <a:pos x="T10" y="T11"/>
                                                  </a:cxn>
                                                  <a:cxn ang="0">
                                                    <a:pos x="T13" y="T14"/>
                                                  </a:cxn>
                                                </a:cxnLst>
                                                <a:rect l="0" t="0" r="r" b="b"/>
                                                <a:pathLst>
                                                  <a:path w="57" h="230">
                                                    <a:moveTo>
                                                      <a:pt x="0" y="230"/>
                                                    </a:moveTo>
                                                    <a:lnTo>
                                                      <a:pt x="57" y="230"/>
                                                    </a:lnTo>
                                                    <a:lnTo>
                                                      <a:pt x="57"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60" name="Group 621"/>
                                            <wpg:cNvGrpSpPr>
                                              <a:grpSpLocks/>
                                            </wpg:cNvGrpSpPr>
                                            <wpg:grpSpPr bwMode="auto">
                                              <a:xfrm>
                                                <a:off x="1864" y="0"/>
                                                <a:ext cx="55" cy="230"/>
                                                <a:chOff x="1864" y="0"/>
                                                <a:chExt cx="55" cy="230"/>
                                              </a:xfrm>
                                            </wpg:grpSpPr>
                                            <wps:wsp>
                                              <wps:cNvPr id="661" name="Freeform 642"/>
                                              <wps:cNvSpPr>
                                                <a:spLocks/>
                                              </wps:cNvSpPr>
                                              <wps:spPr bwMode="auto">
                                                <a:xfrm>
                                                  <a:off x="1864" y="0"/>
                                                  <a:ext cx="55" cy="230"/>
                                                </a:xfrm>
                                                <a:custGeom>
                                                  <a:avLst/>
                                                  <a:gdLst>
                                                    <a:gd name="T0" fmla="+- 0 1864 1864"/>
                                                    <a:gd name="T1" fmla="*/ T0 w 55"/>
                                                    <a:gd name="T2" fmla="*/ 230 h 230"/>
                                                    <a:gd name="T3" fmla="+- 0 1919 1864"/>
                                                    <a:gd name="T4" fmla="*/ T3 w 55"/>
                                                    <a:gd name="T5" fmla="*/ 230 h 230"/>
                                                    <a:gd name="T6" fmla="+- 0 1919 1864"/>
                                                    <a:gd name="T7" fmla="*/ T6 w 55"/>
                                                    <a:gd name="T8" fmla="*/ 0 h 230"/>
                                                    <a:gd name="T9" fmla="+- 0 1864 1864"/>
                                                    <a:gd name="T10" fmla="*/ T9 w 55"/>
                                                    <a:gd name="T11" fmla="*/ 0 h 230"/>
                                                    <a:gd name="T12" fmla="+- 0 1864 1864"/>
                                                    <a:gd name="T13" fmla="*/ T12 w 55"/>
                                                    <a:gd name="T14" fmla="*/ 230 h 230"/>
                                                  </a:gdLst>
                                                  <a:ahLst/>
                                                  <a:cxnLst>
                                                    <a:cxn ang="0">
                                                      <a:pos x="T1" y="T2"/>
                                                    </a:cxn>
                                                    <a:cxn ang="0">
                                                      <a:pos x="T4" y="T5"/>
                                                    </a:cxn>
                                                    <a:cxn ang="0">
                                                      <a:pos x="T7" y="T8"/>
                                                    </a:cxn>
                                                    <a:cxn ang="0">
                                                      <a:pos x="T10" y="T11"/>
                                                    </a:cxn>
                                                    <a:cxn ang="0">
                                                      <a:pos x="T13" y="T14"/>
                                                    </a:cxn>
                                                  </a:cxnLst>
                                                  <a:rect l="0" t="0" r="r" b="b"/>
                                                  <a:pathLst>
                                                    <a:path w="55" h="230">
                                                      <a:moveTo>
                                                        <a:pt x="0" y="230"/>
                                                      </a:moveTo>
                                                      <a:lnTo>
                                                        <a:pt x="55" y="230"/>
                                                      </a:lnTo>
                                                      <a:lnTo>
                                                        <a:pt x="55"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62" name="Group 622"/>
                                              <wpg:cNvGrpSpPr>
                                                <a:grpSpLocks/>
                                              </wpg:cNvGrpSpPr>
                                              <wpg:grpSpPr bwMode="auto">
                                                <a:xfrm>
                                                  <a:off x="1919" y="0"/>
                                                  <a:ext cx="6773" cy="230"/>
                                                  <a:chOff x="1919" y="0"/>
                                                  <a:chExt cx="6773" cy="230"/>
                                                </a:xfrm>
                                              </wpg:grpSpPr>
                                              <wps:wsp>
                                                <wps:cNvPr id="663" name="Freeform 641"/>
                                                <wps:cNvSpPr>
                                                  <a:spLocks/>
                                                </wps:cNvSpPr>
                                                <wps:spPr bwMode="auto">
                                                  <a:xfrm>
                                                    <a:off x="1919" y="0"/>
                                                    <a:ext cx="6773" cy="230"/>
                                                  </a:xfrm>
                                                  <a:custGeom>
                                                    <a:avLst/>
                                                    <a:gdLst>
                                                      <a:gd name="T0" fmla="+- 0 1919 1919"/>
                                                      <a:gd name="T1" fmla="*/ T0 w 6773"/>
                                                      <a:gd name="T2" fmla="*/ 230 h 230"/>
                                                      <a:gd name="T3" fmla="+- 0 8692 1919"/>
                                                      <a:gd name="T4" fmla="*/ T3 w 6773"/>
                                                      <a:gd name="T5" fmla="*/ 230 h 230"/>
                                                      <a:gd name="T6" fmla="+- 0 8692 1919"/>
                                                      <a:gd name="T7" fmla="*/ T6 w 6773"/>
                                                      <a:gd name="T8" fmla="*/ 0 h 230"/>
                                                      <a:gd name="T9" fmla="+- 0 1919 1919"/>
                                                      <a:gd name="T10" fmla="*/ T9 w 6773"/>
                                                      <a:gd name="T11" fmla="*/ 0 h 230"/>
                                                      <a:gd name="T12" fmla="+- 0 1919 1919"/>
                                                      <a:gd name="T13" fmla="*/ T12 w 6773"/>
                                                      <a:gd name="T14" fmla="*/ 230 h 230"/>
                                                    </a:gdLst>
                                                    <a:ahLst/>
                                                    <a:cxnLst>
                                                      <a:cxn ang="0">
                                                        <a:pos x="T1" y="T2"/>
                                                      </a:cxn>
                                                      <a:cxn ang="0">
                                                        <a:pos x="T4" y="T5"/>
                                                      </a:cxn>
                                                      <a:cxn ang="0">
                                                        <a:pos x="T7" y="T8"/>
                                                      </a:cxn>
                                                      <a:cxn ang="0">
                                                        <a:pos x="T10" y="T11"/>
                                                      </a:cxn>
                                                      <a:cxn ang="0">
                                                        <a:pos x="T13" y="T14"/>
                                                      </a:cxn>
                                                    </a:cxnLst>
                                                    <a:rect l="0" t="0" r="r" b="b"/>
                                                    <a:pathLst>
                                                      <a:path w="6773" h="230">
                                                        <a:moveTo>
                                                          <a:pt x="0" y="230"/>
                                                        </a:moveTo>
                                                        <a:lnTo>
                                                          <a:pt x="6773" y="230"/>
                                                        </a:lnTo>
                                                        <a:lnTo>
                                                          <a:pt x="6773"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64" name="Group 623"/>
                                                <wpg:cNvGrpSpPr>
                                                  <a:grpSpLocks/>
                                                </wpg:cNvGrpSpPr>
                                                <wpg:grpSpPr bwMode="auto">
                                                  <a:xfrm>
                                                    <a:off x="1919" y="0"/>
                                                    <a:ext cx="6773" cy="230"/>
                                                    <a:chOff x="1919" y="0"/>
                                                    <a:chExt cx="6773" cy="230"/>
                                                  </a:xfrm>
                                                </wpg:grpSpPr>
                                                <wps:wsp>
                                                  <wps:cNvPr id="665" name="Freeform 640"/>
                                                  <wps:cNvSpPr>
                                                    <a:spLocks/>
                                                  </wps:cNvSpPr>
                                                  <wps:spPr bwMode="auto">
                                                    <a:xfrm>
                                                      <a:off x="1919" y="0"/>
                                                      <a:ext cx="6773" cy="230"/>
                                                    </a:xfrm>
                                                    <a:custGeom>
                                                      <a:avLst/>
                                                      <a:gdLst>
                                                        <a:gd name="T0" fmla="+- 0 1919 1919"/>
                                                        <a:gd name="T1" fmla="*/ T0 w 6773"/>
                                                        <a:gd name="T2" fmla="*/ 230 h 230"/>
                                                        <a:gd name="T3" fmla="+- 0 8692 1919"/>
                                                        <a:gd name="T4" fmla="*/ T3 w 6773"/>
                                                        <a:gd name="T5" fmla="*/ 230 h 230"/>
                                                        <a:gd name="T6" fmla="+- 0 8692 1919"/>
                                                        <a:gd name="T7" fmla="*/ T6 w 6773"/>
                                                        <a:gd name="T8" fmla="*/ 0 h 230"/>
                                                        <a:gd name="T9" fmla="+- 0 1919 1919"/>
                                                        <a:gd name="T10" fmla="*/ T9 w 6773"/>
                                                        <a:gd name="T11" fmla="*/ 0 h 230"/>
                                                        <a:gd name="T12" fmla="+- 0 1919 1919"/>
                                                        <a:gd name="T13" fmla="*/ T12 w 6773"/>
                                                        <a:gd name="T14" fmla="*/ 230 h 230"/>
                                                      </a:gdLst>
                                                      <a:ahLst/>
                                                      <a:cxnLst>
                                                        <a:cxn ang="0">
                                                          <a:pos x="T1" y="T2"/>
                                                        </a:cxn>
                                                        <a:cxn ang="0">
                                                          <a:pos x="T4" y="T5"/>
                                                        </a:cxn>
                                                        <a:cxn ang="0">
                                                          <a:pos x="T7" y="T8"/>
                                                        </a:cxn>
                                                        <a:cxn ang="0">
                                                          <a:pos x="T10" y="T11"/>
                                                        </a:cxn>
                                                        <a:cxn ang="0">
                                                          <a:pos x="T13" y="T14"/>
                                                        </a:cxn>
                                                      </a:cxnLst>
                                                      <a:rect l="0" t="0" r="r" b="b"/>
                                                      <a:pathLst>
                                                        <a:path w="6773" h="230">
                                                          <a:moveTo>
                                                            <a:pt x="0" y="230"/>
                                                          </a:moveTo>
                                                          <a:lnTo>
                                                            <a:pt x="6773" y="230"/>
                                                          </a:lnTo>
                                                          <a:lnTo>
                                                            <a:pt x="6773"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66" name="Group 624"/>
                                                  <wpg:cNvGrpSpPr>
                                                    <a:grpSpLocks/>
                                                  </wpg:cNvGrpSpPr>
                                                  <wpg:grpSpPr bwMode="auto">
                                                    <a:xfrm>
                                                      <a:off x="2949" y="314"/>
                                                      <a:ext cx="8238" cy="169"/>
                                                      <a:chOff x="2949" y="314"/>
                                                      <a:chExt cx="8238" cy="169"/>
                                                    </a:xfrm>
                                                  </wpg:grpSpPr>
                                                  <wps:wsp>
                                                    <wps:cNvPr id="667" name="Freeform 639"/>
                                                    <wps:cNvSpPr>
                                                      <a:spLocks/>
                                                    </wps:cNvSpPr>
                                                    <wps:spPr bwMode="auto">
                                                      <a:xfrm>
                                                        <a:off x="2949" y="314"/>
                                                        <a:ext cx="8238" cy="169"/>
                                                      </a:xfrm>
                                                      <a:custGeom>
                                                        <a:avLst/>
                                                        <a:gdLst>
                                                          <a:gd name="T0" fmla="+- 0 2949 2949"/>
                                                          <a:gd name="T1" fmla="*/ T0 w 8238"/>
                                                          <a:gd name="T2" fmla="+- 0 483 314"/>
                                                          <a:gd name="T3" fmla="*/ 483 h 169"/>
                                                          <a:gd name="T4" fmla="+- 0 11187 2949"/>
                                                          <a:gd name="T5" fmla="*/ T4 w 8238"/>
                                                          <a:gd name="T6" fmla="+- 0 483 314"/>
                                                          <a:gd name="T7" fmla="*/ 483 h 169"/>
                                                          <a:gd name="T8" fmla="+- 0 11187 2949"/>
                                                          <a:gd name="T9" fmla="*/ T8 w 8238"/>
                                                          <a:gd name="T10" fmla="+- 0 314 314"/>
                                                          <a:gd name="T11" fmla="*/ 314 h 169"/>
                                                          <a:gd name="T12" fmla="+- 0 2949 2949"/>
                                                          <a:gd name="T13" fmla="*/ T12 w 8238"/>
                                                          <a:gd name="T14" fmla="+- 0 314 314"/>
                                                          <a:gd name="T15" fmla="*/ 314 h 169"/>
                                                          <a:gd name="T16" fmla="+- 0 2949 2949"/>
                                                          <a:gd name="T17" fmla="*/ T16 w 8238"/>
                                                          <a:gd name="T18" fmla="+- 0 483 314"/>
                                                          <a:gd name="T19" fmla="*/ 483 h 169"/>
                                                        </a:gdLst>
                                                        <a:ahLst/>
                                                        <a:cxnLst>
                                                          <a:cxn ang="0">
                                                            <a:pos x="T1" y="T3"/>
                                                          </a:cxn>
                                                          <a:cxn ang="0">
                                                            <a:pos x="T5" y="T7"/>
                                                          </a:cxn>
                                                          <a:cxn ang="0">
                                                            <a:pos x="T9" y="T11"/>
                                                          </a:cxn>
                                                          <a:cxn ang="0">
                                                            <a:pos x="T13" y="T15"/>
                                                          </a:cxn>
                                                          <a:cxn ang="0">
                                                            <a:pos x="T17" y="T19"/>
                                                          </a:cxn>
                                                        </a:cxnLst>
                                                        <a:rect l="0" t="0" r="r" b="b"/>
                                                        <a:pathLst>
                                                          <a:path w="8238" h="169">
                                                            <a:moveTo>
                                                              <a:pt x="0" y="169"/>
                                                            </a:moveTo>
                                                            <a:lnTo>
                                                              <a:pt x="8238" y="169"/>
                                                            </a:lnTo>
                                                            <a:lnTo>
                                                              <a:pt x="8238"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68" name="Group 625"/>
                                                    <wpg:cNvGrpSpPr>
                                                      <a:grpSpLocks/>
                                                    </wpg:cNvGrpSpPr>
                                                    <wpg:grpSpPr bwMode="auto">
                                                      <a:xfrm>
                                                        <a:off x="720" y="314"/>
                                                        <a:ext cx="10467" cy="169"/>
                                                        <a:chOff x="720" y="314"/>
                                                        <a:chExt cx="10467" cy="169"/>
                                                      </a:xfrm>
                                                    </wpg:grpSpPr>
                                                    <wps:wsp>
                                                      <wps:cNvPr id="669" name="Freeform 638"/>
                                                      <wps:cNvSpPr>
                                                        <a:spLocks/>
                                                      </wps:cNvSpPr>
                                                      <wps:spPr bwMode="auto">
                                                        <a:xfrm>
                                                          <a:off x="720" y="314"/>
                                                          <a:ext cx="10467" cy="169"/>
                                                        </a:xfrm>
                                                        <a:custGeom>
                                                          <a:avLst/>
                                                          <a:gdLst>
                                                            <a:gd name="T0" fmla="+- 0 720 720"/>
                                                            <a:gd name="T1" fmla="*/ T0 w 10467"/>
                                                            <a:gd name="T2" fmla="+- 0 483 314"/>
                                                            <a:gd name="T3" fmla="*/ 483 h 169"/>
                                                            <a:gd name="T4" fmla="+- 0 11187 720"/>
                                                            <a:gd name="T5" fmla="*/ T4 w 10467"/>
                                                            <a:gd name="T6" fmla="+- 0 483 314"/>
                                                            <a:gd name="T7" fmla="*/ 483 h 169"/>
                                                            <a:gd name="T8" fmla="+- 0 11187 720"/>
                                                            <a:gd name="T9" fmla="*/ T8 w 10467"/>
                                                            <a:gd name="T10" fmla="+- 0 314 314"/>
                                                            <a:gd name="T11" fmla="*/ 314 h 169"/>
                                                            <a:gd name="T12" fmla="+- 0 720 720"/>
                                                            <a:gd name="T13" fmla="*/ T12 w 10467"/>
                                                            <a:gd name="T14" fmla="+- 0 314 314"/>
                                                            <a:gd name="T15" fmla="*/ 314 h 169"/>
                                                            <a:gd name="T16" fmla="+- 0 720 720"/>
                                                            <a:gd name="T17" fmla="*/ T16 w 10467"/>
                                                            <a:gd name="T18" fmla="+- 0 483 314"/>
                                                            <a:gd name="T19" fmla="*/ 48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70" name="Group 626"/>
                                                      <wpg:cNvGrpSpPr>
                                                        <a:grpSpLocks/>
                                                      </wpg:cNvGrpSpPr>
                                                      <wpg:grpSpPr bwMode="auto">
                                                        <a:xfrm>
                                                          <a:off x="720" y="299"/>
                                                          <a:ext cx="267" cy="184"/>
                                                          <a:chOff x="720" y="299"/>
                                                          <a:chExt cx="267" cy="184"/>
                                                        </a:xfrm>
                                                      </wpg:grpSpPr>
                                                      <wps:wsp>
                                                        <wps:cNvPr id="671" name="Freeform 637"/>
                                                        <wps:cNvSpPr>
                                                          <a:spLocks/>
                                                        </wps:cNvSpPr>
                                                        <wps:spPr bwMode="auto">
                                                          <a:xfrm>
                                                            <a:off x="720" y="299"/>
                                                            <a:ext cx="267" cy="184"/>
                                                          </a:xfrm>
                                                          <a:custGeom>
                                                            <a:avLst/>
                                                            <a:gdLst>
                                                              <a:gd name="T0" fmla="+- 0 720 720"/>
                                                              <a:gd name="T1" fmla="*/ T0 w 267"/>
                                                              <a:gd name="T2" fmla="+- 0 483 299"/>
                                                              <a:gd name="T3" fmla="*/ 483 h 184"/>
                                                              <a:gd name="T4" fmla="+- 0 987 720"/>
                                                              <a:gd name="T5" fmla="*/ T4 w 267"/>
                                                              <a:gd name="T6" fmla="+- 0 483 299"/>
                                                              <a:gd name="T7" fmla="*/ 483 h 184"/>
                                                              <a:gd name="T8" fmla="+- 0 987 720"/>
                                                              <a:gd name="T9" fmla="*/ T8 w 267"/>
                                                              <a:gd name="T10" fmla="+- 0 299 299"/>
                                                              <a:gd name="T11" fmla="*/ 299 h 184"/>
                                                              <a:gd name="T12" fmla="+- 0 720 720"/>
                                                              <a:gd name="T13" fmla="*/ T12 w 267"/>
                                                              <a:gd name="T14" fmla="+- 0 299 299"/>
                                                              <a:gd name="T15" fmla="*/ 299 h 184"/>
                                                              <a:gd name="T16" fmla="+- 0 720 720"/>
                                                              <a:gd name="T17" fmla="*/ T16 w 267"/>
                                                              <a:gd name="T18" fmla="+- 0 483 299"/>
                                                              <a:gd name="T19" fmla="*/ 48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72" name="Group 627"/>
                                                        <wpg:cNvGrpSpPr>
                                                          <a:grpSpLocks/>
                                                        </wpg:cNvGrpSpPr>
                                                        <wpg:grpSpPr bwMode="auto">
                                                          <a:xfrm>
                                                            <a:off x="720" y="299"/>
                                                            <a:ext cx="267" cy="184"/>
                                                            <a:chOff x="720" y="299"/>
                                                            <a:chExt cx="267" cy="184"/>
                                                          </a:xfrm>
                                                        </wpg:grpSpPr>
                                                        <wps:wsp>
                                                          <wps:cNvPr id="673" name="Freeform 636"/>
                                                          <wps:cNvSpPr>
                                                            <a:spLocks/>
                                                          </wps:cNvSpPr>
                                                          <wps:spPr bwMode="auto">
                                                            <a:xfrm>
                                                              <a:off x="720" y="299"/>
                                                              <a:ext cx="267" cy="184"/>
                                                            </a:xfrm>
                                                            <a:custGeom>
                                                              <a:avLst/>
                                                              <a:gdLst>
                                                                <a:gd name="T0" fmla="+- 0 720 720"/>
                                                                <a:gd name="T1" fmla="*/ T0 w 267"/>
                                                                <a:gd name="T2" fmla="+- 0 483 299"/>
                                                                <a:gd name="T3" fmla="*/ 483 h 184"/>
                                                                <a:gd name="T4" fmla="+- 0 987 720"/>
                                                                <a:gd name="T5" fmla="*/ T4 w 267"/>
                                                                <a:gd name="T6" fmla="+- 0 483 299"/>
                                                                <a:gd name="T7" fmla="*/ 483 h 184"/>
                                                                <a:gd name="T8" fmla="+- 0 987 720"/>
                                                                <a:gd name="T9" fmla="*/ T8 w 267"/>
                                                                <a:gd name="T10" fmla="+- 0 299 299"/>
                                                                <a:gd name="T11" fmla="*/ 299 h 184"/>
                                                                <a:gd name="T12" fmla="+- 0 720 720"/>
                                                                <a:gd name="T13" fmla="*/ T12 w 267"/>
                                                                <a:gd name="T14" fmla="+- 0 299 299"/>
                                                                <a:gd name="T15" fmla="*/ 299 h 184"/>
                                                                <a:gd name="T16" fmla="+- 0 720 720"/>
                                                                <a:gd name="T17" fmla="*/ T16 w 267"/>
                                                                <a:gd name="T18" fmla="+- 0 483 299"/>
                                                                <a:gd name="T19" fmla="*/ 483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74" name="Group 628"/>
                                                          <wpg:cNvGrpSpPr>
                                                            <a:grpSpLocks/>
                                                          </wpg:cNvGrpSpPr>
                                                          <wpg:grpSpPr bwMode="auto">
                                                            <a:xfrm>
                                                              <a:off x="987" y="299"/>
                                                              <a:ext cx="442" cy="184"/>
                                                              <a:chOff x="987" y="299"/>
                                                              <a:chExt cx="442" cy="184"/>
                                                            </a:xfrm>
                                                          </wpg:grpSpPr>
                                                          <wps:wsp>
                                                            <wps:cNvPr id="675" name="Freeform 635"/>
                                                            <wps:cNvSpPr>
                                                              <a:spLocks/>
                                                            </wps:cNvSpPr>
                                                            <wps:spPr bwMode="auto">
                                                              <a:xfrm>
                                                                <a:off x="987" y="299"/>
                                                                <a:ext cx="442" cy="184"/>
                                                              </a:xfrm>
                                                              <a:custGeom>
                                                                <a:avLst/>
                                                                <a:gdLst>
                                                                  <a:gd name="T0" fmla="+- 0 987 987"/>
                                                                  <a:gd name="T1" fmla="*/ T0 w 442"/>
                                                                  <a:gd name="T2" fmla="+- 0 483 299"/>
                                                                  <a:gd name="T3" fmla="*/ 483 h 184"/>
                                                                  <a:gd name="T4" fmla="+- 0 1429 987"/>
                                                                  <a:gd name="T5" fmla="*/ T4 w 442"/>
                                                                  <a:gd name="T6" fmla="+- 0 483 299"/>
                                                                  <a:gd name="T7" fmla="*/ 483 h 184"/>
                                                                  <a:gd name="T8" fmla="+- 0 1429 987"/>
                                                                  <a:gd name="T9" fmla="*/ T8 w 442"/>
                                                                  <a:gd name="T10" fmla="+- 0 299 299"/>
                                                                  <a:gd name="T11" fmla="*/ 299 h 184"/>
                                                                  <a:gd name="T12" fmla="+- 0 987 987"/>
                                                                  <a:gd name="T13" fmla="*/ T12 w 442"/>
                                                                  <a:gd name="T14" fmla="+- 0 299 299"/>
                                                                  <a:gd name="T15" fmla="*/ 299 h 184"/>
                                                                  <a:gd name="T16" fmla="+- 0 987 987"/>
                                                                  <a:gd name="T17" fmla="*/ T16 w 442"/>
                                                                  <a:gd name="T18" fmla="+- 0 483 299"/>
                                                                  <a:gd name="T19" fmla="*/ 48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76" name="Group 629"/>
                                                            <wpg:cNvGrpSpPr>
                                                              <a:grpSpLocks/>
                                                            </wpg:cNvGrpSpPr>
                                                            <wpg:grpSpPr bwMode="auto">
                                                              <a:xfrm>
                                                                <a:off x="987" y="299"/>
                                                                <a:ext cx="442" cy="184"/>
                                                                <a:chOff x="987" y="299"/>
                                                                <a:chExt cx="442" cy="184"/>
                                                              </a:xfrm>
                                                            </wpg:grpSpPr>
                                                            <wps:wsp>
                                                              <wps:cNvPr id="677" name="Freeform 634"/>
                                                              <wps:cNvSpPr>
                                                                <a:spLocks/>
                                                              </wps:cNvSpPr>
                                                              <wps:spPr bwMode="auto">
                                                                <a:xfrm>
                                                                  <a:off x="987" y="299"/>
                                                                  <a:ext cx="442" cy="184"/>
                                                                </a:xfrm>
                                                                <a:custGeom>
                                                                  <a:avLst/>
                                                                  <a:gdLst>
                                                                    <a:gd name="T0" fmla="+- 0 987 987"/>
                                                                    <a:gd name="T1" fmla="*/ T0 w 442"/>
                                                                    <a:gd name="T2" fmla="+- 0 483 299"/>
                                                                    <a:gd name="T3" fmla="*/ 483 h 184"/>
                                                                    <a:gd name="T4" fmla="+- 0 1429 987"/>
                                                                    <a:gd name="T5" fmla="*/ T4 w 442"/>
                                                                    <a:gd name="T6" fmla="+- 0 483 299"/>
                                                                    <a:gd name="T7" fmla="*/ 483 h 184"/>
                                                                    <a:gd name="T8" fmla="+- 0 1429 987"/>
                                                                    <a:gd name="T9" fmla="*/ T8 w 442"/>
                                                                    <a:gd name="T10" fmla="+- 0 299 299"/>
                                                                    <a:gd name="T11" fmla="*/ 299 h 184"/>
                                                                    <a:gd name="T12" fmla="+- 0 987 987"/>
                                                                    <a:gd name="T13" fmla="*/ T12 w 442"/>
                                                                    <a:gd name="T14" fmla="+- 0 299 299"/>
                                                                    <a:gd name="T15" fmla="*/ 299 h 184"/>
                                                                    <a:gd name="T16" fmla="+- 0 987 987"/>
                                                                    <a:gd name="T17" fmla="*/ T16 w 442"/>
                                                                    <a:gd name="T18" fmla="+- 0 483 299"/>
                                                                    <a:gd name="T19" fmla="*/ 483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78" name="Group 630"/>
                                                              <wpg:cNvGrpSpPr>
                                                                <a:grpSpLocks/>
                                                              </wpg:cNvGrpSpPr>
                                                              <wpg:grpSpPr bwMode="auto">
                                                                <a:xfrm>
                                                                  <a:off x="1429" y="299"/>
                                                                  <a:ext cx="1520" cy="184"/>
                                                                  <a:chOff x="1429" y="299"/>
                                                                  <a:chExt cx="1520" cy="184"/>
                                                                </a:xfrm>
                                                              </wpg:grpSpPr>
                                                              <wps:wsp>
                                                                <wps:cNvPr id="679" name="Freeform 633"/>
                                                                <wps:cNvSpPr>
                                                                  <a:spLocks/>
                                                                </wps:cNvSpPr>
                                                                <wps:spPr bwMode="auto">
                                                                  <a:xfrm>
                                                                    <a:off x="1429" y="299"/>
                                                                    <a:ext cx="1520" cy="184"/>
                                                                  </a:xfrm>
                                                                  <a:custGeom>
                                                                    <a:avLst/>
                                                                    <a:gdLst>
                                                                      <a:gd name="T0" fmla="+- 0 1429 1429"/>
                                                                      <a:gd name="T1" fmla="*/ T0 w 1520"/>
                                                                      <a:gd name="T2" fmla="+- 0 483 299"/>
                                                                      <a:gd name="T3" fmla="*/ 483 h 184"/>
                                                                      <a:gd name="T4" fmla="+- 0 2949 1429"/>
                                                                      <a:gd name="T5" fmla="*/ T4 w 1520"/>
                                                                      <a:gd name="T6" fmla="+- 0 483 299"/>
                                                                      <a:gd name="T7" fmla="*/ 483 h 184"/>
                                                                      <a:gd name="T8" fmla="+- 0 2949 1429"/>
                                                                      <a:gd name="T9" fmla="*/ T8 w 1520"/>
                                                                      <a:gd name="T10" fmla="+- 0 299 299"/>
                                                                      <a:gd name="T11" fmla="*/ 299 h 184"/>
                                                                      <a:gd name="T12" fmla="+- 0 1429 1429"/>
                                                                      <a:gd name="T13" fmla="*/ T12 w 1520"/>
                                                                      <a:gd name="T14" fmla="+- 0 299 299"/>
                                                                      <a:gd name="T15" fmla="*/ 299 h 184"/>
                                                                      <a:gd name="T16" fmla="+- 0 1429 1429"/>
                                                                      <a:gd name="T17" fmla="*/ T16 w 1520"/>
                                                                      <a:gd name="T18" fmla="+- 0 483 299"/>
                                                                      <a:gd name="T19" fmla="*/ 483 h 184"/>
                                                                    </a:gdLst>
                                                                    <a:ahLst/>
                                                                    <a:cxnLst>
                                                                      <a:cxn ang="0">
                                                                        <a:pos x="T1" y="T3"/>
                                                                      </a:cxn>
                                                                      <a:cxn ang="0">
                                                                        <a:pos x="T5" y="T7"/>
                                                                      </a:cxn>
                                                                      <a:cxn ang="0">
                                                                        <a:pos x="T9" y="T11"/>
                                                                      </a:cxn>
                                                                      <a:cxn ang="0">
                                                                        <a:pos x="T13" y="T15"/>
                                                                      </a:cxn>
                                                                      <a:cxn ang="0">
                                                                        <a:pos x="T17" y="T19"/>
                                                                      </a:cxn>
                                                                    </a:cxnLst>
                                                                    <a:rect l="0" t="0" r="r" b="b"/>
                                                                    <a:pathLst>
                                                                      <a:path w="1520" h="184">
                                                                        <a:moveTo>
                                                                          <a:pt x="0" y="184"/>
                                                                        </a:moveTo>
                                                                        <a:lnTo>
                                                                          <a:pt x="1520" y="184"/>
                                                                        </a:lnTo>
                                                                        <a:lnTo>
                                                                          <a:pt x="1520"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80" name="Group 631"/>
                                                                <wpg:cNvGrpSpPr>
                                                                  <a:grpSpLocks/>
                                                                </wpg:cNvGrpSpPr>
                                                                <wpg:grpSpPr bwMode="auto">
                                                                  <a:xfrm>
                                                                    <a:off x="1429" y="299"/>
                                                                    <a:ext cx="1520" cy="184"/>
                                                                    <a:chOff x="1429" y="299"/>
                                                                    <a:chExt cx="1520" cy="184"/>
                                                                  </a:xfrm>
                                                                </wpg:grpSpPr>
                                                                <wps:wsp>
                                                                  <wps:cNvPr id="681" name="Freeform 632"/>
                                                                  <wps:cNvSpPr>
                                                                    <a:spLocks/>
                                                                  </wps:cNvSpPr>
                                                                  <wps:spPr bwMode="auto">
                                                                    <a:xfrm>
                                                                      <a:off x="1429" y="299"/>
                                                                      <a:ext cx="1520" cy="184"/>
                                                                    </a:xfrm>
                                                                    <a:custGeom>
                                                                      <a:avLst/>
                                                                      <a:gdLst>
                                                                        <a:gd name="T0" fmla="+- 0 1429 1429"/>
                                                                        <a:gd name="T1" fmla="*/ T0 w 1520"/>
                                                                        <a:gd name="T2" fmla="+- 0 483 299"/>
                                                                        <a:gd name="T3" fmla="*/ 483 h 184"/>
                                                                        <a:gd name="T4" fmla="+- 0 2949 1429"/>
                                                                        <a:gd name="T5" fmla="*/ T4 w 1520"/>
                                                                        <a:gd name="T6" fmla="+- 0 483 299"/>
                                                                        <a:gd name="T7" fmla="*/ 483 h 184"/>
                                                                        <a:gd name="T8" fmla="+- 0 2949 1429"/>
                                                                        <a:gd name="T9" fmla="*/ T8 w 1520"/>
                                                                        <a:gd name="T10" fmla="+- 0 299 299"/>
                                                                        <a:gd name="T11" fmla="*/ 299 h 184"/>
                                                                        <a:gd name="T12" fmla="+- 0 1429 1429"/>
                                                                        <a:gd name="T13" fmla="*/ T12 w 1520"/>
                                                                        <a:gd name="T14" fmla="+- 0 299 299"/>
                                                                        <a:gd name="T15" fmla="*/ 299 h 184"/>
                                                                        <a:gd name="T16" fmla="+- 0 1429 1429"/>
                                                                        <a:gd name="T17" fmla="*/ T16 w 1520"/>
                                                                        <a:gd name="T18" fmla="+- 0 483 299"/>
                                                                        <a:gd name="T19" fmla="*/ 483 h 184"/>
                                                                      </a:gdLst>
                                                                      <a:ahLst/>
                                                                      <a:cxnLst>
                                                                        <a:cxn ang="0">
                                                                          <a:pos x="T1" y="T3"/>
                                                                        </a:cxn>
                                                                        <a:cxn ang="0">
                                                                          <a:pos x="T5" y="T7"/>
                                                                        </a:cxn>
                                                                        <a:cxn ang="0">
                                                                          <a:pos x="T9" y="T11"/>
                                                                        </a:cxn>
                                                                        <a:cxn ang="0">
                                                                          <a:pos x="T13" y="T15"/>
                                                                        </a:cxn>
                                                                        <a:cxn ang="0">
                                                                          <a:pos x="T17" y="T19"/>
                                                                        </a:cxn>
                                                                      </a:cxnLst>
                                                                      <a:rect l="0" t="0" r="r" b="b"/>
                                                                      <a:pathLst>
                                                                        <a:path w="1520" h="184">
                                                                          <a:moveTo>
                                                                            <a:pt x="0" y="184"/>
                                                                          </a:moveTo>
                                                                          <a:lnTo>
                                                                            <a:pt x="1520" y="184"/>
                                                                          </a:lnTo>
                                                                          <a:lnTo>
                                                                            <a:pt x="1520"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80C6FF4" id="Group 610" o:spid="_x0000_s1026" style="position:absolute;margin-left:35.95pt;margin-top:-1.75pt;width:523.45pt;height:25.9pt;z-index:-1779;mso-position-horizontal-relative:page" coordorigin="719,-35" coordsize="10469,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i3qGREAAD/CAAAOAAAAZHJzL2Uyb0RvYy54bWzsnW1v28gRx98X6Hcg9LKFz6JMUaIQ53Bn&#10;x4cC1/aAUz8AI9GSUFlUKSXOXdHv3pnZB+6jTVOklXM2LyIlWu4MZ5c7P/53uXz3/ZeHbfS5qA6b&#10;cnc9iL8bDqJityiXm93qevCv+d3FdBAdjvlumW/LXXE9+K04DL5//+c/vXvcz4pRuS63y6KKoJLd&#10;Yfa4vx6sj8f97PLysFgXD/nhu3Jf7ODH+7J6yI/wz2p1uazyR6j9YXs5Gg7Ty8eyWu6rclEcDvC/&#10;t+zHwXuq//6+WBz/eX9/KI7R9noAvh3p74r+/oh/X75/l89WVb5fbxbcjbyFFw/5ZgdGZVW3+TGP&#10;PlUbq6qHzaIqD+X98btF+XBZ3t9vFgWdA5xNPDTO5qeq/LSnc1nNHld7GSYIrRGn1tUu/vH5lyra&#10;LK8H6VU2iHb5AzQS2Y3SmMLzuF/NoNRP1f7X/S8VO0f4+nO5+PcBondp/o7/XrHC0cfHv5dLqDD/&#10;dCwpPF/uqwesAk48+kKt8JtsheLLMVrAf6ZpMpnG40G0gN+uRtPsijfTYg1tiYdNYnAVfry4GrMG&#10;XKw/8IPjYZLCj3joOJ7ir5f5jFklT7ln2D+4m+yrEocE+okehxjrMc8T27qrOEzTbERnBKdNPVLE&#10;YpRkPBAj8ZOMgnVQHQXrMG8Q4Ko71B3rcFrH+nWd7wvqrwfsMqJjJbEI6F1VFHgtR+l4xGJKBUXH&#10;Oqi9SvnlcX+YHaDzPdufrJB44ygDks8Wnw7Hn4qS+mX++efDkVpgtYRv1NuXvDfMoV/cP2xhePjr&#10;RTSM0Bb9xVpsJYvB2bJif7mM5sPoMaLW4JWKuqC5lbpGV8NItG9d0ZUoAxVhiXUkO0FdKBGFyKk4&#10;jqcTp1fQjWqvEo9XqShElbm9mogyT3kFo75yen6v4FKtvZp6vIJxSKtt7IhVrEY9HrtjFetR97eg&#10;Gvl5PPL5ZcTe6Zcad69fetz9fqmxn8epzy89+u5mxCFUhl7rXXBpyM6fr8X1sPiy4xcEfItyTO9D&#10;GtL35QHH5Dk0AAy68yu8HKAKKIVXj6cwRAULTxoVZoP9HJq4SdUxNB7Wza6nZz2JIaZUPFNrZ4fx&#10;E66AIkx+qAYR8MNHPCaf7fMjxkl8jR6vB2wEXsMX8AN/eCg/F/OSihzr1McvaDBX/77dqeVYReBh&#10;XVQUEJ97qlAWpGwJNYqfxScrBtcSVNakjG1wsS0PBWsDPGVqZ3nuGDJlJD2U283ybrPd4ikfqtXH&#10;m20Vfc4Rw4aT4Y1wQCu2pS6zK/EwZob9D4ziPLw4nhNW/TeLR8nwx1F2cZdOJxfJXTK+yCbD6cUw&#10;zn7M0mGSJbd3/8PIx8lsvVkui93Pm10hEC9OmmU6DpsMzgjysHGz8Yg1qua9cZJD+MO7lFYMmG63&#10;pG6zLvLlB/79mG+27Pul7jEFGU5bfFIgAGVYRkQsOcw+lsvfIDtWJcNbwHH4si6r3wfRI6Dt9eDw&#10;n095VQyi7d92kOKzOEHGOdI/kvFkBP+o1F8+qr/kuwVUdT04DuCqx683R8bPn/bVZrUGSzF18F35&#10;A1De/QbTJ/nHvOL/AMp4krlgZNaZi/NBf+wZTzJ26YvEK1ghHoEzCJD8AoB+LcDTOqZGLvMouBzc&#10;2PkqxAVjIAunQlycYhWuggvzVOKyIuKLooyHPky8ALjQVET26OqpEUhN/QRc2BZGGT3zu1OimvW1&#10;jIgJUYCbkfOzOHP6pKb9OeKWwyc967t9UjO+1yc938c+n9SMP0fYcvjUF2v5G0+NOmMtl1tG2LtC&#10;Lb9bauAZarnc0iPvbsJAWhwQ+yEtbJaoA9CieupR3wtQopxI7gKvxGfArIBZKkx9VZgFw6iOWXS7&#10;1qe0RXQJl5VFWSDUwYDg5izzIAWzrMMkWJj63quAFuR5C7RoZEAuBw2sM2nLDInkLH9AWpMW2IrQ&#10;nsFQNmeRbaNUX6RFypbDK5u0XF71xVo+r2zWcnnVF235GtDBWk63eqItn1sO1nK6FWjr7LoWzq9A&#10;c3XBW6ymJsQlS34dzCUFKtTYUA+KRxOmhWpCj6EH+USv5/UgsIIiGoz4tgo2zD5MP0yTi2SUfrhI&#10;hre3Fz/c3SQX6V08Gd9e3d7c3Ma6Coba2ukqGIl6XoXvjv7Y4pcibTFlEHI3nNUbl7Yg9ejMlWBk&#10;XoO5eAYXqJCl4AoBlz2jihogXIr8iJq3zGPOS1sw8pi0lZBu3xdtPRNBGY3eUQvbwQda9UScaNda&#10;rpIZn00PptPURXYy3+OU5RUoQw5zKmdxJco2p2NW7DGn5XucxXKYk7keXKKpT9uYZCw6Nx9cQMeW&#10;81zzzG1Mmz30WDMmD33mZMAxlDR16Di5WA24FkzoUSdMvpHsCVU8PfkGxuFSn9NSg2cLQ1thYbGU&#10;4umakWex9Eun6mhEFK6wT57q2sy9YcCJUKDLYKKqp9ZUbQbCzjNU/buu4VA9cDp1SfG7+GT1iXKi&#10;PvGr+FStNilj2wsTbzuYygoTbz1MvME4q9MJDQuBTp5Yludb5gT5yKITGjcDnXhyqkyWgU4QFwKd&#10;ADsEOkGEqhngbdFJ0E4ISf1CUdBOlJXDY7if0OmE7oL7pBO8Z1WlECGewBpWn3hiHlKrJ+ZBcGtz&#10;vkVBYzgBi09oBWbXfGIGxBdDGY7W8gkpDGTOEEfsuSp2T6ou5ZEzVZB7YbzFNcO2yGAgCq1Bwi5i&#10;2FNv6ElBwaY3yrRRUHz2LAnFYe/FEoo/mpaI4jCHF4hUWjzRNEQUv0EZdimjuCyqUddaEHpWkFFQ&#10;BjpBRsGAdyGjUD0a0ghhRHwygUSUayKRNClTI5SwE2SUIKP0s34ZHmcyQIUn1h7XL79dUIHB3wIV&#10;Dn7dLqohcsDbLRpPaDKSHkGkoUiZKQugYoORMdUTQEXM92DnMcgvzPewR8TgwoaLbQ7hgADBRUWz&#10;SewzgArEoQ2oBEUlKCr4+FezB63GcMukKyp8hqJHUJlkTkVFPKcvb7rVx6y0I2pBxThG5uVzrP0d&#10;O9b+Jnz2rGNMaRZBGY32cgoYwseZLHlDvbWnR6ygIYwc10ZNmabwII/DnHpfT2qKba6NmOIzZ4kp&#10;trmXayneUFpaim2tjZTitWdLKQ6DasSDktIxoEC8uxBSsJoGOgov1kQiaVImyCiF2HMoPAbe82Pg&#10;Y0j7Op3w1Z290glb4mZIAPLhJHHnq9KJdoRCJ/D/LtXgLHQCvlgiCl953DmdaPEQsz1GBDuhk4YP&#10;gIPpTugkcT7breZKRieWuXZ04jYHwZXTKnNcLWufXRs68YTSphPr5NrRiceeg05sg2rEA510TSfQ&#10;wfB5HhjoTlkti5d7EzpRxgpF8RDKx+uulQ3aSdBOXqCdmGtl2SOyva5GmaZMMzXoZAxXkUIacMMv&#10;t6gxjqjpxDhG5uOz0IlrrSx/Fr1jOjHiIejEF4322gkYimK0ZqCHpZ2AaaNIG+0kg4e0XebUXEl0&#10;YptrQyc+c9ARdTqxzb2cTryhtOjEttaGTrz2bDpxGFQjHuikYzqBeHdBJ1hNAzrhxZroIk3KBO0k&#10;aCcwZL3KFnopGNK0kxHf8K1H7WSawtgHl5VJJ5BgvHSiHaHQiX7MWekkhZRtaSd8Q8LO6USLh6QT&#10;TzROoRNQF7C9DPSw6YRvQV0/Q9yKTnBfPIc5NVcyOrHMtaITjzmbTixzbejEE0qbTixr7ejEY89B&#10;J7ZBNeKBTrqmE+isHWgnOJXchE5YsSbk0aTMaXQStJOgnTTXTlJzgSzborVX7QT2QXXRSTqZwMDp&#10;4RPjmJpPrKPOSyhwBhah9LPBrxERQSj+eLRnFNq4Fu09xyhk3CjUglJoo33cLtc0qOZMPsMDfcYw&#10;2IJTvAYtTnGd4ctJxRtQi1Rc9tqwiteizSpOk2rkA610TCsU8S54hVXUgFhkwSY80qTMaczif+w2&#10;vJQgvJRA7Mkm3luE4oauqPS+Wy4lI4eiwq6jPzizQMK0mIWu+c6fP8aU3iSKkuECsyivONCf7AnM&#10;cj2QDyHTdWhwICTpegosMEtgFlxFo65jOY1Zgs4SdJYX6CzmCtoRX/PZ3yzQKIM9WDHbXrFLv36M&#10;djq6gntWpJZYPHIg16nYR9Vai3WczNPnWKuCC9tMboF3pUIW6Jpb7JgItcUfkdbkgsYismjmMyWd&#10;0bM+ZNwoJNUW2rktmV5FsvXriSP1nh+LrCPZD+pCMnuyPeBoQ32XW6rcQm9Ucrmlo4vHLVVs8bol&#10;xZZn3IKuX69/wZcqudwy9vmHULnCpektWMYZL2MLFX8zqtFnO9E6XdPj73NNjb7fNT38ftfUFmAv&#10;V3K6preBpzUR9WULaM0Jo8YJm8DQvR5U8fSOtxAXGN7e8IssqWFQM8JL178+mF/YEC/ffnWsojoX&#10;QFGx6Fd8MmiSBZvoQU3K1L4JQ91sBHOT3mZ3wgFNWgovsoR0oez2j6/eFLv8i0964B/y+dt6kWUK&#10;Y5auGdGMfJ/zXLATuRu/+Ls63PxlHVXjl30cXKvn27cOn2e0+KvXfXUhwbHJHoFfT0SkNX/5NpBX&#10;shl7maXrVTj94hf2DYP31PzP3mfpckvP/56ErSZ/LV+re/PpqR+2VIHXmjvcUnM/e6Wly60e8cvX&#10;ijZ8sT5khLXWjggzu6Qvn2dq+PmLLZ0x01vA05YBvvp9tyW1TBf0xUewBvhVlxRoI6hJfKraVpMy&#10;p/FXG/3LT2bhbUtvm7/gRVwGf/W+YzCmJbwJHGV8HYmghhEqR0RfU84TUv2yjqnpyzzqrOw1cayE&#10;vqLHl7rWvqyI+KIo49E7eWFLGPna5i7Z6rWipeZ+DjiiA9SFdNklc+ONRV0Ol2zmcrikJn2vS3rG&#10;97hkEZfDJYO3wB8QGq1FVprchWVA7rLjZMhdPqpRY87ELpdfetB9fqlR9/ulx93nlxp4Rlsuv/TI&#10;YwO54qWGXmtEuCSC0EVK3Qm7CGK7EGlBH3xC52I9FCLu07moHuQsWVJwk/hk/CTKNSGoJmVse0Hl&#10;Ctsd97Pd8QTyoK5ycSbob5axMR/AOCCehbeO+VopC7KXpXD1suGxFZFAWfgixHoCibQtR4rWs70n&#10;Q6vJXkvQfmUrUBYurgqUVTIdCboioMMbnk78tikraFlhLVfztVwTuF3VKav3vZohHbm1rCQB5HNr&#10;WdYxNWWZR0nt5hzruCYwuFqUxWdnu32q34qIoCxvPFprWcgPaM7Qqayn+tGyUaYvLStORpnLJwuz&#10;HD71hVk+n1RJheYPHT71qGb5Ws9Ws1x+9adm+fxSAZepWS6/gpqFDBfT0AIj3tMLyGI24M7ZQ6ii&#10;OPs8Qc3CdulCzaJ6GqhZolwTpapJmaBmhZ2TYFrtVXZOmkDW0TmLr+7uT83ClO2cM6Tr6A/OWXBq&#10;FmfxpxACZ3mkIzXje6UjPeH7mCZwFiRfHW59PKNGnc0a4vVncLKxRqvLWUOfX4Gz5NvBiJ8gD6xw&#10;lzl6so5LZTE0XuAsMacoPl+8NsuapXzJrGHQs4Ke9QI9C24MNc5ir9boc2085kg3aMVjXLblJi37&#10;qFrSso47r6YFZ2exFt+lolvWsmMiRC1/RFqrWoQ2ZNHMxepU3RCetiPjRiE993cHXPQ8m8sri7hc&#10;XvUlbXm9srQtl1c9ilv+RrSxy+majrtdcpffNZu8nK4Fiev86EUN04XGxSpqIHLJgk0UrCZlgsoV&#10;VK7XUrmmYEinr/73B3/j9DV1rY7vZ5/w5pGUPBroy7unlYcJ1eTvFeH01B/oq14713QVV6AvQ8pi&#10;t6hzeCAC7mTEFOBXLnx98/QVtK+gfZnaV72sCa5j1LVW1f7X/Tf0/XGFZwvLnat8v94sbvNjrv6b&#10;IjErRuW63C6L6v3/BQAAAP//AwBQSwMEFAAGAAgAAAAhADfRzPzgAAAACQEAAA8AAABkcnMvZG93&#10;bnJldi54bWxMj0FLw0AUhO+C/2F5grd2s8ZqjNmUUtRTKdgK4u01eU1Cs29Ddpuk/97tSY/DDDPf&#10;ZMvJtGKg3jWWNah5BIK4sGXDlYav/fssAeE8comtZdJwIQfL/PYmw7S0I3/SsPOVCCXsUtRQe9+l&#10;UrqiJoNubjvi4B1tb9AH2Vey7HEM5aaVD1H0JA02HBZq7GhdU3HanY2GjxHHVazehs3puL787Bfb&#10;740ire/vptUrCE+T/wvDFT+gQx6YDvbMpROthmf1EpIaZvECxNVXKglfDhoekxhknsn/D/JfAAAA&#10;//8DAFBLAQItABQABgAIAAAAIQC2gziS/gAAAOEBAAATAAAAAAAAAAAAAAAAAAAAAABbQ29udGVu&#10;dF9UeXBlc10ueG1sUEsBAi0AFAAGAAgAAAAhADj9If/WAAAAlAEAAAsAAAAAAAAAAAAAAAAALwEA&#10;AF9yZWxzLy5yZWxzUEsBAi0AFAAGAAgAAAAhABCCLeoZEQAAP8IAAA4AAAAAAAAAAAAAAAAALgIA&#10;AGRycy9lMm9Eb2MueG1sUEsBAi0AFAAGAAgAAAAhADfRzPzgAAAACQEAAA8AAAAAAAAAAAAAAAAA&#10;cxMAAGRycy9kb3ducmV2LnhtbFBLBQYAAAAABAAEAPMAAACAFAAAAAA=&#10;">
                <v:group id="Group 611" o:spid="_x0000_s1027" style="position:absolute;left:8692;top:15;width:2495;height:215" coordorigin="8692,15" coordsize="2495,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Tu+cIAAADcAAAADwAAAGRycy9kb3ducmV2LnhtbERPy4rCMBTdC/MP4Q64&#10;07SjlqEaRWRGXIjgAwZ3l+baFpub0mTa+vdmIbg8nPdi1ZtKtNS40rKCeByBIM6sLjlXcDn/jr5B&#10;OI+ssbJMCh7kYLX8GCww1bbjI7Unn4sQwi5FBYX3dSqlywoy6Ma2Jg7czTYGfYBNLnWDXQg3lfyK&#10;okQaLDk0FFjTpqDsfvo3CrYddutJ/NPu77fN43qeHf72MSk1/OzXcxCeev8Wv9w7rSCZhv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0E7vnCAAAA3AAAAA8A&#10;AAAAAAAAAAAAAAAAqgIAAGRycy9kb3ducmV2LnhtbFBLBQYAAAAABAAEAPoAAACZAwAAAAA=&#10;">
                  <v:shape id="Freeform 652" o:spid="_x0000_s1028" style="position:absolute;left:8692;top:15;width:2495;height:215;visibility:visible;mso-wrap-style:square;v-text-anchor:top" coordsize="2495,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n7hsQA&#10;AADcAAAADwAAAGRycy9kb3ducmV2LnhtbESPQWvCQBSE7wX/w/IKvdWNaRWNrqJCoTcxLeLxmX1m&#10;Q7NvQ3bV2F/vCoLHYWa+YWaLztbiTK2vHCsY9BMQxIXTFZcKfn++3scgfEDWWDsmBVfysJj3XmaY&#10;aXfhLZ3zUIoIYZ+hAhNCk0npC0MWfd81xNE7utZiiLItpW7xEuG2lmmSjKTFiuOCwYbWhoq//GQV&#10;+G2+8h+bdGOGzWky3v+nhyvvlHp77ZZTEIG68Aw/2t9awehzAPcz8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J+4bEAAAA3AAAAA8AAAAAAAAAAAAAAAAAmAIAAGRycy9k&#10;b3ducmV2LnhtbFBLBQYAAAAABAAEAPUAAACJAwAAAAA=&#10;" path="m,215r2495,l2495,,,,,215xe" fillcolor="#0070c0" stroked="f">
                    <v:path arrowok="t" o:connecttype="custom" o:connectlocs="0,230;2495,230;2495,15;0,15;0,230" o:connectangles="0,0,0,0,0"/>
                  </v:shape>
                  <v:group id="Group 612" o:spid="_x0000_s1029" style="position:absolute;left:1797;top:15;width:122;height:215" coordorigin="1797,15" coordsize="122,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prVFcUAAADcAAAADwAAAGRycy9kb3ducmV2LnhtbESPQYvCMBSE78L+h/CE&#10;vWlaV2WpRhFZlz2IoC6It0fzbIvNS2liW/+9EQSPw8x8w8yXnSlFQ7UrLCuIhxEI4tTqgjMF/8fN&#10;4BuE88gaS8uk4E4OlouP3hwTbVveU3PwmQgQdgkqyL2vEildmpNBN7QVcfAutjbog6wzqWtsA9yU&#10;chRFU2mw4LCQY0XrnNLr4WYU/LbYrr7in2Z7vazv5+Nkd9rGpNRnv1vNQHjq/Dv8av9pBdP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Ka1RXFAAAA3AAA&#10;AA8AAAAAAAAAAAAAAAAAqgIAAGRycy9kb3ducmV2LnhtbFBLBQYAAAAABAAEAPoAAACcAwAAAAA=&#10;">
                    <v:shape id="Freeform 651" o:spid="_x0000_s1030" style="position:absolute;left:1797;top:15;width:122;height:215;visibility:visible;mso-wrap-style:square;v-text-anchor:top" coordsize="122,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VEz8UA&#10;AADcAAAADwAAAGRycy9kb3ducmV2LnhtbESPUWvCMBSF34X9h3AHvmnqFOk6o4zCRHyYrtsPuGvu&#10;mmJzU5Ko9d8vg4GPh3POdzirzWA7cSEfWscKZtMMBHHtdMuNgq/Pt0kOIkRkjZ1jUnCjAJv1w2iF&#10;hXZX/qBLFRuRIBwKVGBi7AspQ23IYpi6njh5P85bjEn6RmqP1wS3nXzKsqW02HJaMNhTaag+VWer&#10;4PtweN9VZlYe/XF/LrfPeX6iWqnx4/D6AiLSEO/h//ZOK1gu5vB3Jh0B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pUTPxQAAANwAAAAPAAAAAAAAAAAAAAAAAJgCAABkcnMv&#10;ZG93bnJldi54bWxQSwUGAAAAAAQABAD1AAAAigMAAAAA&#10;" path="m,215r122,l122,,,,,215xe" fillcolor="#0070c0" stroked="f">
                      <v:path arrowok="t" o:connecttype="custom" o:connectlocs="0,230;122,230;122,15;0,15;0,230" o:connectangles="0,0,0,0,0"/>
                    </v:shape>
                    <v:group id="Group 613" o:spid="_x0000_s1031" style="position:absolute;left:720;top:15;width:10467;height:215" coordorigin="720,15"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j/o+sYAAADcAAAADwAAAGRycy9kb3ducmV2LnhtbESPT2vCQBTE7wW/w/IK&#10;3uommoqkriJSpQcpNBFKb4/sMwlm34bsNn++fbdQ6HGYmd8w2/1oGtFT52rLCuJFBIK4sLrmUsE1&#10;Pz1tQDiPrLGxTAomcrDfzR62mGo78Af1mS9FgLBLUUHlfZtK6YqKDLqFbYmDd7OdQR9kV0rd4RDg&#10;ppHLKFpLgzWHhQpbOlZU3LNvo+A84HBYxa/95X47Tl/58/vnJSal5o/j4QWEp9H/h//ab1rBOkn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P+j6xgAAANwA&#10;AAAPAAAAAAAAAAAAAAAAAKoCAABkcnMvZG93bnJldi54bWxQSwUGAAAAAAQABAD6AAAAnQMAAAAA&#10;">
                      <v:shape id="Freeform 650" o:spid="_x0000_s1032" style="position:absolute;left:720;top:15;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tI8QA&#10;AADcAAAADwAAAGRycy9kb3ducmV2LnhtbESPQWvCQBSE7wX/w/KE3upGbYPErKIVpXgoqO39kX3J&#10;RrNv0+xW03/fFQo9DjPzDZMve9uIK3W+dqxgPEpAEBdO11wp+Dhtn2YgfEDW2DgmBT/kYbkYPOSY&#10;aXfjA12PoRIRwj5DBSaENpPSF4Ys+pFriaNXus5iiLKrpO7wFuG2kZMkSaXFmuOCwZZeDRWX47dV&#10;8DllvznvJl/Nzrj1/sD6fVsGpR6H/WoOIlAf/sN/7TetIH1+gfuZe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gbSPEAAAA3AAAAA8AAAAAAAAAAAAAAAAAmAIAAGRycy9k&#10;b3ducmV2LnhtbFBLBQYAAAAABAAEAPUAAACJAwAAAAA=&#10;" path="m,215r10467,l10467,,,,,215xe" filled="f" strokecolor="#0070c0" strokeweight=".1pt">
                        <v:path arrowok="t" o:connecttype="custom" o:connectlocs="0,230;10467,230;10467,15;0,15;0,230" o:connectangles="0,0,0,0,0"/>
                      </v:shape>
                      <v:group id="Group 614" o:spid="_x0000_s1033" style="position:absolute;left:720;width:966;height:230" coordorigin="720"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TFsUAAADcAAAADwAAAGRycy9kb3ducmV2LnhtbESPT2vCQBTE7wW/w/KE&#10;3uomtg0SXUVExYMU/APi7ZF9JsHs25Bdk/jtu4WCx2FmfsPMFr2pREuNKy0riEcRCOLM6pJzBefT&#10;5mMCwnlkjZVlUvAkB4v54G2GqbYdH6g9+lwECLsUFRTe16mULivIoBvZmjh4N9sY9EE2udQNdgFu&#10;KjmOokQaLDksFFjTqqDsfnwYBdsOu+VnvG7399vqeT19/1z2MSn1PuyXUxCeev8K/7d3WkHylc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2h0xbFAAAA3AAA&#10;AA8AAAAAAAAAAAAAAAAAqgIAAGRycy9kb3ducmV2LnhtbFBLBQYAAAAABAAEAPoAAACcAwAAAAA=&#10;">
                        <v:shape id="Freeform 649" o:spid="_x0000_s1034" style="position:absolute;left:720;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WtVcUA&#10;AADcAAAADwAAAGRycy9kb3ducmV2LnhtbESPQWvCQBSE74X+h+UVvNVNi6ikrlJaBBUvJoG2t0f2&#10;NQlm34bdVaO/3hUEj8PMfMPMFr1pxZGcbywreBsmIIhLqxuuFBT58nUKwgdkja1lUnAmD4v589MM&#10;U21PvKNjFioRIexTVFCH0KVS+rImg35oO+Lo/VtnMETpKqkdniLctPI9ScbSYMNxocaOvmoq99nB&#10;KPi7/Kzz3KHZF5vf76rItknZTJUavPSfHyAC9eERvrdXWsF4NIHbmXgE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xa1VxQAAANwAAAAPAAAAAAAAAAAAAAAAAJgCAABkcnMv&#10;ZG93bnJldi54bWxQSwUGAAAAAAQABAD1AAAAigMAAAAA&#10;" path="m,230r966,l966,,,,,230xe" fillcolor="#0070c0" stroked="f">
                          <v:path arrowok="t" o:connecttype="custom" o:connectlocs="0,230;966,230;966,0;0,0;0,230" o:connectangles="0,0,0,0,0"/>
                        </v:shape>
                        <v:group id="Group 615" o:spid="_x0000_s1035" style="position:absolute;left:720;width:966;height:230" coordorigin="720"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3Li/8IAAADcAAAADwAAAGRycy9kb3ducmV2LnhtbERPy4rCMBTdC/MP4Q64&#10;07SjlqEaRWRGXIjgAwZ3l+baFpub0mTa+vdmIbg8nPdi1ZtKtNS40rKCeByBIM6sLjlXcDn/jr5B&#10;OI+ssbJMCh7kYLX8GCww1bbjI7Unn4sQwi5FBYX3dSqlywoy6Ma2Jg7czTYGfYBNLnWDXQg3lfyK&#10;okQaLDk0FFjTpqDsfvo3CrYddutJ/NPu77fN43qeHf72MSk1/OzXcxCeev8Wv9w7rSCZhr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Ny4v/CAAAA3AAAAA8A&#10;AAAAAAAAAAAAAAAAqgIAAGRycy9kb3ducmV2LnhtbFBLBQYAAAAABAAEAPoAAACZAwAAAAA=&#10;">
                          <v:shape id="Freeform 648" o:spid="_x0000_s1036" style="position:absolute;left:720;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auwMQA&#10;AADcAAAADwAAAGRycy9kb3ducmV2LnhtbESP0WrCQBRE3wX/YblCX0Q3TUvQ6CqlJdAnIeoHXLLX&#10;JJq9m+5uY/r33YLQx2FmzjDb/Wg6MZDzrWUFz8sEBHFldcu1gvOpWKxA+ICssbNMCn7Iw343nWwx&#10;1/bOJQ3HUIsIYZ+jgiaEPpfSVw0Z9EvbE0fvYp3BEKWrpXZ4j3DTyTRJMmmw5bjQYE/vDVW347dR&#10;gOnXfEiL64ujcjhcPspuPGeFUk+z8W0DItAY/sOP9qdWkL2u4e9MP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2rsDEAAAA3AAAAA8AAAAAAAAAAAAAAAAAmAIAAGRycy9k&#10;b3ducmV2LnhtbFBLBQYAAAAABAAEAPUAAACJAwAAAAA=&#10;" path="m,230r966,l966,,,,,230xe" filled="f" strokecolor="#0070c0" strokeweight=".1pt">
                            <v:path arrowok="t" o:connecttype="custom" o:connectlocs="0,230;966,230;966,0;0,0;0,230" o:connectangles="0,0,0,0,0"/>
                          </v:shape>
                          <v:group id="Group 616" o:spid="_x0000_s1037" style="position:absolute;left:1686;width:111;height:230" coordorigin="1686" coordsize="11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14JMIAAADcAAAADwAAAGRycy9kb3ducmV2LnhtbERPy4rCMBTdC/MP4Qqz&#10;07QOilRTERkHFyL4gGF2l+b2gc1NaTJt/XuzEFweznu9GUwtOmpdZVlBPI1AEGdWV1wouF33kyUI&#10;55E11pZJwYMcbNKP0RoTbXs+U3fxhQgh7BJUUHrfJFK6rCSDbmob4sDltjXoA2wLqVvsQ7ip5SyK&#10;FtJgxaGhxIZ2JWX3y79R8NNjv/2Kv7vjPd89/q7z0+8xJqU+x8N2BcLT4N/il/ugFSzm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jdeCTCAAAA3AAAAA8A&#10;AAAAAAAAAAAAAAAAqgIAAGRycy9kb3ducmV2LnhtbFBLBQYAAAAABAAEAPoAAACZAwAAAAA=&#10;">
                            <v:shape id="Freeform 647" o:spid="_x0000_s1038" style="position:absolute;left:1686;width:111;height:230;visibility:visible;mso-wrap-style:square;v-text-anchor:top" coordsize="11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L7pscA&#10;AADcAAAADwAAAGRycy9kb3ducmV2LnhtbESPQWvCQBSE74X+h+UVvNWNxYYSXUUKUm0PxSiot0f2&#10;mYRm3ya7q6b/3hUKPQ4z8w0znfemERdyvrasYDRMQBAXVtdcKthtl89vIHxA1thYJgW/5GE+e3yY&#10;YqbtlTd0yUMpIoR9hgqqENpMSl9UZNAPbUscvZN1BkOUrpTa4TXCTSNfkiSVBmuOCxW29F5R8ZOf&#10;jYIv13XL9fnj+5CvV8fxYv9ZHLpUqcFTv5iACNSH//Bfe6UVpK8juJ+JR0D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S+6bHAAAA3AAAAA8AAAAAAAAAAAAAAAAAmAIAAGRy&#10;cy9kb3ducmV2LnhtbFBLBQYAAAAABAAEAPUAAACMAwAAAAA=&#10;" path="m,230r111,l111,,,,,230xe" fillcolor="#0070c0" stroked="f">
                              <v:path arrowok="t" o:connecttype="custom" o:connectlocs="0,230;111,230;111,0;0,0;0,230" o:connectangles="0,0,0,0,0"/>
                            </v:shape>
                            <v:group id="Group 617" o:spid="_x0000_s1039" style="position:absolute;left:1686;width:111;height:230" coordorigin="1686" coordsize="11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0NDyMYAAADcAAAADwAAAGRycy9kb3ducmV2LnhtbESPQWuDQBSE74X+h+UV&#10;cmtWU5RisxEJbckhFGIKpbeH+6IS9624WzX/Phso5DjMzDfMOp9NJ0YaXGtZQbyMQBBXVrdcK/g+&#10;fjy/gnAeWWNnmRRcyEG+eXxYY6btxAcaS1+LAGGXoYLG+z6T0lUNGXRL2xMH72QHgz7IoZZ6wCnA&#10;TSdXUZRKgy2HhQZ72jZUncs/o+Bzwql4id/H/fm0vfwek6+ffUxKLZ7m4g2Ep9nfw//tnVaQJi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Q0PIxgAAANwA&#10;AAAPAAAAAAAAAAAAAAAAAKoCAABkcnMvZG93bnJldi54bWxQSwUGAAAAAAQABAD6AAAAnQMAAAAA&#10;">
                              <v:shape id="Freeform 646" o:spid="_x0000_s1040" style="position:absolute;left:1686;width:111;height:230;visibility:visible;mso-wrap-style:square;v-text-anchor:top" coordsize="11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wVqMQA&#10;AADcAAAADwAAAGRycy9kb3ducmV2LnhtbESPX2vCMBTF3wW/Q7jC3myqYpHOKCoMNvdk53y+JHdt&#10;Z3NTmsx2+/TLQNjj4fz5cdbbwTbiRp2vHSuYJSkIYu1MzaWC89vTdAXCB2SDjWNS8E0etpvxaI25&#10;cT2f6FaEUsQR9jkqqEJocym9rsiiT1xLHL0P11kMUXalNB32cdw2cp6mmbRYcyRU2NKhIn0tvmyE&#10;9K/Fj/7cz46LrHkpL+/ZRc9RqYfJsHsEEWgI/+F7+9koyJYL+DsTj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MFajEAAAA3AAAAA8AAAAAAAAAAAAAAAAAmAIAAGRycy9k&#10;b3ducmV2LnhtbFBLBQYAAAAABAAEAPUAAACJAwAAAAA=&#10;" path="m,230r111,l111,,,,,230xe" filled="f" strokecolor="#0070c0" strokeweight=".1pt">
                                <v:path arrowok="t" o:connecttype="custom" o:connectlocs="0,230;111,230;111,0;0,0;0,230" o:connectangles="0,0,0,0,0"/>
                              </v:shape>
                              <v:group id="Group 618" o:spid="_x0000_s1041" style="position:absolute;left:1796;width:69;height:230" coordorigin="1796" coordsize="6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8YAAADcAAAADwAAAGRycy9kb3ducmV2LnhtbESPT2vCQBTE7wW/w/KE&#10;3uomWkWiq4jU0kMoNBFKb4/sMwlm34bsNn++fbdQ6HGYmd8w++NoGtFT52rLCuJFBIK4sLrmUsE1&#10;vzxtQTiPrLGxTAomcnA8zB72mGg78Af1mS9FgLBLUEHlfZtI6YqKDLqFbYmDd7OdQR9kV0rd4RDg&#10;ppHLKNpIgzWHhQpbOldU3LNvo+B1wOG0il/69H47T1/5+v0zjUmpx/l42oHwNPr/8F/7TSvYrJ/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5n4nxgAAANwA&#10;AAAPAAAAAAAAAAAAAAAAAKoCAABkcnMvZG93bnJldi54bWxQSwUGAAAAAAQABAD6AAAAnQMAAAAA&#10;">
                                <v:shape id="Freeform 645" o:spid="_x0000_s1042" style="position:absolute;left:1796;width:69;height:230;visibility:visible;mso-wrap-style:square;v-text-anchor:top" coordsize="6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P8cIA&#10;AADcAAAADwAAAGRycy9kb3ducmV2LnhtbESPQYvCMBSE74L/IbyFvdl0BWWpRhFR2ePWevD4bJ5t&#10;sXkpSdTqr98Iwh6HmfmGmS9704obOd9YVvCVpCCIS6sbrhQciu3oG4QPyBpby6TgQR6Wi+Fgjpm2&#10;d87ptg+ViBD2GSqoQ+gyKX1Zk0Gf2I44emfrDIYoXSW1w3uEm1aO03QqDTYcF2rsaF1TedlfjYLq&#10;N3X43HT5uKDd83TMjSweO6U+P/rVDESgPvyH3+0frWA6mcDrTDwC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o/xwgAAANwAAAAPAAAAAAAAAAAAAAAAAJgCAABkcnMvZG93&#10;bnJldi54bWxQSwUGAAAAAAQABAD1AAAAhwMAAAAA&#10;" path="m,230r69,l69,,,,,230xe" fillcolor="#0070c0" stroked="f">
                                  <v:path arrowok="t" o:connecttype="custom" o:connectlocs="0,230;69,230;69,0;0,0;0,230" o:connectangles="0,0,0,0,0"/>
                                </v:shape>
                                <v:group id="Group 619" o:spid="_x0000_s1043" style="position:absolute;left:1797;width:67;height:230" coordorigin="1797" coordsize="6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HhFy8QAAADcAAAADwAAAGRycy9kb3ducmV2LnhtbESPQYvCMBSE7wv+h/CE&#10;va1pFYtUo4i4sgcRVgXx9miebbF5KU22rf/eCMIeh5n5hlmselOJlhpXWlYQjyIQxJnVJecKzqfv&#10;rxkI55E1VpZJwYMcrJaDjwWm2nb8S+3R5yJA2KWooPC+TqV0WUEG3cjWxMG72cagD7LJpW6wC3BT&#10;yXEUJdJgyWGhwJo2BWX3459RsOuwW0/ibbu/3zaP62l6uOxjUupz2K/nIDz1/j/8bv9oBck0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HhFy8QAAADcAAAA&#10;DwAAAAAAAAAAAAAAAACqAgAAZHJzL2Rvd25yZXYueG1sUEsFBgAAAAAEAAQA+gAAAJsDAAAAAA==&#10;">
                                  <v:shape id="Freeform 644" o:spid="_x0000_s1044" style="position:absolute;left:1797;width:67;height:230;visibility:visible;mso-wrap-style:square;v-text-anchor:top" coordsize="6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ArpsUA&#10;AADcAAAADwAAAGRycy9kb3ducmV2LnhtbESP0WrCQBRE3wv+w3KFvtWNlURJXYMYi31S1H7AJXub&#10;pGbvhuxW03x9tyD4OMzMGWaZ9aYRV+pcbVnBdBKBIC6srrlU8Hl+f1mAcB5ZY2OZFPySg2w1elpi&#10;qu2Nj3Q9+VIECLsUFVTet6mUrqjIoJvYljh4X7Yz6IPsSqk7vAW4aeRrFCXSYM1hocKWNhUVl9OP&#10;UXDcHYqklLPFQPl8r+NtvvuOBqWex/36DYSn3j/C9/aHVpDEc/g/E4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oCumxQAAANwAAAAPAAAAAAAAAAAAAAAAAJgCAABkcnMv&#10;ZG93bnJldi54bWxQSwUGAAAAAAQABAD1AAAAigMAAAAA&#10;" path="m,230r67,l67,,,,,230xe" filled="f" strokecolor="#0070c0" strokeweight=".1pt">
                                    <v:path arrowok="t" o:connecttype="custom" o:connectlocs="0,230;67,230;67,0;0,0;0,230" o:connectangles="0,0,0,0,0"/>
                                  </v:shape>
                                  <v:group id="Group 620" o:spid="_x0000_s1045" style="position:absolute;left:1863;width:57;height:230" coordorigin="1863" coordsize="5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t0IsIAAADcAAAADwAAAGRycy9kb3ducmV2LnhtbERPy4rCMBTdC/MP4Qqz&#10;07QOilRTERkHFyL4gGF2l+b2gc1NaTJt/XuzEFweznu9GUwtOmpdZVlBPI1AEGdWV1wouF33kyUI&#10;55E11pZJwYMcbNKP0RoTbXs+U3fxhQgh7BJUUHrfJFK6rCSDbmob4sDltjXoA2wLqVvsQ7ip5SyK&#10;FtJgxaGhxIZ2JWX3y79R8NNjv/2Kv7vjPd89/q7z0+8xJqU+x8N2BcLT4N/il/ugFSzm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ardCLCAAAA3AAAAA8A&#10;AAAAAAAAAAAAAAAAqgIAAGRycy9kb3ducmV2LnhtbFBLBQYAAAAABAAEAPoAAACZAwAAAAA=&#10;">
                                    <v:shape id="Freeform 643" o:spid="_x0000_s1046" style="position:absolute;left:1863;width:57;height:230;visibility:visible;mso-wrap-style:square;v-text-anchor:top" coordsize="5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sUj8QA&#10;AADcAAAADwAAAGRycy9kb3ducmV2LnhtbESPzYrCQBCE74LvMLSwN50orKxZR1FB2MMi+HPx1mR6&#10;k2CmJ2RaE316RxD2WFTVV9R82blK3agJpWcD41ECijjztuTcwOm4HX6BCoJssfJMBu4UYLno9+aY&#10;Wt/ynm4HyVWEcEjRQCFSp1qHrCCHYeRr4uj9+cahRNnk2jbYRrir9CRJptphyXGhwJo2BWWXw9UZ&#10;eNz367bqklk7Ls/297iT0+MqxnwMutU3KKFO/sPv9o81MP2cwetMPAJ6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7FI/EAAAA3AAAAA8AAAAAAAAAAAAAAAAAmAIAAGRycy9k&#10;b3ducmV2LnhtbFBLBQYAAAAABAAEAPUAAACJAwAAAAA=&#10;" path="m,230r57,l57,,,,,230xe" fillcolor="#0070c0" stroked="f">
                                      <v:path arrowok="t" o:connecttype="custom" o:connectlocs="0,230;57,230;57,0;0,0;0,230" o:connectangles="0,0,0,0,0"/>
                                    </v:shape>
                                    <v:group id="Group 621" o:spid="_x0000_s1047" style="position:absolute;left:1864;width:55;height:230" coordorigin="1864"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GymcIAAADcAAAADwAAAGRycy9kb3ducmV2LnhtbERPTYvCMBC9C/6HMII3&#10;TbuLRapRRHYXDyJYFxZvQzO2xWZSmmxb/705CB4f73u9HUwtOmpdZVlBPI9AEOdWV1wo+L18z5Yg&#10;nEfWWFsmBQ9ysN2MR2tMte35TF3mCxFC2KWooPS+SaV0eUkG3dw2xIG72dagD7AtpG6xD+Gmlh9R&#10;lEiDFYeGEhval5Tfs3+j4KfHfvcZf3XH+23/uF4Wp79jTEpNJ8NuBcLT4N/il/ugFSRJmB/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axspnCAAAA3AAAAA8A&#10;AAAAAAAAAAAAAAAAqgIAAGRycy9kb3ducmV2LnhtbFBLBQYAAAAABAAEAPoAAACZAwAAAAA=&#10;">
                                      <v:shape id="Freeform 642" o:spid="_x0000_s1048" style="position:absolute;left:1864;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lLcQA&#10;AADcAAAADwAAAGRycy9kb3ducmV2LnhtbESPQWvCQBSE70L/w/IEb7pJD0Giq5SC4KEUEj14fGSf&#10;SUj2bdxdTdpf7xYKHoeZ+YbZ7ifTiwc531pWkK4SEMSV1S3XCs6nw3INwgdkjb1lUvBDHva7t9kW&#10;c21HLuhRhlpECPscFTQhDLmUvmrIoF/ZgTh6V+sMhihdLbXDMcJNL9+TJJMGW44LDQ702VDVlXej&#10;AMubP1+O1a3Lft39W47FV9oVSi3m08cGRKApvML/7aNWkGUp/J2JR0D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bpS3EAAAA3AAAAA8AAAAAAAAAAAAAAAAAmAIAAGRycy9k&#10;b3ducmV2LnhtbFBLBQYAAAAABAAEAPUAAACJAwAAAAA=&#10;" path="m,230r55,l55,,,,,230xe" filled="f" strokecolor="#0070c0" strokeweight=".1pt">
                                        <v:path arrowok="t" o:connecttype="custom" o:connectlocs="0,230;55,230;55,0;0,0;0,230" o:connectangles="0,0,0,0,0"/>
                                      </v:shape>
                                      <v:group id="Group 622" o:spid="_x0000_s1049" style="position:absolute;left:1919;width:6773;height:230" coordorigin="1919" coordsize="6773,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JdcQAAADcAAAADwAAAGRycy9kb3ducmV2LnhtbESPQYvCMBSE7wv+h/CE&#10;va1pXSxSjSKisgcRVgXx9miebbF5KU1s67/fCMIeh5n5hpkve1OJlhpXWlYQjyIQxJnVJecKzqft&#10;1xSE88gaK8uk4EkOlovBxxxTbTv+pfbocxEg7FJUUHhfp1K6rCCDbmRr4uDdbGPQB9nkUjfYBbip&#10;5DiKEmmw5LBQYE3rgrL78WEU7DrsVt/xpt3fb+vn9TQ5XPYxKfU57FczEJ56/x9+t3+0giQZw+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S+JdcQAAADcAAAA&#10;DwAAAAAAAAAAAAAAAACqAgAAZHJzL2Rvd25yZXYueG1sUEsFBgAAAAAEAAQA+gAAAJsDAAAAAA==&#10;">
                                        <v:shape id="Freeform 641" o:spid="_x0000_s1050" style="position:absolute;left:1919;width:6773;height:230;visibility:visible;mso-wrap-style:square;v-text-anchor:top" coordsize="6773,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JnhsMA&#10;AADcAAAADwAAAGRycy9kb3ducmV2LnhtbESP3WoCMRSE7wu+QzhC72pihaWsRhHFUqQX9ecBjsnZ&#10;H9ycLEmq27c3hUIvh5n5hlmsBteJG4XYetYwnSgQxMbblmsN59Pu5Q1ETMgWO8+k4YcirJajpwWW&#10;1t/5QLdjqkWGcCxRQ5NSX0oZTUMO48T3xNmrfHCYsgy1tAHvGe46+apUIR22nBca7GnTkLkev52G&#10;1PZmdv0KpjrEarv/VOf68q60fh4P6zmIREP6D/+1P6yGopjB75l8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JnhsMAAADcAAAADwAAAAAAAAAAAAAAAACYAgAAZHJzL2Rv&#10;d25yZXYueG1sUEsFBgAAAAAEAAQA9QAAAIgDAAAAAA==&#10;" path="m,230r6773,l6773,,,,,230xe" fillcolor="#0070c0" stroked="f">
                                          <v:path arrowok="t" o:connecttype="custom" o:connectlocs="0,230;6773,230;6773,0;0,0;0,230" o:connectangles="0,0,0,0,0"/>
                                        </v:shape>
                                        <v:group id="Group 623" o:spid="_x0000_s1051" style="position:absolute;left:1919;width:6773;height:230" coordorigin="1919" coordsize="6773,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q0msUAAADcAAAADwAAAGRycy9kb3ducmV2LnhtbESPT2vCQBTE7wW/w/KE&#10;3uomtg0SXUVExYMU/APi7ZF9JsHs25Bdk/jtu4WCx2FmfsPMFr2pREuNKy0riEcRCOLM6pJzBefT&#10;5mMCwnlkjZVlUvAkB4v54G2GqbYdH6g9+lwECLsUFRTe16mULivIoBvZmjh4N9sY9EE2udQNdgFu&#10;KjmOokQaLDksFFjTqqDsfnwYBdsOu+VnvG7399vqeT19/1z2MSn1PuyXUxCeev8K/7d3WkGSfMH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KtJrFAAAA3AAA&#10;AA8AAAAAAAAAAAAAAAAAqgIAAGRycy9kb3ducmV2LnhtbFBLBQYAAAAABAAEAPoAAACcAwAAAAA=&#10;">
                                          <v:shape id="Freeform 640" o:spid="_x0000_s1052" style="position:absolute;left:1919;width:6773;height:230;visibility:visible;mso-wrap-style:square;v-text-anchor:top" coordsize="6773,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FDV8UA&#10;AADcAAAADwAAAGRycy9kb3ducmV2LnhtbESPW2vCQBSE3wv+h+UIfau7FhpqdBURewNFvD4fssck&#10;mD0bstuY9td3hYKPw8x8w0xmna1ES40vHWsYDhQI4syZknMNh/3b0ysIH5ANVo5Jww95mE17DxNM&#10;jbvyltpdyEWEsE9RQxFCnUrps4Is+oGriaN3do3FEGWTS9PgNcJtJZ+VSqTFkuNCgTUtCsouu2+r&#10;YfSxWa27drl59+5rpdaoTr/Hg9aP/W4+BhGoC/fwf/vTaEiSF7idiUdA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wUNXxQAAANwAAAAPAAAAAAAAAAAAAAAAAJgCAABkcnMv&#10;ZG93bnJldi54bWxQSwUGAAAAAAQABAD1AAAAigMAAAAA&#10;" path="m,230r6773,l6773,,,,,230xe" filled="f" strokecolor="#0070c0" strokeweight=".1pt">
                                            <v:path arrowok="t" o:connecttype="custom" o:connectlocs="0,230;6773,230;6773,0;0,0;0,230" o:connectangles="0,0,0,0,0"/>
                                          </v:shape>
                                          <v:group id="Group 624" o:spid="_x0000_s1053" style="position:absolute;left:2949;top:314;width:8238;height:169" coordorigin="2949,314" coordsize="8238,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SPdsYAAADcAAAADwAAAGRycy9kb3ducmV2LnhtbESPQWuDQBSE74X+h+UV&#10;emtWWyLFZiMibeghBJoUQm4P90VF9624GzX/vhsI9DjMzDfMKptNJ0YaXGNZQbyIQBCXVjdcKfg9&#10;fL28g3AeWWNnmRRcyUG2fnxYYartxD807n0lAoRdigpq7/tUSlfWZNAtbE8cvLMdDPogh0rqAacA&#10;N518jaJEGmw4LNTYU1FT2e4vRsFmwil/iz/HbXsurqfDcnfcxqTU89Ocf4DwNPv/8L39rRUkS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FI92xgAAANwA&#10;AAAPAAAAAAAAAAAAAAAAAKoCAABkcnMvZG93bnJldi54bWxQSwUGAAAAAAQABAD6AAAAnQMAAAAA&#10;">
                                            <v:shape id="Freeform 639" o:spid="_x0000_s1054" style="position:absolute;left:2949;top:314;width:8238;height:169;visibility:visible;mso-wrap-style:square;v-text-anchor:top" coordsize="8238,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PzG8QA&#10;AADcAAAADwAAAGRycy9kb3ducmV2LnhtbESP0WrCQBRE3wv+w3KFvtWNUmJJsxERREGwxvoBt7u3&#10;SWj2bsiuMf69Wyj0cZiZM0y+Gm0rBup941jBfJaAINbONFwpuHxuX95A+IBssHVMCu7kYVVMnnLM&#10;jLtxScM5VCJC2GeooA6hy6T0uiaLfuY64uh9u95iiLKvpOnxFuG2lYskSaXFhuNCjR1tatI/56tV&#10;sC/L4Xj40F/j5bTZbd3V+/RVK/U8HdfvIAKN4T/8194bBWm6hN8z8QjI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T8xvEAAAA3AAAAA8AAAAAAAAAAAAAAAAAmAIAAGRycy9k&#10;b3ducmV2LnhtbFBLBQYAAAAABAAEAPUAAACJAwAAAAA=&#10;" path="m,169r8238,l8238,,,,,169xe" fillcolor="#c6d9f0" stroked="f">
                                              <v:path arrowok="t" o:connecttype="custom" o:connectlocs="0,483;8238,483;8238,314;0,314;0,483" o:connectangles="0,0,0,0,0"/>
                                            </v:shape>
                                            <v:group id="Group 625" o:spid="_x0000_s1055" style="position:absolute;left:720;top:314;width:10467;height:169" coordorigin="720,31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Me+n8IAAADcAAAADwAAAGRycy9kb3ducmV2LnhtbERPTYvCMBC9C/6HMII3&#10;TbuLRapRRHYXDyJYFxZvQzO2xWZSmmxb/705CB4f73u9HUwtOmpdZVlBPI9AEOdWV1wo+L18z5Yg&#10;nEfWWFsmBQ9ysN2MR2tMte35TF3mCxFC2KWooPS+SaV0eUkG3dw2xIG72dagD7AtpG6xD+Gmlh9R&#10;lEiDFYeGEhval5Tfs3+j4KfHfvcZf3XH+23/uF4Wp79jTEpNJ8NuBcLT4N/il/ugFSRJWBv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jHvp/CAAAA3AAAAA8A&#10;AAAAAAAAAAAAAAAAqgIAAGRycy9kb3ducmV2LnhtbFBLBQYAAAAABAAEAPoAAACZAwAAAAA=&#10;">
                                              <v:shape id="Freeform 638" o:spid="_x0000_s1056" style="position:absolute;left:720;top:31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9+l8EA&#10;AADcAAAADwAAAGRycy9kb3ducmV2LnhtbESPS4vCMBSF9wP+h3AFd2NqF0U7RpGC4E58ILO8NNe2&#10;2NyUJrbVX28EweXhPD7Ocj2YWnTUusqygtk0AkGcW11xoeB82v7OQTiPrLG2TAoe5GC9Gv0sMdW2&#10;5wN1R1+IMMIuRQWl900qpctLMuimtiEO3tW2Bn2QbSF1i30YN7WMoyiRBisOhBIbykrKb8e7Cdx4&#10;1y2abJ8d/p/nRz/ExvTRRanJeNj8gfA0+G/4095pBUmygPeZcAT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ffpfBAAAA3AAAAA8AAAAAAAAAAAAAAAAAmAIAAGRycy9kb3du&#10;cmV2LnhtbFBLBQYAAAAABAAEAPUAAACGAwAAAAA=&#10;" path="m,169r10467,l10467,,,,,169xe" filled="f" strokecolor="#c6d9f0" strokeweight=".1pt">
                                                <v:path arrowok="t" o:connecttype="custom" o:connectlocs="0,483;10467,483;10467,314;0,314;0,483" o:connectangles="0,0,0,0,0"/>
                                              </v:shape>
                                              <v:group id="Group 626" o:spid="_x0000_s1057" style="position:absolute;left:720;top:299;width:267;height:184" coordorigin="720,29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2gkRMMAAADcAAAADwAAAGRycy9kb3ducmV2LnhtbERPTWvCQBC9F/wPywi9&#10;1U2UWoluQpBaepBCVRBvQ3ZMQrKzIbtN4r/vHgo9Pt73LptMKwbqXW1ZQbyIQBAXVtdcKricDy8b&#10;EM4ja2wtk4IHOcjS2dMOE21H/qbh5EsRQtglqKDyvkukdEVFBt3CdsSBu9veoA+wL6XucQzhppXL&#10;KFpLgzWHhgo72ldUNKcfo+BjxDFfxe/DsbnvH7fz69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aCREwwAAANwAAAAP&#10;AAAAAAAAAAAAAAAAAKoCAABkcnMvZG93bnJldi54bWxQSwUGAAAAAAQABAD6AAAAmgMAAAAA&#10;">
                                                <v:shape id="Freeform 637" o:spid="_x0000_s1058" style="position:absolute;left:720;top:29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9QK8AA&#10;AADcAAAADwAAAGRycy9kb3ducmV2LnhtbESPQYvCMBSE74L/IbwFb5rWQ5WuUZaC6HW7/oBH82yz&#10;Ni8libb++42w4HGYmW+Y3WGyvXiQD8axgnyVgSBunDbcKrj8HJdbECEia+wdk4InBTjs57MdltqN&#10;/E2POrYiQTiUqKCLcSilDE1HFsPKDcTJuzpvMSbpW6k9jglue7nOskJaNJwWOhyo6qi51XerYM1j&#10;8VvffN7LmBtzPVVnrp5KLT6mr08Qkab4Dv+3z1pBscnhdSYdAb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c9QK8AAAADcAAAADwAAAAAAAAAAAAAAAACYAgAAZHJzL2Rvd25y&#10;ZXYueG1sUEsFBgAAAAAEAAQA9QAAAIUDAAAAAA==&#10;" path="m,184r267,l267,,,,,184xe" fillcolor="#c6d9f0" stroked="f">
                                                  <v:path arrowok="t" o:connecttype="custom" o:connectlocs="0,483;267,483;267,299;0,299;0,483" o:connectangles="0,0,0,0,0"/>
                                                </v:shape>
                                                <v:group id="Group 627" o:spid="_x0000_s1059" style="position:absolute;left:720;top:299;width:267;height:184" coordorigin="720,299"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YfqMYAAADcAAAADwAAAGRycy9kb3ducmV2LnhtbESPQWvCQBSE7wX/w/KE&#10;3ppNLE0lZhURKx5CoSqU3h7ZZxLMvg3ZbRL/fbdQ6HGYmW+YfDOZVgzUu8aygiSKQRCXVjdcKbic&#10;356WIJxH1thaJgV3crBZzx5yzLQd+YOGk69EgLDLUEHtfZdJ6cqaDLrIdsTBu9reoA+yr6TucQxw&#10;08pFHKfSYMNhocaOdjWVt9O3UXAYcdw+J/uhuF1396/zy/tnkZBSj/NpuwLhafL/4b/2UStIXx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M9h+oxgAAANwA&#10;AAAPAAAAAAAAAAAAAAAAAKoCAABkcnMvZG93bnJldi54bWxQSwUGAAAAAAQABAD6AAAAnQMAAAAA&#10;">
                                                  <v:shape id="Freeform 636" o:spid="_x0000_s1060" style="position:absolute;left:720;top:299;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n7mMQA&#10;AADcAAAADwAAAGRycy9kb3ducmV2LnhtbESPT2sCMRTE70K/Q3gFb5qtwmq3G6VaFG9S294fm+f+&#10;6eZlSVJ3/fZGEHocZuY3TL4eTCsu5HxtWcHLNAFBXFhdc6ng+2s3WYLwAVlja5kUXMnDevU0yjHT&#10;tudPupxCKSKEfYYKqhC6TEpfVGTQT21HHL2zdQZDlK6U2mEf4aaVsyRJpcGa40KFHW0rKn5Pf0bB&#10;T6Jf3bDkxeycbpr58fjR875Ravw8vL+BCDSE//CjfdAK0sUc7mfiEZ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5+5jEAAAA3AAAAA8AAAAAAAAAAAAAAAAAmAIAAGRycy9k&#10;b3ducmV2LnhtbFBLBQYAAAAABAAEAPUAAACJAwAAAAA=&#10;" path="m,184r267,l267,,,,,184xe" filled="f" strokecolor="#c6d9f0" strokeweight=".1pt">
                                                    <v:path arrowok="t" o:connecttype="custom" o:connectlocs="0,483;267,483;267,299;0,299;0,483" o:connectangles="0,0,0,0,0"/>
                                                  </v:shape>
                                                  <v:group id="Group 628" o:spid="_x0000_s1061" style="position:absolute;left:987;top:299;width:442;height:184" coordorigin="987,29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MiR8YAAADcAAAADwAAAGRycy9kb3ducmV2LnhtbESPQWvCQBSE74L/YXlC&#10;b3UTa22JWUVEpQcpVAvF2yP7TEKyb0N2TeK/7xYKHoeZ+YZJ14OpRUetKy0riKcRCOLM6pJzBd/n&#10;/fM7COeRNdaWScGdHKxX41GKibY9f1F38rkIEHYJKii8bxIpXVaQQTe1DXHwrrY16INsc6lb7APc&#10;1HIWRQtpsOSwUGBD24Ky6nQzCg499puXeNcdq+v2fjm/fv4cY1LqaTJsliA8Df4R/m9/aAWLt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UyJHxgAAANwA&#10;AAAPAAAAAAAAAAAAAAAAAKoCAABkcnMvZG93bnJldi54bWxQSwUGAAAAAAQABAD6AAAAnQMAAAAA&#10;">
                                                    <v:shape id="Freeform 635" o:spid="_x0000_s1062" style="position:absolute;left:987;top:29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cWhcUA&#10;AADcAAAADwAAAGRycy9kb3ducmV2LnhtbESPQWvCQBSE70L/w/IKvYhuLGglugmtVfRq2kKPz+wz&#10;iWbfptlVk3/fLQg9DjPzDbNMO1OLK7WusqxgMo5AEOdWV1wo+PzYjOYgnEfWWFsmBT05SJOHwRJj&#10;bW+8p2vmCxEg7GJUUHrfxFK6vCSDbmwb4uAdbWvQB9kWUrd4C3BTy+comkmDFYeFEhtalZSfs4tR&#10;sD77qB+u376an+Kw/e6zd810UurpsXtdgPDU+f/wvb3TCmYvU/g7E46AT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ZxaFxQAAANwAAAAPAAAAAAAAAAAAAAAAAJgCAABkcnMv&#10;ZG93bnJldi54bWxQSwUGAAAAAAQABAD1AAAAigMAAAAA&#10;" path="m,184r442,l442,,,,,184xe" fillcolor="#c6d9f0" stroked="f">
                                                      <v:path arrowok="t" o:connecttype="custom" o:connectlocs="0,483;442,483;442,299;0,299;0,483" o:connectangles="0,0,0,0,0"/>
                                                    </v:shape>
                                                    <v:group id="Group 629" o:spid="_x0000_s1063" style="position:absolute;left:987;top:299;width:442;height:184" coordorigin="987,299"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0Zq8UAAADcAAAADwAAAGRycy9kb3ducmV2LnhtbESPT2vCQBTE7wW/w/KE&#10;3uomlkaJriKi4kEK/gHx9sg+k2D2bciuSfz23UKhx2FmfsPMl72pREuNKy0riEcRCOLM6pJzBZfz&#10;9mMKwnlkjZVlUvAiB8vF4G2OqbYdH6k9+VwECLsUFRTe16mULivIoBvZmjh4d9sY9EE2udQNdgFu&#10;KjmOokQaLDksFFjTuqDscXoaBbsOu9VnvGkPj/v6dTt/fV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NGavFAAAA3AAA&#10;AA8AAAAAAAAAAAAAAAAAqgIAAGRycy9kb3ducmV2LnhtbFBLBQYAAAAABAAEAPoAAACcAwAAAAA=&#10;">
                                                      <v:shape id="Freeform 634" o:spid="_x0000_s1064" style="position:absolute;left:987;top:299;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s3gsYA&#10;AADcAAAADwAAAGRycy9kb3ducmV2LnhtbESPT2vCQBTE74V+h+UVvBTdqGAkdRUrCD0V/IPi7Zl9&#10;ZtNm34bsRuO3dwsFj8PM/IaZLTpbiSs1vnSsYDhIQBDnTpdcKNjv1v0pCB+QNVaOScGdPCzmry8z&#10;zLS78Yau21CICGGfoQITQp1J6XNDFv3A1cTRu7jGYoiyKaRu8BbhtpKjJJlIiyXHBYM1rQzlv9vW&#10;KrDl+Dg8Ly8/76vD7mS+1+3089Aq1Xvrlh8gAnXhGf5vf2kFkzSFvzPxCM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s3gsYAAADcAAAADwAAAAAAAAAAAAAAAACYAgAAZHJz&#10;L2Rvd25yZXYueG1sUEsFBgAAAAAEAAQA9QAAAIsDAAAAAA==&#10;" path="m,184r442,l442,,,,,184xe" filled="f" strokecolor="#c6d9f0" strokeweight=".1pt">
                                                        <v:path arrowok="t" o:connecttype="custom" o:connectlocs="0,483;442,483;442,299;0,299;0,483" o:connectangles="0,0,0,0,0"/>
                                                      </v:shape>
                                                      <v:group id="Group 630" o:spid="_x0000_s1065" style="position:absolute;left:1429;top:299;width:1520;height:184" coordorigin="1429,299" coordsize="1520,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4oQsMAAADcAAAADwAAAGRycy9kb3ducmV2LnhtbERPTWvCQBC9F/wPywi9&#10;1U2UWoluQpBaepBCVRBvQ3ZMQrKzIbtN4r/vHgo9Pt73LptMKwbqXW1ZQbyIQBAXVtdcKricDy8b&#10;EM4ja2wtk4IHOcjS2dMOE21H/qbh5EsRQtglqKDyvkukdEVFBt3CdsSBu9veoA+wL6XucQzhppXL&#10;KFpLgzWHhgo72ldUNKcfo+BjxDFfxe/DsbnvH7fz69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HihCwwAAANwAAAAP&#10;AAAAAAAAAAAAAAAAAKoCAABkcnMvZG93bnJldi54bWxQSwUGAAAAAAQABAD6AAAAmgMAAAAA&#10;">
                                                        <v:shape id="Freeform 633" o:spid="_x0000_s1066" style="position:absolute;left:1429;top:299;width:1520;height:184;visibility:visible;mso-wrap-style:square;v-text-anchor:top" coordsize="152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oADsQA&#10;AADcAAAADwAAAGRycy9kb3ducmV2LnhtbESPUWvCMBSF3wX/Q7iDvWk6H3R2xlIExwQ3qe4HXJpr&#10;U0xuSpPZ7t8vg8EeD+ec73A2xeisuFMfWs8KnuYZCOLa65YbBZ+X/ewZRIjIGq1nUvBNAYrtdLLB&#10;XPuBK7qfYyMShEOOCkyMXS5lqA05DHPfESfv6nuHMcm+kbrHIcGdlYssW0qHLacFgx3tDNW385dT&#10;8Ho8uHJl7aL62IUhHo7SmPeTUo8PY/kCItIY/8N/7TetYLlaw++Zd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qAA7EAAAA3AAAAA8AAAAAAAAAAAAAAAAAmAIAAGRycy9k&#10;b3ducmV2LnhtbFBLBQYAAAAABAAEAPUAAACJAwAAAAA=&#10;" path="m,184r1520,l1520,,,,,184xe" fillcolor="#c6d9f0" stroked="f">
                                                          <v:path arrowok="t" o:connecttype="custom" o:connectlocs="0,483;1520,483;1520,299;0,299;0,483" o:connectangles="0,0,0,0,0"/>
                                                        </v:shape>
                                                        <v:group id="Group 631" o:spid="_x0000_s1067" style="position:absolute;left:1429;top:299;width:1520;height:184" coordorigin="1429,299" coordsize="1520,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r1UY8IAAADcAAAADwAAAGRycy9kb3ducmV2LnhtbERPy4rCMBTdC/5DuII7&#10;TTuDIh1TEZkZXIjgA2R2l+baljY3pcm09e/NQnB5OO/1ZjC16Kh1pWUF8TwCQZxZXXKu4Hr5ma1A&#10;OI+ssbZMCh7kYJOOR2tMtO35RN3Z5yKEsEtQQeF9k0jpsoIMurltiAN3t61BH2CbS91iH8JNLT+i&#10;aCkNlhwaCmxoV1BWnf+Ngt8e++1n/N0dqvvu8XdZHG+HmJSaTobtFwhPg3+LX+69VrBchf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a9VGPCAAAA3AAAAA8A&#10;AAAAAAAAAAAAAAAAqgIAAGRycy9kb3ducmV2LnhtbFBLBQYAAAAABAAEAPoAAACZAwAAAAA=&#10;">
                                                          <v:shape id="Freeform 632" o:spid="_x0000_s1068" style="position:absolute;left:1429;top:299;width:1520;height:184;visibility:visible;mso-wrap-style:square;v-text-anchor:top" coordsize="152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ah3MUA&#10;AADcAAAADwAAAGRycy9kb3ducmV2LnhtbESPQUsDMRSE70L/Q3iF3my2gmVZmxZpFXtoRaveH8lz&#10;d23ysm7S3e2/bwqCx2FmvmEWq8FZ0VEbas8KZtMMBLH2puZSwefH820OIkRkg9YzKThTgNVydLPA&#10;wvie36k7xFIkCIcCFVQxNoWUQVfkMEx9Q5y8b986jEm2pTQt9gnurLzLsrl0WHNaqLChdUX6eDg5&#10;BZ18O+pN/vvS/zz19/brVdt93Ck1GQ+PDyAiDfE//NfeGgXzfAbXM+kI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ZqHcxQAAANwAAAAPAAAAAAAAAAAAAAAAAJgCAABkcnMv&#10;ZG93bnJldi54bWxQSwUGAAAAAAQABAD1AAAAigMAAAAA&#10;" path="m,184r1520,l1520,,,,,184xe" filled="f" strokecolor="#c6d9f0" strokeweight=".1pt">
                                                            <v:path arrowok="t" o:connecttype="custom" o:connectlocs="0,483;1520,483;1520,299;0,299;0,483" o:connectangles="0,0,0,0,0"/>
                                                          </v:shape>
                                                        </v:group>
                                                      </v:group>
                                                    </v:group>
                                                  </v:group>
                                                </v:group>
                                              </v:group>
                                            </v:group>
                                          </v:group>
                                        </v:group>
                                      </v:group>
                                    </v:group>
                                  </v:group>
                                </v:group>
                              </v:group>
                            </v:group>
                          </v:group>
                        </v:group>
                      </v:group>
                    </v:group>
                  </v:group>
                </v:group>
                <w10:wrap anchorx="page"/>
              </v:group>
            </w:pict>
          </mc:Fallback>
        </mc:AlternateContent>
      </w:r>
      <w:r>
        <w:rPr>
          <w:rFonts w:ascii="Arial" w:eastAsia="Arial" w:hAnsi="Arial" w:cs="Arial"/>
          <w:b/>
          <w:color w:val="FFFFFF"/>
        </w:rPr>
        <w:t>RUBRIEK 8: Maatregelen ter beheersing van blootstelling/persoonlijke bescherming</w:t>
      </w:r>
    </w:p>
    <w:p w:rsidR="004458D3" w:rsidRDefault="00C211A1">
      <w:pPr>
        <w:spacing w:before="69"/>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02" behindDoc="1" locked="0" layoutInCell="1" allowOverlap="1">
                <wp:simplePos x="0" y="0"/>
                <wp:positionH relativeFrom="page">
                  <wp:posOffset>463550</wp:posOffset>
                </wp:positionH>
                <wp:positionV relativeFrom="paragraph">
                  <wp:posOffset>261620</wp:posOffset>
                </wp:positionV>
                <wp:extent cx="6654800" cy="142240"/>
                <wp:effectExtent l="6350" t="13970" r="6350" b="5715"/>
                <wp:wrapNone/>
                <wp:docPr id="637"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4800" cy="142240"/>
                          <a:chOff x="730" y="412"/>
                          <a:chExt cx="10480" cy="224"/>
                        </a:xfrm>
                      </wpg:grpSpPr>
                      <wps:wsp>
                        <wps:cNvPr id="638" name="Freeform 609"/>
                        <wps:cNvSpPr>
                          <a:spLocks/>
                        </wps:cNvSpPr>
                        <wps:spPr bwMode="auto">
                          <a:xfrm>
                            <a:off x="730" y="412"/>
                            <a:ext cx="10480" cy="224"/>
                          </a:xfrm>
                          <a:custGeom>
                            <a:avLst/>
                            <a:gdLst>
                              <a:gd name="T0" fmla="+- 0 730 730"/>
                              <a:gd name="T1" fmla="*/ T0 w 10480"/>
                              <a:gd name="T2" fmla="+- 0 636 412"/>
                              <a:gd name="T3" fmla="*/ 636 h 224"/>
                              <a:gd name="T4" fmla="+- 0 11210 730"/>
                              <a:gd name="T5" fmla="*/ T4 w 10480"/>
                              <a:gd name="T6" fmla="+- 0 636 412"/>
                              <a:gd name="T7" fmla="*/ 636 h 224"/>
                              <a:gd name="T8" fmla="+- 0 11210 730"/>
                              <a:gd name="T9" fmla="*/ T8 w 10480"/>
                              <a:gd name="T10" fmla="+- 0 412 412"/>
                              <a:gd name="T11" fmla="*/ 412 h 224"/>
                              <a:gd name="T12" fmla="+- 0 730 730"/>
                              <a:gd name="T13" fmla="*/ T12 w 10480"/>
                              <a:gd name="T14" fmla="+- 0 412 412"/>
                              <a:gd name="T15" fmla="*/ 412 h 224"/>
                              <a:gd name="T16" fmla="+- 0 730 730"/>
                              <a:gd name="T17" fmla="*/ T16 w 10480"/>
                              <a:gd name="T18" fmla="+- 0 636 412"/>
                              <a:gd name="T19" fmla="*/ 636 h 224"/>
                            </a:gdLst>
                            <a:ahLst/>
                            <a:cxnLst>
                              <a:cxn ang="0">
                                <a:pos x="T1" y="T3"/>
                              </a:cxn>
                              <a:cxn ang="0">
                                <a:pos x="T5" y="T7"/>
                              </a:cxn>
                              <a:cxn ang="0">
                                <a:pos x="T9" y="T11"/>
                              </a:cxn>
                              <a:cxn ang="0">
                                <a:pos x="T13" y="T15"/>
                              </a:cxn>
                              <a:cxn ang="0">
                                <a:pos x="T17" y="T19"/>
                              </a:cxn>
                            </a:cxnLst>
                            <a:rect l="0" t="0" r="r" b="b"/>
                            <a:pathLst>
                              <a:path w="10480" h="224">
                                <a:moveTo>
                                  <a:pt x="0" y="224"/>
                                </a:moveTo>
                                <a:lnTo>
                                  <a:pt x="10480" y="224"/>
                                </a:lnTo>
                                <a:lnTo>
                                  <a:pt x="10480"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EF12FA" id="Group 608" o:spid="_x0000_s1026" style="position:absolute;margin-left:36.5pt;margin-top:20.6pt;width:524pt;height:11.2pt;z-index:-1778;mso-position-horizontal-relative:page" coordorigin="730,412" coordsize="10480,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cRGQQAAGYLAAAOAAAAZHJzL2Uyb0RvYy54bWykVm2PozYQ/l6p/8HiY6ssmBCSoM2eTnlZ&#10;VbrenXTpD3DAvKiAqU1C9qr+947HOCG7y3Z1XWnBZB7GzzyDZ+b+w7kqyYlLVYh65dA7zyG8jkVS&#10;1NnK+WO/mywcolpWJ6wUNV85T1w5Hx5+/um+ayLui1yUCZcEnNQq6pqVk7dtE7muinNeMXUnGl6D&#10;MRWyYi08ysxNJOvAe1W6vueFbidk0kgRc6Xg140xOg/oP0153H5JU8VbUq4c4NbiVeL1oK/uwz2L&#10;MsmavIh7GuwHWFSsqGHTi6sNaxk5yuKFq6qIpVAibe9iUbkiTYuYYwwQDfWeRfMoxbHBWLKoy5qL&#10;TCDtM51+2G38+fRVkiJZOeF07pCaVZAk3JeE3kLL0zVZBKhH2XxrvkoTIyw/ifhPBWb3uV0/ZwZM&#10;Dt3vIgGH7NgKlOecykq7gMDJGbPwdMkCP7ckhh/DcBYsPEhWDDYa+H7QpynOIZf6tfkUrGAMqG8S&#10;GOfb/mXqwbvmVXhRW10WmV2Rac9MhwUfnLpqqv6fpt9y1nBMldJqXTSFz99oupOc688YZF0aWRFo&#10;NVVDQQcWTVOB7v8p5QtNrJxvKMKi+KjaRy4wJ+z0SbXmPCSwwkwnPfs9aJpWJRyNXyfEI7CZ/jfi&#10;ZxcQtaBfXLL3SEfM3r1P68q3KHQVTkNyyePV1dSCwJWG5KRPJxyxy36BBaEnSn36Kq2ZhWlawRit&#10;0KLeogVHxMjwFi3I+UCrUVpLC9O0FmO06K3yINVrctGh9Brzql5wXIbMxrI41H4PvkbySG/lH2M2&#10;VH+c2a36Y8yG8u9pOMrsNgMjnxgdJuDmG4OSkdkjwHJ7KuJz3R8LWBGmG5yHRa0RSlelPeQAitJ+&#10;2lcdQOkzNAIGWTR4/i4wMNVgyLIpaG+7ppBAhM/eBwdVEY51CWJH7+beByyhjz7voNIh0EEPegsW&#10;NazVOtkl6aBym0qcrxx9crWlEie+F4hpr9X/Wqav9rIe4npPwPGKtQh7b9DjFYm1CWKwdns3ONM+&#10;3oN5uWNcCsVNGnTU2GAu4WvVBiW1FruiLFGhskZR/DlKoURZJNqm1VAyO6xLSU4MhpR1uFnuLLMb&#10;GAwDdYK+cs6Sbb9uWVGaNUar/UHl73OhewBOIX8vveV2sV0Ek8APt5PA22wmH3frYBLu6Hy2mW7W&#10;6w39R1OjQZQXScJrzc5ORDR4X3fsZzMzy1xmopsoboLd4V//lQ5g7i0N1BhisXeMDtq5aY2mlx9E&#10;8gRtUgoz4sFICotcyO8O6WC8WznqryOT3CHlbzX0+iUNYKwgLT4Es7kPD3JoOQwtrI7B1cppHTj3&#10;erluzQx5bGSR5bATxbTW4iNMOmmh2yjyM6z6Bxg3cIXDHMbSD556Whw+I+o6Hj/8CwAA//8DAFBL&#10;AwQUAAYACAAAACEAOEc1r98AAAAJAQAADwAAAGRycy9kb3ducmV2LnhtbEyPQUvDQBCF74L/YRnB&#10;m91solFiJqUU9VQEW0G8bZNpEpqdDdltkv57tyd7fPOG976XL2fTiZEG11pGUIsIBHFpq5ZrhO/d&#10;+8MLCOc1V7qzTAhncrAsbm9ynVV24i8at74WIYRdphEa7/tMSlc2ZLRb2J44eAc7GO2DHGpZDXoK&#10;4aaTcRSl0uiWQ0Oje1o3VB63J4PwMelplai3cXM8rM+/u6fPn40ixPu7efUKwtPs/5/hgh/QoQhM&#10;e3viyokO4TkJUzzCo4pBXHwVq3DZI6RJCrLI5fWC4g8AAP//AwBQSwECLQAUAAYACAAAACEAtoM4&#10;kv4AAADhAQAAEwAAAAAAAAAAAAAAAAAAAAAAW0NvbnRlbnRfVHlwZXNdLnhtbFBLAQItABQABgAI&#10;AAAAIQA4/SH/1gAAAJQBAAALAAAAAAAAAAAAAAAAAC8BAABfcmVscy8ucmVsc1BLAQItABQABgAI&#10;AAAAIQBtZ/cRGQQAAGYLAAAOAAAAAAAAAAAAAAAAAC4CAABkcnMvZTJvRG9jLnhtbFBLAQItABQA&#10;BgAIAAAAIQA4RzWv3wAAAAkBAAAPAAAAAAAAAAAAAAAAAHMGAABkcnMvZG93bnJldi54bWxQSwUG&#10;AAAAAAQABADzAAAAfwcAAAAA&#10;">
                <v:shape id="Freeform 609" o:spid="_x0000_s1027" style="position:absolute;left:730;top:412;width:10480;height:224;visibility:visible;mso-wrap-style:square;v-text-anchor:top" coordsize="10480,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fcKsMA&#10;AADcAAAADwAAAGRycy9kb3ducmV2LnhtbERPy2rCQBTdC/7DcAvd1UlbkJo6SpEWA67U4GN3k7lm&#10;gpk7ITPV+PfOQnB5OO/pvLeNuFDna8cK3kcJCOLS6ZorBfn27+0LhA/IGhvHpOBGHuaz4WCKqXZX&#10;XtNlEyoRQ9inqMCE0KZS+tKQRT9yLXHkTq6zGCLsKqk7vMZw28iPJBlLizXHBoMtLQyV582/VYDn&#10;4vewXC2zY57tJqZYn/ZFLpV6fel/vkEE6sNT/HBnWsH4M66NZ+IR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fcKsMAAADcAAAADwAAAAAAAAAAAAAAAACYAgAAZHJzL2Rv&#10;d25yZXYueG1sUEsFBgAAAAAEAAQA9QAAAIgDAAAAAA==&#10;" path="m,224r10480,l10480,,,,,224xe" filled="f" strokecolor="#c6d9f0" strokeweight=".01pt">
                  <v:path arrowok="t" o:connecttype="custom" o:connectlocs="0,636;10480,636;10480,412;0,412;0,636" o:connectangles="0,0,0,0,0"/>
                </v:shape>
                <w10:wrap anchorx="page"/>
              </v:group>
            </w:pict>
          </mc:Fallback>
        </mc:AlternateContent>
      </w:r>
      <w:r>
        <w:rPr>
          <w:noProof/>
          <w:lang w:val="fr-BE" w:eastAsia="fr-BE"/>
        </w:rPr>
        <mc:AlternateContent>
          <mc:Choice Requires="wpg">
            <w:drawing>
              <wp:anchor distT="0" distB="0" distL="114300" distR="114300" simplePos="0" relativeHeight="503314703" behindDoc="1" locked="0" layoutInCell="1" allowOverlap="1">
                <wp:simplePos x="0" y="0"/>
                <wp:positionH relativeFrom="page">
                  <wp:posOffset>463550</wp:posOffset>
                </wp:positionH>
                <wp:positionV relativeFrom="page">
                  <wp:posOffset>8982710</wp:posOffset>
                </wp:positionV>
                <wp:extent cx="6654800" cy="142240"/>
                <wp:effectExtent l="6350" t="10160" r="6350" b="9525"/>
                <wp:wrapNone/>
                <wp:docPr id="635"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4800" cy="142240"/>
                          <a:chOff x="730" y="14146"/>
                          <a:chExt cx="10480" cy="224"/>
                        </a:xfrm>
                      </wpg:grpSpPr>
                      <wps:wsp>
                        <wps:cNvPr id="636" name="Freeform 607"/>
                        <wps:cNvSpPr>
                          <a:spLocks/>
                        </wps:cNvSpPr>
                        <wps:spPr bwMode="auto">
                          <a:xfrm>
                            <a:off x="730" y="14146"/>
                            <a:ext cx="10480" cy="224"/>
                          </a:xfrm>
                          <a:custGeom>
                            <a:avLst/>
                            <a:gdLst>
                              <a:gd name="T0" fmla="+- 0 730 730"/>
                              <a:gd name="T1" fmla="*/ T0 w 10480"/>
                              <a:gd name="T2" fmla="+- 0 14370 14146"/>
                              <a:gd name="T3" fmla="*/ 14370 h 224"/>
                              <a:gd name="T4" fmla="+- 0 11210 730"/>
                              <a:gd name="T5" fmla="*/ T4 w 10480"/>
                              <a:gd name="T6" fmla="+- 0 14370 14146"/>
                              <a:gd name="T7" fmla="*/ 14370 h 224"/>
                              <a:gd name="T8" fmla="+- 0 11210 730"/>
                              <a:gd name="T9" fmla="*/ T8 w 10480"/>
                              <a:gd name="T10" fmla="+- 0 14146 14146"/>
                              <a:gd name="T11" fmla="*/ 14146 h 224"/>
                              <a:gd name="T12" fmla="+- 0 730 730"/>
                              <a:gd name="T13" fmla="*/ T12 w 10480"/>
                              <a:gd name="T14" fmla="+- 0 14146 14146"/>
                              <a:gd name="T15" fmla="*/ 14146 h 224"/>
                              <a:gd name="T16" fmla="+- 0 730 730"/>
                              <a:gd name="T17" fmla="*/ T16 w 10480"/>
                              <a:gd name="T18" fmla="+- 0 14370 14146"/>
                              <a:gd name="T19" fmla="*/ 14370 h 224"/>
                            </a:gdLst>
                            <a:ahLst/>
                            <a:cxnLst>
                              <a:cxn ang="0">
                                <a:pos x="T1" y="T3"/>
                              </a:cxn>
                              <a:cxn ang="0">
                                <a:pos x="T5" y="T7"/>
                              </a:cxn>
                              <a:cxn ang="0">
                                <a:pos x="T9" y="T11"/>
                              </a:cxn>
                              <a:cxn ang="0">
                                <a:pos x="T13" y="T15"/>
                              </a:cxn>
                              <a:cxn ang="0">
                                <a:pos x="T17" y="T19"/>
                              </a:cxn>
                            </a:cxnLst>
                            <a:rect l="0" t="0" r="r" b="b"/>
                            <a:pathLst>
                              <a:path w="10480" h="224">
                                <a:moveTo>
                                  <a:pt x="0" y="224"/>
                                </a:moveTo>
                                <a:lnTo>
                                  <a:pt x="10480" y="224"/>
                                </a:lnTo>
                                <a:lnTo>
                                  <a:pt x="10480"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17BF2F" id="Group 606" o:spid="_x0000_s1026" style="position:absolute;margin-left:36.5pt;margin-top:707.3pt;width:524pt;height:11.2pt;z-index:-1777;mso-position-horizontal-relative:page;mso-position-vertical-relative:page" coordorigin="730,14146" coordsize="10480,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wFvHQQAAIgLAAAOAAAAZHJzL2Uyb0RvYy54bWykVu2OozYU/V+p72Dxs1UGTBiSoMmsVvkY&#10;Vdq2K236AA6YDxUwtUnIbNV37/U1Tkh2SEfbkSYx8eH63HNs3/v04VSV5MilKkS9dOiD5xBexyIp&#10;6mzp/LHbTuYOUS2rE1aKmi+dV66cD88//vDUNRH3RS7KhEsCQWoVdc3Sydu2iVxXxTmvmHoQDa9h&#10;MhWyYi08ysxNJOsgelW6vueFbidk0kgRc6Xg17WZdJ4xfpryuP09TRVvSbl0gFuLnxI/9/rTfX5i&#10;USZZkxdxT4N9B4uKFTUseg61Zi0jB1l8E6oqYimUSNuHWFSuSNMi5pgDZEO9m2xepDg0mEsWdVlz&#10;lgmkvdHpu8PGvx0/S1IkSyecPjqkZhWYhOuS0Au1PF2TRYB6kc2X5rM0OcLwk4j/VDDt3s7r58yA&#10;yb77VSQQkB1agfKcUlnpEJA4OaELr2cX+KklMfwYho/B3AOzYpijge8HvU1xDl7q12ZTmMVJGiBH&#10;FsX5pn+devC2eRle1Rm4LDLrIteem04Mtpy6qKr+n6pfctZwNEtpvc6qhlbVreRcb2QQdmaERaBV&#10;VQ0lHcxomgqU/08x31DFSnpHE5DuoNoXLtAXdvykWnMmEhih20m/K3agalqVcDx+nhCPwHL6vz9B&#10;ZxC1oJ9csvNIR8zafUwbyrcoDEWD6cwjNDi7mZ3DTS0QwhlYTnpb4bCdYYGFmXjUp2+Sgx1uMtDk&#10;gjFy4NggzzvkZhZ4nxxcgcN4Y+QWFqbJzcfI0WsXULS3paNDKwzuTe3otRljvg6d2FF/lN+NFdrU&#10;EX5DN+7xu/ZjjN/QjB0NR/nduDG+9ejQkJu9B1dKZg8Iy+2ZiU91f2hgRJgugR5ee41Q+t7agSNw&#10;be2m/a0EKH3CRsAgjwbjXQHr3QcDVw0Gz82Fdx9NwUyEP74PDtoifDGEG059whIq7W2NlQ6BGrvX&#10;77CoYa3WyQ5JB3e7uanzpaNPtJ6pxJHvBGLaS324XOOX+bIe4vpIwPGCtQj73WDECxJvLsjBzttv&#10;gzMF5j2Yb1eMS6G4sUFnjQXonL5WbXDh1mJblCUqVNYoij9DKZQoi0TPaTWUzParUpIjgzZmFa4X&#10;W8vsCgbtQp1grJyzZNOPW1aUZozZ6nhQF3ovdIXAPuXvhbfYzDfzYBL44WYSeOv15ON2FUzCLZ09&#10;rqfr1WpN/9HUaBDlRZLwWrOzPRMN3lc9++7NdDvnrukqi6tkt/jXb7sBzL2mgRpDLvYbs4Nyb0qn&#10;qfV7kbxCGZXCNIHQtMIgF/KrQzpoAJeO+uvAJHdI+UsNvcCCBtB4kBYfgseZDw9yOLMfzrA6hlBL&#10;p3Xg3OvhqjVd5qGRRZbDShRtrcVH6IXSQhdZ5GdY9Q/QjuAI2z3MpW9NdT85fEbUpYF+/hcAAP//&#10;AwBQSwMEFAAGAAgAAAAhACVI/gDhAAAADQEAAA8AAABkcnMvZG93bnJldi54bWxMj0FLw0AQhe+C&#10;/2EZwZvdbFNbidmUUtRTEWwF8bZNpklodjZkt0n6752c7HHePN77XroebSN67HztSIOaRSCQclfU&#10;VGr4Prw/vYDwwVBhGkeo4Yoe1tn9XWqSwg30hf0+lIJDyCdGQxVCm0jp8wqt8TPXIvHv5DprAp9d&#10;KYvODBxuGzmPoqW0piZuqEyL2wrz8/5iNXwMZtjE6q3fnU/b6+/h+fNnp1Drx4dx8woi4Bj+zTDh&#10;MzpkzHR0Fyq8aDSsYp4SWF+oxRLE5FBzxdpx0uJVBDJL5e2K7A8AAP//AwBQSwECLQAUAAYACAAA&#10;ACEAtoM4kv4AAADhAQAAEwAAAAAAAAAAAAAAAAAAAAAAW0NvbnRlbnRfVHlwZXNdLnhtbFBLAQIt&#10;ABQABgAIAAAAIQA4/SH/1gAAAJQBAAALAAAAAAAAAAAAAAAAAC8BAABfcmVscy8ucmVsc1BLAQIt&#10;ABQABgAIAAAAIQD1LwFvHQQAAIgLAAAOAAAAAAAAAAAAAAAAAC4CAABkcnMvZTJvRG9jLnhtbFBL&#10;AQItABQABgAIAAAAIQAlSP4A4QAAAA0BAAAPAAAAAAAAAAAAAAAAAHcGAABkcnMvZG93bnJldi54&#10;bWxQSwUGAAAAAAQABADzAAAAhQcAAAAA&#10;">
                <v:shape id="Freeform 607" o:spid="_x0000_s1027" style="position:absolute;left:730;top:14146;width:10480;height:224;visibility:visible;mso-wrap-style:square;v-text-anchor:top" coordsize="10480,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Ttw8YA&#10;AADcAAAADwAAAGRycy9kb3ducmV2LnhtbESPQWvCQBSE70L/w/IK3uqmFYJGVymlxUBParD19pJ9&#10;ZoPZtyG71fTfd4WCx2FmvmGW68G24kK9bxwreJ4kIIgrpxuuFRT7j6cZCB+QNbaOScEveVivHkZL&#10;zLS78pYuu1CLCGGfoQITQpdJ6StDFv3EdcTRO7neYoiyr6Xu8RrhtpUvSZJKiw3HBYMdvRmqzrsf&#10;qwDP5fv35nOTH4v8MDfl9vRVFlKp8ePwugARaAj38H871wrSaQq3M/EI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iTtw8YAAADcAAAADwAAAAAAAAAAAAAAAACYAgAAZHJz&#10;L2Rvd25yZXYueG1sUEsFBgAAAAAEAAQA9QAAAIsDAAAAAA==&#10;" path="m,224r10480,l10480,,,,,224xe" filled="f" strokecolor="#c6d9f0" strokeweight=".01pt">
                  <v:path arrowok="t" o:connecttype="custom" o:connectlocs="0,14370;10480,14370;10480,14146;0,14146;0,14370" o:connectangles="0,0,0,0,0"/>
                </v:shape>
                <w10:wrap anchorx="page" anchory="page"/>
              </v:group>
            </w:pict>
          </mc:Fallback>
        </mc:AlternateContent>
      </w:r>
      <w:r>
        <w:rPr>
          <w:rFonts w:ascii="Arial" w:eastAsia="Arial" w:hAnsi="Arial" w:cs="Arial"/>
          <w:b/>
          <w:color w:val="0070C0"/>
          <w:sz w:val="16"/>
          <w:szCs w:val="16"/>
        </w:rPr>
        <w:t>8.1.</w:t>
      </w:r>
      <w:r>
        <w:rPr>
          <w:rFonts w:ascii="Arial" w:eastAsia="Arial" w:hAnsi="Arial" w:cs="Arial"/>
          <w:b/>
          <w:color w:val="0070C0"/>
          <w:sz w:val="16"/>
          <w:szCs w:val="16"/>
        </w:rPr>
        <w:t xml:space="preserve">        </w:t>
      </w:r>
      <w:r>
        <w:rPr>
          <w:rFonts w:ascii="Arial" w:eastAsia="Arial" w:hAnsi="Arial" w:cs="Arial"/>
          <w:b/>
          <w:color w:val="0070C0"/>
          <w:spacing w:val="43"/>
          <w:sz w:val="16"/>
          <w:szCs w:val="16"/>
        </w:rPr>
        <w:t xml:space="preserve"> </w:t>
      </w:r>
      <w:r>
        <w:rPr>
          <w:rFonts w:ascii="Arial" w:eastAsia="Arial" w:hAnsi="Arial" w:cs="Arial"/>
          <w:b/>
          <w:color w:val="0070C0"/>
          <w:sz w:val="16"/>
          <w:szCs w:val="16"/>
        </w:rPr>
        <w:t>Controleparameters</w:t>
      </w:r>
    </w:p>
    <w:p w:rsidR="004458D3" w:rsidRDefault="004458D3">
      <w:pPr>
        <w:spacing w:before="4" w:line="140" w:lineRule="exact"/>
        <w:rPr>
          <w:sz w:val="14"/>
          <w:szCs w:val="14"/>
        </w:rPr>
      </w:pPr>
    </w:p>
    <w:tbl>
      <w:tblPr>
        <w:tblW w:w="0" w:type="auto"/>
        <w:tblInd w:w="215" w:type="dxa"/>
        <w:tblLayout w:type="fixed"/>
        <w:tblCellMar>
          <w:left w:w="0" w:type="dxa"/>
          <w:right w:w="0" w:type="dxa"/>
        </w:tblCellMar>
        <w:tblLook w:val="01E0" w:firstRow="1" w:lastRow="1" w:firstColumn="1" w:lastColumn="1" w:noHBand="0" w:noVBand="0"/>
      </w:tblPr>
      <w:tblGrid>
        <w:gridCol w:w="2270"/>
        <w:gridCol w:w="4110"/>
        <w:gridCol w:w="4110"/>
      </w:tblGrid>
      <w:tr w:rsidR="004458D3">
        <w:trPr>
          <w:trHeight w:hRule="exact" w:val="232"/>
        </w:trPr>
        <w:tc>
          <w:tcPr>
            <w:tcW w:w="10490" w:type="dxa"/>
            <w:gridSpan w:val="3"/>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23"/>
              <w:ind w:left="108"/>
              <w:rPr>
                <w:rFonts w:ascii="Arial" w:eastAsia="Arial" w:hAnsi="Arial" w:cs="Arial"/>
                <w:sz w:val="16"/>
                <w:szCs w:val="16"/>
              </w:rPr>
            </w:pPr>
            <w:r>
              <w:rPr>
                <w:rFonts w:ascii="Arial" w:eastAsia="Arial" w:hAnsi="Arial" w:cs="Arial"/>
                <w:b/>
                <w:sz w:val="16"/>
                <w:szCs w:val="16"/>
              </w:rPr>
              <w:t>1,2-ethaandiol (107-21-1)</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CEE</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Lokale naam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Ethylene glycol</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CEE</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IOELV TWA (mg/m3)</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52 mg/m3</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CEE</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IOELV TWA (ppm)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20 ppm</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CEE</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IOELV STEL (mg/m3)</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104 mg/m3</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CEE</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IOELV STEL (ppm)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40 ppm</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CEE</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Aantekeningen</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Skin</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 xml:space="preserve">Lokale </w:t>
            </w:r>
            <w:r>
              <w:rPr>
                <w:rFonts w:ascii="Arial" w:eastAsia="Arial" w:hAnsi="Arial" w:cs="Arial"/>
                <w:sz w:val="16"/>
                <w:szCs w:val="16"/>
              </w:rPr>
              <w:t>naam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Ethylèneglycol (vapeur)</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VME (mg/m3)</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52 mg/m3</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VME (ppm)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20 ppm</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VLE (mg/m3)</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104 mg/m3</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VLE (ppm)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40 ppm</w:t>
            </w:r>
          </w:p>
        </w:tc>
      </w:tr>
      <w:tr w:rsidR="004458D3" w:rsidRPr="00C211A1">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Nota (FR)</w:t>
            </w:r>
          </w:p>
        </w:tc>
        <w:tc>
          <w:tcPr>
            <w:tcW w:w="4110" w:type="dxa"/>
            <w:tcBorders>
              <w:top w:val="single" w:sz="4" w:space="0" w:color="0070C0"/>
              <w:left w:val="single" w:sz="4" w:space="0" w:color="0070C0"/>
              <w:bottom w:val="single" w:sz="4" w:space="0" w:color="0070C0"/>
              <w:right w:val="single" w:sz="4" w:space="0" w:color="0070C0"/>
            </w:tcBorders>
          </w:tcPr>
          <w:p w:rsidR="004458D3" w:rsidRPr="00C211A1" w:rsidRDefault="00C211A1">
            <w:pPr>
              <w:spacing w:before="20"/>
              <w:ind w:left="108"/>
              <w:rPr>
                <w:rFonts w:ascii="Arial" w:eastAsia="Arial" w:hAnsi="Arial" w:cs="Arial"/>
                <w:sz w:val="16"/>
                <w:szCs w:val="16"/>
                <w:lang w:val="fr-BE"/>
              </w:rPr>
            </w:pPr>
            <w:r w:rsidRPr="00C211A1">
              <w:rPr>
                <w:rFonts w:ascii="Arial" w:eastAsia="Arial" w:hAnsi="Arial" w:cs="Arial"/>
                <w:sz w:val="16"/>
                <w:szCs w:val="16"/>
                <w:lang w:val="fr-BE"/>
              </w:rPr>
              <w:t>VLEP (vapeurs) : 125 mg/m3 / 50 ml/m3</w:t>
            </w:r>
          </w:p>
        </w:tc>
      </w:tr>
    </w:tbl>
    <w:p w:rsidR="004458D3" w:rsidRPr="00C211A1" w:rsidRDefault="004458D3">
      <w:pPr>
        <w:spacing w:before="6" w:line="120" w:lineRule="exact"/>
        <w:rPr>
          <w:sz w:val="13"/>
          <w:szCs w:val="13"/>
          <w:lang w:val="fr-BE"/>
        </w:rPr>
      </w:pPr>
    </w:p>
    <w:tbl>
      <w:tblPr>
        <w:tblW w:w="0" w:type="auto"/>
        <w:tblInd w:w="215" w:type="dxa"/>
        <w:tblLayout w:type="fixed"/>
        <w:tblCellMar>
          <w:left w:w="0" w:type="dxa"/>
          <w:right w:w="0" w:type="dxa"/>
        </w:tblCellMar>
        <w:tblLook w:val="01E0" w:firstRow="1" w:lastRow="1" w:firstColumn="1" w:lastColumn="1" w:noHBand="0" w:noVBand="0"/>
      </w:tblPr>
      <w:tblGrid>
        <w:gridCol w:w="2270"/>
        <w:gridCol w:w="4110"/>
        <w:gridCol w:w="4110"/>
      </w:tblGrid>
      <w:tr w:rsidR="004458D3">
        <w:trPr>
          <w:trHeight w:hRule="exact" w:val="231"/>
        </w:trPr>
        <w:tc>
          <w:tcPr>
            <w:tcW w:w="10490" w:type="dxa"/>
            <w:gridSpan w:val="3"/>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23"/>
              <w:ind w:left="108"/>
              <w:rPr>
                <w:rFonts w:ascii="Arial" w:eastAsia="Arial" w:hAnsi="Arial" w:cs="Arial"/>
                <w:sz w:val="16"/>
                <w:szCs w:val="16"/>
              </w:rPr>
            </w:pPr>
            <w:r>
              <w:rPr>
                <w:rFonts w:ascii="Arial" w:eastAsia="Arial" w:hAnsi="Arial" w:cs="Arial"/>
                <w:b/>
                <w:sz w:val="16"/>
                <w:szCs w:val="16"/>
              </w:rPr>
              <w:t>ethanol, ethylalcohol (64-17-5)</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Lokale naam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Alcool éthylique</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VME (mg/m3)</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1900 mg/m3</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VME (ppm)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1000 ppm</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VLE (mg/m3)</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9500 mg/m3</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VLE (ppm)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5000 ppm</w:t>
            </w:r>
          </w:p>
        </w:tc>
      </w:tr>
    </w:tbl>
    <w:p w:rsidR="004458D3" w:rsidRDefault="004458D3">
      <w:pPr>
        <w:sectPr w:rsidR="004458D3">
          <w:type w:val="continuous"/>
          <w:pgSz w:w="11920" w:h="16840"/>
          <w:pgMar w:top="640" w:right="560" w:bottom="280" w:left="500" w:header="720" w:footer="720" w:gutter="0"/>
          <w:cols w:space="720"/>
        </w:sectPr>
      </w:pPr>
    </w:p>
    <w:p w:rsidR="004458D3" w:rsidRDefault="004458D3">
      <w:pPr>
        <w:spacing w:before="4" w:line="140" w:lineRule="exact"/>
        <w:rPr>
          <w:sz w:val="14"/>
          <w:szCs w:val="14"/>
        </w:rPr>
      </w:pPr>
    </w:p>
    <w:tbl>
      <w:tblPr>
        <w:tblW w:w="0" w:type="auto"/>
        <w:tblInd w:w="215" w:type="dxa"/>
        <w:tblLayout w:type="fixed"/>
        <w:tblCellMar>
          <w:left w:w="0" w:type="dxa"/>
          <w:right w:w="0" w:type="dxa"/>
        </w:tblCellMar>
        <w:tblLook w:val="01E0" w:firstRow="1" w:lastRow="1" w:firstColumn="1" w:lastColumn="1" w:noHBand="0" w:noVBand="0"/>
      </w:tblPr>
      <w:tblGrid>
        <w:gridCol w:w="2270"/>
        <w:gridCol w:w="4110"/>
        <w:gridCol w:w="4110"/>
      </w:tblGrid>
      <w:tr w:rsidR="004458D3">
        <w:trPr>
          <w:trHeight w:hRule="exact" w:val="232"/>
        </w:trPr>
        <w:tc>
          <w:tcPr>
            <w:tcW w:w="10490" w:type="dxa"/>
            <w:gridSpan w:val="3"/>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23"/>
              <w:ind w:left="108"/>
              <w:rPr>
                <w:rFonts w:ascii="Arial" w:eastAsia="Arial" w:hAnsi="Arial" w:cs="Arial"/>
                <w:sz w:val="16"/>
                <w:szCs w:val="16"/>
              </w:rPr>
            </w:pPr>
            <w:r>
              <w:rPr>
                <w:rFonts w:ascii="Arial" w:eastAsia="Arial" w:hAnsi="Arial" w:cs="Arial"/>
                <w:b/>
                <w:sz w:val="16"/>
                <w:szCs w:val="16"/>
              </w:rPr>
              <w:t>butanon, ethylmethylketon (78-93-3)</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CEE</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Lokale naam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Butanone</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CEE</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 xml:space="preserve">IOELV TWA </w:t>
            </w:r>
            <w:r>
              <w:rPr>
                <w:rFonts w:ascii="Arial" w:eastAsia="Arial" w:hAnsi="Arial" w:cs="Arial"/>
                <w:sz w:val="16"/>
                <w:szCs w:val="16"/>
              </w:rPr>
              <w:t>(mg/m3)</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600 mg/m3</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CEE</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IOELV TWA (ppm)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200 ppm</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CEE</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IOELV STEL (mg/m3)</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900 mg/m3</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CEE</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IOELV STEL (ppm)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300 ppm</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Lokale naam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Méthyléthylcétone</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VME (mg/m3)</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600 mg/m3</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VME (ppm)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200 ppm</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VLE (mg/m3)</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900 mg/m3</w:t>
            </w:r>
          </w:p>
        </w:tc>
      </w:tr>
      <w:tr w:rsidR="004458D3">
        <w:trPr>
          <w:trHeight w:hRule="exact" w:val="234"/>
        </w:trPr>
        <w:tc>
          <w:tcPr>
            <w:tcW w:w="227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Frankrijk</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VLE (ppm)</w:t>
            </w:r>
          </w:p>
        </w:tc>
        <w:tc>
          <w:tcPr>
            <w:tcW w:w="4110"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300 ppm</w:t>
            </w:r>
          </w:p>
        </w:tc>
      </w:tr>
    </w:tbl>
    <w:p w:rsidR="004458D3" w:rsidRDefault="004458D3">
      <w:pPr>
        <w:spacing w:before="20" w:line="260" w:lineRule="exact"/>
        <w:rPr>
          <w:sz w:val="26"/>
          <w:szCs w:val="26"/>
        </w:rPr>
      </w:pPr>
    </w:p>
    <w:p w:rsidR="004458D3" w:rsidRDefault="00C211A1">
      <w:pPr>
        <w:spacing w:before="39"/>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04" behindDoc="1" locked="0" layoutInCell="1" allowOverlap="1">
                <wp:simplePos x="0" y="0"/>
                <wp:positionH relativeFrom="page">
                  <wp:posOffset>385445</wp:posOffset>
                </wp:positionH>
                <wp:positionV relativeFrom="page">
                  <wp:posOffset>999490</wp:posOffset>
                </wp:positionV>
                <wp:extent cx="6795135" cy="180975"/>
                <wp:effectExtent l="4445" t="8890" r="10795" b="10160"/>
                <wp:wrapNone/>
                <wp:docPr id="630" name="Group 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5135" cy="180975"/>
                          <a:chOff x="607" y="1574"/>
                          <a:chExt cx="10701" cy="285"/>
                        </a:xfrm>
                      </wpg:grpSpPr>
                      <wpg:grpSp>
                        <wpg:cNvPr id="631" name="Group 602"/>
                        <wpg:cNvGrpSpPr>
                          <a:grpSpLocks/>
                        </wpg:cNvGrpSpPr>
                        <wpg:grpSpPr bwMode="auto">
                          <a:xfrm>
                            <a:off x="612" y="1579"/>
                            <a:ext cx="10691" cy="0"/>
                            <a:chOff x="612" y="1579"/>
                            <a:chExt cx="10691" cy="0"/>
                          </a:xfrm>
                        </wpg:grpSpPr>
                        <wps:wsp>
                          <wps:cNvPr id="632" name="Freeform 605"/>
                          <wps:cNvSpPr>
                            <a:spLocks/>
                          </wps:cNvSpPr>
                          <wps:spPr bwMode="auto">
                            <a:xfrm>
                              <a:off x="612" y="1579"/>
                              <a:ext cx="10691" cy="0"/>
                            </a:xfrm>
                            <a:custGeom>
                              <a:avLst/>
                              <a:gdLst>
                                <a:gd name="T0" fmla="+- 0 612 612"/>
                                <a:gd name="T1" fmla="*/ T0 w 10691"/>
                                <a:gd name="T2" fmla="+- 0 11303 612"/>
                                <a:gd name="T3" fmla="*/ T2 w 10691"/>
                              </a:gdLst>
                              <a:ahLst/>
                              <a:cxnLst>
                                <a:cxn ang="0">
                                  <a:pos x="T1" y="0"/>
                                </a:cxn>
                                <a:cxn ang="0">
                                  <a:pos x="T3" y="0"/>
                                </a:cxn>
                              </a:cxnLst>
                              <a:rect l="0" t="0" r="r" b="b"/>
                              <a:pathLst>
                                <a:path w="10691">
                                  <a:moveTo>
                                    <a:pt x="0" y="0"/>
                                  </a:moveTo>
                                  <a:lnTo>
                                    <a:pt x="10691"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33" name="Group 603"/>
                          <wpg:cNvGrpSpPr>
                            <a:grpSpLocks/>
                          </wpg:cNvGrpSpPr>
                          <wpg:grpSpPr bwMode="auto">
                            <a:xfrm>
                              <a:off x="730" y="1635"/>
                              <a:ext cx="10480" cy="224"/>
                              <a:chOff x="730" y="1635"/>
                              <a:chExt cx="10480" cy="224"/>
                            </a:xfrm>
                          </wpg:grpSpPr>
                          <wps:wsp>
                            <wps:cNvPr id="634" name="Freeform 604"/>
                            <wps:cNvSpPr>
                              <a:spLocks/>
                            </wps:cNvSpPr>
                            <wps:spPr bwMode="auto">
                              <a:xfrm>
                                <a:off x="730" y="1635"/>
                                <a:ext cx="10480" cy="224"/>
                              </a:xfrm>
                              <a:custGeom>
                                <a:avLst/>
                                <a:gdLst>
                                  <a:gd name="T0" fmla="+- 0 730 730"/>
                                  <a:gd name="T1" fmla="*/ T0 w 10480"/>
                                  <a:gd name="T2" fmla="+- 0 1859 1635"/>
                                  <a:gd name="T3" fmla="*/ 1859 h 224"/>
                                  <a:gd name="T4" fmla="+- 0 11210 730"/>
                                  <a:gd name="T5" fmla="*/ T4 w 10480"/>
                                  <a:gd name="T6" fmla="+- 0 1859 1635"/>
                                  <a:gd name="T7" fmla="*/ 1859 h 224"/>
                                  <a:gd name="T8" fmla="+- 0 11210 730"/>
                                  <a:gd name="T9" fmla="*/ T8 w 10480"/>
                                  <a:gd name="T10" fmla="+- 0 1635 1635"/>
                                  <a:gd name="T11" fmla="*/ 1635 h 224"/>
                                  <a:gd name="T12" fmla="+- 0 730 730"/>
                                  <a:gd name="T13" fmla="*/ T12 w 10480"/>
                                  <a:gd name="T14" fmla="+- 0 1635 1635"/>
                                  <a:gd name="T15" fmla="*/ 1635 h 224"/>
                                  <a:gd name="T16" fmla="+- 0 730 730"/>
                                  <a:gd name="T17" fmla="*/ T16 w 10480"/>
                                  <a:gd name="T18" fmla="+- 0 1859 1635"/>
                                  <a:gd name="T19" fmla="*/ 1859 h 224"/>
                                </a:gdLst>
                                <a:ahLst/>
                                <a:cxnLst>
                                  <a:cxn ang="0">
                                    <a:pos x="T1" y="T3"/>
                                  </a:cxn>
                                  <a:cxn ang="0">
                                    <a:pos x="T5" y="T7"/>
                                  </a:cxn>
                                  <a:cxn ang="0">
                                    <a:pos x="T9" y="T11"/>
                                  </a:cxn>
                                  <a:cxn ang="0">
                                    <a:pos x="T13" y="T15"/>
                                  </a:cxn>
                                  <a:cxn ang="0">
                                    <a:pos x="T17" y="T19"/>
                                  </a:cxn>
                                </a:cxnLst>
                                <a:rect l="0" t="0" r="r" b="b"/>
                                <a:pathLst>
                                  <a:path w="10480" h="224">
                                    <a:moveTo>
                                      <a:pt x="0" y="224"/>
                                    </a:moveTo>
                                    <a:lnTo>
                                      <a:pt x="10480" y="224"/>
                                    </a:lnTo>
                                    <a:lnTo>
                                      <a:pt x="10480"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7678495B" id="Group 601" o:spid="_x0000_s1026" style="position:absolute;margin-left:30.35pt;margin-top:78.7pt;width:535.05pt;height:14.25pt;z-index:-1776;mso-position-horizontal-relative:page;mso-position-vertical-relative:page" coordorigin="607,1574" coordsize="1070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7xhFQUAAJ4SAAAOAAAAZHJzL2Uyb0RvYy54bWzsWNtu4zYQfS/QfyD02MKRKMvyBXEWCzsO&#10;CmzbBVb9AFqSJaGyqJJynLTov3eGFHWL5c2m2z4UDRCbMofDM9cz9u27p2NOHmMhM16sLXrjWCQu&#10;Qh5lRbK2fgl2k4VFZMWKiOW8iNfWcyytd3fffnN7Llexy1OeR7EgoKSQq3O5ttKqKle2LcM0PjJ5&#10;w8u4gM0DF0dWwaNI7EiwM2g/5rbrOL595iIqBQ9jKeHTrd607pT+wyEOq58PBxlXJF9bgK1Sr0K9&#10;7vHVvrtlq0SwMs3CGgZ7A4ojywq4tFG1ZRUjJ5G9UHXMQsElP1Q3IT/a/HDIwljZANZQZ2DNg+Cn&#10;UtmSrM5J2bgJXDvw05vVhj89fhQki9aWPwX/FOwIQVL3Et+h6J5zmaxA6kGUn8qPQtsIyw88/FXC&#10;tj3cx+dEC5P9+UcegUJ2qrhyz9NBHFEFGE6eVBSemyjETxUJ4UN/vpzR6cwiIezRhbOcz3SYwhRi&#10;icd8Z24R3JzNPbN1X5+mzhxwq7PuQh202Upfq6DW0LRd6qExsXEEnO87wv2nHeFT11i01BYZb1DH&#10;X9b21NnauuHFoTBt3dA/NuoEKDvZZpb8e5n1KWVlrBJWYs40DgXjtEN3Io6xmCG5VGzOpRI0mSW7&#10;adXZQTEJ2ffZhHq9HxuHsFV4ktVDzFVisscPstJNIYKVSveoBh9AgRyOOfSH7yfEIXAX/utwJY0Q&#10;BEsLfWeTwCFnoiNY6zSqwCMdVZROneklZVMjhsrcrjLAnxiELDWgw6eiRg0rwrAJO6rwSi6xcgJA&#10;ZyoONIAQWjgiC5cPZfWZ+goB3XXYV4VFoK/utVNKViEyvAKX5Awlq9IZPznyxzjgaq8a9AK4pd3N&#10;i65UXQ4dXHofjuAV0I/0Ql2LaDuxLfguy3MViLxAMP50pr0jeZ5FuIlwpEj2m1yQR4acAe1kowoP&#10;lPXEoDcXkVKWxiy6r9cVy3K9BvlceRcquXYC1rQihT+WzvJ+cb/wJp7r3088Z7udvN9tvIm/o/PZ&#10;drrdbLb0Twwc9VZpFkVxgegMQVHvdWVaU6Wmloaielb0jN2pP4xd31i7D0Ntgy3mXfva1Ci2U7na&#10;8+gZ6lVwzbgwIcAi5eJ3i5yBbdeW/O3ERGyR/IcCms6Seh7Ss3rwZnMXHkR3Z9/dYUUIqtZWZUGK&#10;43JTaUo/lSJLUriJqqQv+HsgnkOGBQ3N36CqH6DvXWUBSP8+C0zRM0O6Q8r/WnQ4RwpGXoPE1BWE&#10;GYOcSB1vAXvIiK7bcF5Nhy+PdXlgeBBCe5kO/xUm8IxTO0yg7MHwAGV8NSZ46ZRxXzYu6feLL+AC&#10;uI3gjaofXOUCDMdAasAFi9mStBnQKutyAUWhlDS50EqBg3vE4tKLyGC8alnKU8RyAZlvpBThqUsv&#10;IYNprFE2jgy+CbwG2dKIIeUtxpBRqIauNqiYi06jXTpG7Je9hpNUR91YOLshCID+kdwvuI0OgjAK&#10;rhuFK+D6YRgD141CQP1RcIM4jKUb7QaiH1Wol7fPHoFqo6Di+vABroFmF8yxWD4rDFBRGIL9Gmmq&#10;B5uAmq8H15FQ/WUjAId0tGtMNbG/bRJSnTnVHX18IqprHO4bn4mUppYbQNZMTea9VDNWTSMgaUYa&#10;s2/etZymodfItOiMhjDnMtaO+vKJjLpzxdzjM8rG3y53BllP7P+B7L8wkLVf0tWYVv+WUK/hRxBl&#10;Y/2DDf7K0n1WUu3PSnd/AQAA//8DAFBLAwQUAAYACAAAACEA++/+0uIAAAALAQAADwAAAGRycy9k&#10;b3ducmV2LnhtbEyPQU/CQBCF7yb+h82YeJPdigWs3RJC1BMxEUwIt6Ed2obubtNd2vLvHU56m5n3&#10;8uZ76XI0jeip87WzGqKJAkE2d0VtSw0/u4+nBQgf0BbYOEsaruRhmd3fpZgUbrDf1G9DKTjE+gQ1&#10;VCG0iZQ+r8ign7iWLGsn1xkMvHalLDocONw08lmpmTRYW/5QYUvrivLz9mI0fA44rKbRe785n9bX&#10;wy7+2m8i0vrxYVy9gQg0hj8z3PAZHTJmOrqLLbxoNMzUnJ18j+cvIG6GaKq4zJGnRfwKMkvl/w7Z&#10;LwAAAP//AwBQSwECLQAUAAYACAAAACEAtoM4kv4AAADhAQAAEwAAAAAAAAAAAAAAAAAAAAAAW0Nv&#10;bnRlbnRfVHlwZXNdLnhtbFBLAQItABQABgAIAAAAIQA4/SH/1gAAAJQBAAALAAAAAAAAAAAAAAAA&#10;AC8BAABfcmVscy8ucmVsc1BLAQItABQABgAIAAAAIQCWK7xhFQUAAJ4SAAAOAAAAAAAAAAAAAAAA&#10;AC4CAABkcnMvZTJvRG9jLnhtbFBLAQItABQABgAIAAAAIQD77/7S4gAAAAsBAAAPAAAAAAAAAAAA&#10;AAAAAG8HAABkcnMvZG93bnJldi54bWxQSwUGAAAAAAQABADzAAAAfggAAAAA&#10;">
                <v:group id="Group 602" o:spid="_x0000_s1027" style="position:absolute;left:612;top:1579;width:10691;height:0" coordorigin="612,1579" coordsize="1069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k44H8YAAADcAAAADwAAAGRycy9kb3ducmV2LnhtbESPzWrDMBCE74G+g9hC&#10;b4nsmoTgRgnBtKUHU4hTKL0t1sY2sVbGUv3z9lWgkOMwM98wu8NkWjFQ7xrLCuJVBIK4tLrhSsHX&#10;+W25BeE8ssbWMimYycFh/7DYYartyCcaCl+JAGGXooLa+y6V0pU1GXQr2xEH72J7gz7IvpK6xzHA&#10;TSufo2gjDTYcFmrsKKupvBa/RsH7iOMxiV+H/HrJ5p/z+vM7j0mpp8fp+ALC0+Tv4f/2h1awSWK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qTjgfxgAAANwA&#10;AAAPAAAAAAAAAAAAAAAAAKoCAABkcnMvZG93bnJldi54bWxQSwUGAAAAAAQABAD6AAAAnQMAAAAA&#10;">
                  <v:shape id="Freeform 605" o:spid="_x0000_s1028" style="position:absolute;left:612;top:1579;width:10691;height:0;visibility:visible;mso-wrap-style:square;v-text-anchor:top" coordsize="10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DDH8UA&#10;AADcAAAADwAAAGRycy9kb3ducmV2LnhtbESPQWvCQBSE74L/YXmFXqRuTCGU6CrBUmkPIrXx/sg+&#10;s6HZtyG7atpf7wqCx2FmvmEWq8G24ky9bxwrmE0TEMSV0w3XCsqfj5c3ED4ga2wdk4I/8rBajkcL&#10;zLW78Ded96EWEcI+RwUmhC6X0leGLPqp64ijd3S9xRBlX0vd4yXCbSvTJMmkxYbjgsGO1oaq3/3J&#10;Rgp9FanR2+pYzjblZJf9H7riXannp6GYgwg0hEf43v7UCrLXFG5n4hG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QMMfxQAAANwAAAAPAAAAAAAAAAAAAAAAAJgCAABkcnMv&#10;ZG93bnJldi54bWxQSwUGAAAAAAQABAD1AAAAigMAAAAA&#10;" path="m,l10691,e" filled="f" strokecolor="#0070c0" strokeweight=".5pt">
                    <v:path arrowok="t" o:connecttype="custom" o:connectlocs="0,0;10691,0" o:connectangles="0,0"/>
                  </v:shape>
                  <v:group id="Group 603" o:spid="_x0000_s1029" style="position:absolute;left:730;top:1635;width:10480;height:224" coordorigin="730,1635" coordsize="10480,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D88QAAADcAAAADwAAAGRycy9kb3ducmV2LnhtbESPQYvCMBSE7wv+h/AE&#10;b2tay4pUo4ioeJCFVUG8PZpnW2xeShPb+u/NwsIeh5n5hlmselOJlhpXWlYQjyMQxJnVJecKLufd&#10;5wyE88gaK8uk4EUOVsvBxwJTbTv+ofbkcxEg7FJUUHhfp1K6rCCDbmxr4uDdbWPQB9nkUjfYBbip&#10;5CSKptJgyWGhwJo2BWWP09Mo2HfYrZN42x4f983rdv76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dAD88QAAADcAAAA&#10;DwAAAAAAAAAAAAAAAACqAgAAZHJzL2Rvd25yZXYueG1sUEsFBgAAAAAEAAQA+gAAAJsDAAAAAA==&#10;">
                    <v:shape id="Freeform 604" o:spid="_x0000_s1030" style="position:absolute;left:730;top:1635;width:10480;height:224;visibility:visible;mso-wrap-style:square;v-text-anchor:top" coordsize="10480,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rWL8YA&#10;AADcAAAADwAAAGRycy9kb3ducmV2LnhtbESPT2vCQBTE70K/w/IKvenGtkgbXUWkxYAnNfTP7SX7&#10;zAazb0N2q+m3dwXB4zAzv2Fmi9424kSdrx0rGI8SEMSl0zVXCvL95/ANhA/IGhvHpOCfPCzmD4MZ&#10;ptqdeUunXahEhLBPUYEJoU2l9KUhi37kWuLoHVxnMUTZVVJ3eI5w28jnJJlIizXHBYMtrQyVx92f&#10;VYDH4uNnvVlnv3n29W6K7eG7yKVST4/9cgoiUB/u4Vs70womL69wPROPgJx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brWL8YAAADcAAAADwAAAAAAAAAAAAAAAACYAgAAZHJz&#10;L2Rvd25yZXYueG1sUEsFBgAAAAAEAAQA9QAAAIsDAAAAAA==&#10;" path="m,224r10480,l10480,,,,,224xe" filled="f" strokecolor="#c6d9f0" strokeweight=".01pt">
                      <v:path arrowok="t" o:connecttype="custom" o:connectlocs="0,1859;10480,1859;10480,1635;0,1635;0,1859" o:connectangles="0,0,0,0,0"/>
                    </v:shape>
                  </v:group>
                </v:group>
                <w10:wrap anchorx="page" anchory="page"/>
              </v:group>
            </w:pict>
          </mc:Fallback>
        </mc:AlternateContent>
      </w:r>
      <w:r>
        <w:rPr>
          <w:noProof/>
          <w:lang w:val="fr-BE" w:eastAsia="fr-BE"/>
        </w:rPr>
        <mc:AlternateContent>
          <mc:Choice Requires="wpg">
            <w:drawing>
              <wp:anchor distT="0" distB="0" distL="114300" distR="114300" simplePos="0" relativeHeight="503314705" behindDoc="1" locked="0" layoutInCell="1" allowOverlap="1">
                <wp:simplePos x="0" y="0"/>
                <wp:positionH relativeFrom="page">
                  <wp:posOffset>456565</wp:posOffset>
                </wp:positionH>
                <wp:positionV relativeFrom="paragraph">
                  <wp:posOffset>33655</wp:posOffset>
                </wp:positionV>
                <wp:extent cx="6647815" cy="108585"/>
                <wp:effectExtent l="8890" t="12065" r="10795" b="12700"/>
                <wp:wrapNone/>
                <wp:docPr id="625" name="Group 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08585"/>
                          <a:chOff x="719" y="53"/>
                          <a:chExt cx="10469" cy="171"/>
                        </a:xfrm>
                      </wpg:grpSpPr>
                      <wpg:grpSp>
                        <wpg:cNvPr id="626" name="Group 597"/>
                        <wpg:cNvGrpSpPr>
                          <a:grpSpLocks/>
                        </wpg:cNvGrpSpPr>
                        <wpg:grpSpPr bwMode="auto">
                          <a:xfrm>
                            <a:off x="720" y="54"/>
                            <a:ext cx="10467" cy="169"/>
                            <a:chOff x="720" y="54"/>
                            <a:chExt cx="10467" cy="169"/>
                          </a:xfrm>
                        </wpg:grpSpPr>
                        <wps:wsp>
                          <wps:cNvPr id="627" name="Freeform 600"/>
                          <wps:cNvSpPr>
                            <a:spLocks/>
                          </wps:cNvSpPr>
                          <wps:spPr bwMode="auto">
                            <a:xfrm>
                              <a:off x="720" y="54"/>
                              <a:ext cx="10467" cy="169"/>
                            </a:xfrm>
                            <a:custGeom>
                              <a:avLst/>
                              <a:gdLst>
                                <a:gd name="T0" fmla="+- 0 720 720"/>
                                <a:gd name="T1" fmla="*/ T0 w 10467"/>
                                <a:gd name="T2" fmla="+- 0 223 54"/>
                                <a:gd name="T3" fmla="*/ 223 h 169"/>
                                <a:gd name="T4" fmla="+- 0 11187 720"/>
                                <a:gd name="T5" fmla="*/ T4 w 10467"/>
                                <a:gd name="T6" fmla="+- 0 223 54"/>
                                <a:gd name="T7" fmla="*/ 223 h 169"/>
                                <a:gd name="T8" fmla="+- 0 11187 720"/>
                                <a:gd name="T9" fmla="*/ T8 w 10467"/>
                                <a:gd name="T10" fmla="+- 0 54 54"/>
                                <a:gd name="T11" fmla="*/ 54 h 169"/>
                                <a:gd name="T12" fmla="+- 0 720 720"/>
                                <a:gd name="T13" fmla="*/ T12 w 10467"/>
                                <a:gd name="T14" fmla="+- 0 54 54"/>
                                <a:gd name="T15" fmla="*/ 54 h 169"/>
                                <a:gd name="T16" fmla="+- 0 720 720"/>
                                <a:gd name="T17" fmla="*/ T16 w 10467"/>
                                <a:gd name="T18" fmla="+- 0 223 54"/>
                                <a:gd name="T19" fmla="*/ 22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28" name="Group 598"/>
                          <wpg:cNvGrpSpPr>
                            <a:grpSpLocks/>
                          </wpg:cNvGrpSpPr>
                          <wpg:grpSpPr bwMode="auto">
                            <a:xfrm>
                              <a:off x="720" y="54"/>
                              <a:ext cx="10467" cy="169"/>
                              <a:chOff x="720" y="54"/>
                              <a:chExt cx="10467" cy="169"/>
                            </a:xfrm>
                          </wpg:grpSpPr>
                          <wps:wsp>
                            <wps:cNvPr id="629" name="Freeform 599"/>
                            <wps:cNvSpPr>
                              <a:spLocks/>
                            </wps:cNvSpPr>
                            <wps:spPr bwMode="auto">
                              <a:xfrm>
                                <a:off x="720" y="54"/>
                                <a:ext cx="10467" cy="169"/>
                              </a:xfrm>
                              <a:custGeom>
                                <a:avLst/>
                                <a:gdLst>
                                  <a:gd name="T0" fmla="+- 0 720 720"/>
                                  <a:gd name="T1" fmla="*/ T0 w 10467"/>
                                  <a:gd name="T2" fmla="+- 0 223 54"/>
                                  <a:gd name="T3" fmla="*/ 223 h 169"/>
                                  <a:gd name="T4" fmla="+- 0 11187 720"/>
                                  <a:gd name="T5" fmla="*/ T4 w 10467"/>
                                  <a:gd name="T6" fmla="+- 0 223 54"/>
                                  <a:gd name="T7" fmla="*/ 223 h 169"/>
                                  <a:gd name="T8" fmla="+- 0 11187 720"/>
                                  <a:gd name="T9" fmla="*/ T8 w 10467"/>
                                  <a:gd name="T10" fmla="+- 0 54 54"/>
                                  <a:gd name="T11" fmla="*/ 54 h 169"/>
                                  <a:gd name="T12" fmla="+- 0 720 720"/>
                                  <a:gd name="T13" fmla="*/ T12 w 10467"/>
                                  <a:gd name="T14" fmla="+- 0 54 54"/>
                                  <a:gd name="T15" fmla="*/ 54 h 169"/>
                                  <a:gd name="T16" fmla="+- 0 720 720"/>
                                  <a:gd name="T17" fmla="*/ T16 w 10467"/>
                                  <a:gd name="T18" fmla="+- 0 223 54"/>
                                  <a:gd name="T19" fmla="*/ 22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0339A9CC" id="Group 596" o:spid="_x0000_s1026" style="position:absolute;margin-left:35.95pt;margin-top:2.65pt;width:523.45pt;height:8.55pt;z-index:-1775;mso-position-horizontal-relative:page" coordorigin="719,53" coordsize="10469,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rXaAAUAAO0VAAAOAAAAZHJzL2Uyb0RvYy54bWzsWG1vo0YQ/l6p/2HFx1aOWYKxseKc7uw4&#10;qpTenXTuD1gDNqiYpbs4Tlr1v3dmlsXgmCS6a6W2iiWbxTvMzjzz9oirdw+7nN0nSmeymDn8wnVY&#10;UkQyzortzPlltRxMHKYrUcQil0Uycx4T7by7/v67q0M5TTyZyjxOFAMlhZ4eypmTVlU5HQ51lCY7&#10;oS9kmRSwuZFqJyq4VdthrMQBtO/yoee6wfAgVVwqGSVaw78Ls+lck/7NJomqT5uNTiqWzxywraJf&#10;Rb9r/B1eX4npVokyzaLaDPEVVuxEVsChjaqFqATbq+yJql0WKanlprqI5G4oN5ssSsgH8Ia7J97c&#10;KrkvyZft9LAtG5gA2hOcvlpt9PH+s2JZPHMCb+SwQuwgSHQuG4UBwnMot1OQulXll/KzMj7C8k5G&#10;v2rYHp7u4/3WCLP14WcZg0KxryTB87BRO1QBjrMHisJjE4XkoWIR/BkE/njCwZgI9rg7GU1GJkxR&#10;CrHEx8Y8dBhsji7txk39LHf9APboyTHH3aGYmkPJ0Now4xXdNA42MASnMIz/aRjGHqQm+uMbfywS&#10;6M249gbcolw9gnDyUJS2Qeg+1gsCFJ0+5pX+trz6kooyoXTVmDENoGCLyaulShIsZRa4VHmHkgRt&#10;Xul2UrV2UExD7r2YTq/HsQFETKO9rm4TSWkp7u90RTBvY1hRsse18SuI0WaXQ3f4ccBcBmfh1wRl&#10;2whxK/TDkK1cdmAmhrVOq8qzUqTK8y6ZDf1R06WVAU0okTJuc+Ao5FshUsQ5n4zPWQXFZExHq/w+&#10;qyDxWw6etwpi2WjqtQp6fktRr1VQqI2u1aTPKt7FfeSfwYq3YQeJs1jxLup9AWzjvuJer1ld6M+b&#10;1ca916wu7H1mtYFf8aDXrC7254OI7bNBvhNFqIsm80VqiyF6KOpqgBUTONpdauel1NiPVwA/tK8V&#10;tWNQAVJYOj3CAAoKU1d9Udg0+hUE2PTy51VzCB7qhunxKnEAlcSpt1pbzLV2WAGDOOUOymHAHdam&#10;9EtRIU7oLy7ZAWcWte0UVlCxuLOT98lKkkx1nHt1PcN5x/28aMvVmsDGo6yVsNeSNB4lqSWBTrtv&#10;r0bODJrXyDw9McqlTgyu6CrN1sZ9RK3VSbXMs3iZ5Tk6rdV2Pc8VuxfAwubBIlxaAzpiOWVNIfEx&#10;c4z5B8ZhjTAORmJVf4Tc890PXjhYBpPxwF/6o0E4dicDl4cfwsD1Q3+x/BOx5/40zeI4Ke6yIrEM&#10;j/uvm3Q11zTcjDgexjccAVUiv3qddOlTJ2HHSaB0RQzeiWmaiPimXlciy8162LWYQAa37ZWAACpj&#10;JiKSFz1dy/gRpqOSht0CG4dFKtXvDjsAs505+re9UInD8p8KGPEh931Ig4pu/BEOMabaO+v2jigi&#10;UDVzKgcKH5fzytDnfamybQonccKikO+B5G0yHJ9kn7GqvgGW8Szngq7VpZ4TxO6UWiK9/ruoJ7kN&#10;hWUHL6YWss+6kIhB2nn7H+Rc0DdPONcopC73xrneOBeSWGSCb5zreS7/xrlo7LxxLsuh7PXfybka&#10;5oTkj4ioNzY8vcNAXsnGXiYqcArymLP0zA1vJjcTf+B7wc3AdxeLwfvl3B8ESz4eLS4X8/mCd+kZ&#10;kr5vp2fPs7IlfZ6yshbnMpQVyOz/hHMd33oRE6tfzdVreKdIBV6//8SXlu17kjq+pb3+CwAA//8D&#10;AFBLAwQUAAYACAAAACEAoeNmUd8AAAAIAQAADwAAAGRycy9kb3ducmV2LnhtbEyPQWvCQBSE74X+&#10;h+UVequbjbW1aV5EpO1JhGpBvD2TZxLM7obsmsR/3/XUHocZZr5JF6NuRM+dq61BUJMIBJvcFrUp&#10;EX52n09zEM6TKaixhhGu7GCR3d+llBR2MN/cb30pQolxCSFU3reJlC6vWJOb2JZN8E620+SD7EpZ&#10;dDSEct3IOIpepKbahIWKWl5VnJ+3F43wNdCwnKqPfn0+ra6H3WyzXytGfHwYl+8gPI/+Lww3/IAO&#10;WWA62ospnGgQXtVbSCLMpiButlLzcOWIEMfPILNU/j+Q/QIAAP//AwBQSwECLQAUAAYACAAAACEA&#10;toM4kv4AAADhAQAAEwAAAAAAAAAAAAAAAAAAAAAAW0NvbnRlbnRfVHlwZXNdLnhtbFBLAQItABQA&#10;BgAIAAAAIQA4/SH/1gAAAJQBAAALAAAAAAAAAAAAAAAAAC8BAABfcmVscy8ucmVsc1BLAQItABQA&#10;BgAIAAAAIQDUUrXaAAUAAO0VAAAOAAAAAAAAAAAAAAAAAC4CAABkcnMvZTJvRG9jLnhtbFBLAQIt&#10;ABQABgAIAAAAIQCh42ZR3wAAAAgBAAAPAAAAAAAAAAAAAAAAAFoHAABkcnMvZG93bnJldi54bWxQ&#10;SwUGAAAAAAQABADzAAAAZggAAAAA&#10;">
                <v:group id="Group 597" o:spid="_x0000_s1027" style="position:absolute;left:720;top:54;width:10467;height:169" coordorigin="720,5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42tsQAAADcAAAADwAAAGRycy9kb3ducmV2LnhtbESPQYvCMBSE7wv+h/CE&#10;va1pXSxSjSKisgcRVgXx9miebbF5KU1s67/fCMIeh5n5hpkve1OJlhpXWlYQjyIQxJnVJecKzqft&#10;1xSE88gaK8uk4EkOlovBxxxTbTv+pfbocxEg7FJUUHhfp1K6rCCDbmRr4uDdbGPQB9nkUjfYBbip&#10;5DiKEmmw5LBQYE3rgrL78WEU7DrsVt/xpt3fb+vn9TQ5XPYxKfU57FczEJ56/x9+t3+0gmScwO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H42tsQAAADcAAAA&#10;DwAAAAAAAAAAAAAAAACqAgAAZHJzL2Rvd25yZXYueG1sUEsFBgAAAAAEAAQA+gAAAJsDAAAAAA==&#10;">
                  <v:shape id="Freeform 600" o:spid="_x0000_s1028" style="position:absolute;left:720;top:5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bT7cMA&#10;AADcAAAADwAAAGRycy9kb3ducmV2LnhtbESPQYvCMBSE7wv+h/AEL4umClapRhFBFNnLuur50Tzb&#10;YvNSm9jWf28WFvY4zMw3zHLdmVI0VLvCsoLxKAJBnFpdcKbg/LMbzkE4j6yxtEwKXuRgvep9LDHR&#10;tuVvak4+EwHCLkEFufdVIqVLczLoRrYiDt7N1gZ9kHUmdY1tgJtSTqIolgYLDgs5VrTNKb2fnkZB&#10;oe0X7vVh+mjw9dl2l9hdo6NSg363WYDw1Pn/8F/7oBXEkxn8nglHQK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bT7cMAAADcAAAADwAAAAAAAAAAAAAAAACYAgAAZHJzL2Rv&#10;d25yZXYueG1sUEsFBgAAAAAEAAQA9QAAAIgDAAAAAA==&#10;" path="m,169r10467,l10467,,,,,169xe" fillcolor="#c6d9f0" stroked="f">
                    <v:path arrowok="t" o:connecttype="custom" o:connectlocs="0,223;10467,223;10467,54;0,54;0,223" o:connectangles="0,0,0,0,0"/>
                  </v:shape>
                  <v:group id="Group 598" o:spid="_x0000_s1029" style="position:absolute;left:720;top:54;width:10467;height:169" coordorigin="720,5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0HX8MAAADcAAAADwAAAGRycy9kb3ducmV2LnhtbERPTWvCQBC9F/oflhF6&#10;q5tYDBJdg0gtPQShKpTehuyYhGRnQ3ZN4r93D0KPj/e9ySbTioF6V1tWEM8jEMSF1TWXCi7nw/sK&#10;hPPIGlvLpOBODrLt68sGU21H/qHh5EsRQtilqKDyvkuldEVFBt3cdsSBu9reoA+wL6XucQzhppWL&#10;KEqkwZpDQ4Ud7SsqmtPNKPgacdx9xJ9D3lz397/z8vibx6TU22zarUF4mvy/+On+1gqSR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QdfwwAAANwAAAAP&#10;AAAAAAAAAAAAAAAAAKoCAABkcnMvZG93bnJldi54bWxQSwUGAAAAAAQABAD6AAAAmgMAAAAA&#10;">
                    <v:shape id="Freeform 599" o:spid="_x0000_s1030" style="position:absolute;left:720;top:5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XHV8MA&#10;AADcAAAADwAAAGRycy9kb3ducmV2LnhtbESPzWrCQBSF9wXfYbhCd3XSLILGTKQEBHfFKOLykrlN&#10;QjN3QmZMYp++IwguD+fn42S72XRipMG1lhV8riIQxJXVLdcKzqf9xxqE88gaO8uk4E4OdvniLcNU&#10;24mPNJa+FmGEXYoKGu/7VEpXNWTQrWxPHLwfOxj0QQ611ANOYdx0Mo6iRBpsORAa7KloqPotbyZw&#10;48O46Yvv4nj9O9+nOTZmii5KvS/nry0IT7N/hZ/tg1aQxBt4nAlH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XHV8MAAADcAAAADwAAAAAAAAAAAAAAAACYAgAAZHJzL2Rv&#10;d25yZXYueG1sUEsFBgAAAAAEAAQA9QAAAIgDAAAAAA==&#10;" path="m,169r10467,l10467,,,,,169xe" filled="f" strokecolor="#c6d9f0" strokeweight=".1pt">
                      <v:path arrowok="t" o:connecttype="custom" o:connectlocs="0,223;10467,223;10467,54;0,54;0,223" o:connectangles="0,0,0,0,0"/>
                    </v:shape>
                  </v:group>
                </v:group>
                <w10:wrap anchorx="page"/>
              </v:group>
            </w:pict>
          </mc:Fallback>
        </mc:AlternateContent>
      </w:r>
      <w:r>
        <w:rPr>
          <w:rFonts w:ascii="Arial" w:eastAsia="Arial" w:hAnsi="Arial" w:cs="Arial"/>
          <w:b/>
          <w:color w:val="0070C0"/>
          <w:sz w:val="16"/>
          <w:szCs w:val="16"/>
        </w:rPr>
        <w:t xml:space="preserve">8.2.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Maatregelen ter beheersing van blootstelling</w:t>
      </w:r>
    </w:p>
    <w:p w:rsidR="004458D3" w:rsidRDefault="00C211A1">
      <w:pPr>
        <w:spacing w:before="60" w:line="318" w:lineRule="auto"/>
        <w:ind w:left="216" w:right="4135"/>
        <w:rPr>
          <w:rFonts w:ascii="Arial" w:eastAsia="Arial" w:hAnsi="Arial" w:cs="Arial"/>
          <w:sz w:val="16"/>
          <w:szCs w:val="16"/>
        </w:rPr>
      </w:pPr>
      <w:r>
        <w:rPr>
          <w:rFonts w:ascii="Arial" w:eastAsia="Arial" w:hAnsi="Arial" w:cs="Arial"/>
          <w:sz w:val="16"/>
          <w:szCs w:val="16"/>
        </w:rPr>
        <w:t xml:space="preserve">Persoonlijke beschermingsuitrusting                     </w:t>
      </w:r>
      <w:r>
        <w:rPr>
          <w:rFonts w:ascii="Arial" w:eastAsia="Arial" w:hAnsi="Arial" w:cs="Arial"/>
          <w:spacing w:val="13"/>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Vermijd onnodige blootstelling. Bescherming handen                                            </w:t>
      </w:r>
      <w:r>
        <w:rPr>
          <w:rFonts w:ascii="Arial" w:eastAsia="Arial" w:hAnsi="Arial" w:cs="Arial"/>
          <w:spacing w:val="42"/>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beschermende handschoenen dragen. Oogbescherming                                                   </w:t>
      </w:r>
      <w:r>
        <w:rPr>
          <w:rFonts w:ascii="Arial" w:eastAsia="Arial" w:hAnsi="Arial" w:cs="Arial"/>
          <w:spacing w:val="2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Chemische stofbril of veiligheidsbril. Bescherming luchtwegen                                      </w:t>
      </w:r>
      <w:r>
        <w:rPr>
          <w:rFonts w:ascii="Arial" w:eastAsia="Arial" w:hAnsi="Arial" w:cs="Arial"/>
          <w:spacing w:val="32"/>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Goedgekeurd masker dragen.</w:t>
      </w:r>
    </w:p>
    <w:p w:rsidR="004458D3" w:rsidRDefault="00C211A1">
      <w:pPr>
        <w:spacing w:before="1" w:line="180" w:lineRule="exact"/>
        <w:ind w:left="216"/>
        <w:rPr>
          <w:rFonts w:ascii="Arial" w:eastAsia="Arial" w:hAnsi="Arial" w:cs="Arial"/>
          <w:sz w:val="16"/>
          <w:szCs w:val="16"/>
        </w:rPr>
      </w:pPr>
      <w:r>
        <w:rPr>
          <w:rFonts w:ascii="Arial" w:eastAsia="Arial" w:hAnsi="Arial" w:cs="Arial"/>
          <w:position w:val="-1"/>
          <w:sz w:val="16"/>
          <w:szCs w:val="16"/>
        </w:rPr>
        <w:t xml:space="preserve">Overige informatie     </w:t>
      </w:r>
      <w:r>
        <w:rPr>
          <w:rFonts w:ascii="Arial" w:eastAsia="Arial" w:hAnsi="Arial" w:cs="Arial"/>
          <w:position w:val="-1"/>
          <w:sz w:val="16"/>
          <w:szCs w:val="16"/>
        </w:rPr>
        <w:t xml:space="preserve">                                            </w:t>
      </w:r>
      <w:r>
        <w:rPr>
          <w:rFonts w:ascii="Arial" w:eastAsia="Arial" w:hAnsi="Arial" w:cs="Arial"/>
          <w:spacing w:val="25"/>
          <w:position w:val="-1"/>
          <w:sz w:val="16"/>
          <w:szCs w:val="16"/>
        </w:rPr>
        <w:t xml:space="preserve"> </w:t>
      </w:r>
      <w:r>
        <w:rPr>
          <w:rFonts w:ascii="Arial" w:eastAsia="Arial" w:hAnsi="Arial" w:cs="Arial"/>
          <w:position w:val="-1"/>
          <w:sz w:val="16"/>
          <w:szCs w:val="16"/>
        </w:rPr>
        <w:t xml:space="preserve">: </w:t>
      </w:r>
      <w:r>
        <w:rPr>
          <w:rFonts w:ascii="Arial" w:eastAsia="Arial" w:hAnsi="Arial" w:cs="Arial"/>
          <w:spacing w:val="27"/>
          <w:position w:val="-1"/>
          <w:sz w:val="16"/>
          <w:szCs w:val="16"/>
        </w:rPr>
        <w:t xml:space="preserve"> </w:t>
      </w:r>
      <w:r>
        <w:rPr>
          <w:rFonts w:ascii="Arial" w:eastAsia="Arial" w:hAnsi="Arial" w:cs="Arial"/>
          <w:position w:val="-1"/>
          <w:sz w:val="16"/>
          <w:szCs w:val="16"/>
        </w:rPr>
        <w:t>Niet eten, drinken, of roken tijdens gebruik.</w:t>
      </w:r>
    </w:p>
    <w:p w:rsidR="004458D3" w:rsidRDefault="004458D3">
      <w:pPr>
        <w:spacing w:before="9" w:line="140" w:lineRule="exact"/>
        <w:rPr>
          <w:sz w:val="14"/>
          <w:szCs w:val="14"/>
        </w:rPr>
      </w:pPr>
    </w:p>
    <w:p w:rsidR="004458D3" w:rsidRDefault="00C211A1">
      <w:pPr>
        <w:spacing w:before="34"/>
        <w:ind w:left="220" w:right="5634"/>
        <w:jc w:val="both"/>
        <w:rPr>
          <w:rFonts w:ascii="Arial" w:eastAsia="Arial" w:hAnsi="Arial" w:cs="Arial"/>
        </w:rPr>
      </w:pPr>
      <w:r>
        <w:rPr>
          <w:noProof/>
          <w:lang w:val="fr-BE" w:eastAsia="fr-BE"/>
        </w:rPr>
        <mc:AlternateContent>
          <mc:Choice Requires="wpg">
            <w:drawing>
              <wp:anchor distT="0" distB="0" distL="114300" distR="114300" simplePos="0" relativeHeight="503314706" behindDoc="1" locked="0" layoutInCell="1" allowOverlap="1">
                <wp:simplePos x="0" y="0"/>
                <wp:positionH relativeFrom="page">
                  <wp:posOffset>456565</wp:posOffset>
                </wp:positionH>
                <wp:positionV relativeFrom="paragraph">
                  <wp:posOffset>-635</wp:posOffset>
                </wp:positionV>
                <wp:extent cx="6647815" cy="328930"/>
                <wp:effectExtent l="8890" t="0" r="10795" b="8890"/>
                <wp:wrapNone/>
                <wp:docPr id="582" name="Group 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328930"/>
                          <a:chOff x="719" y="-1"/>
                          <a:chExt cx="10469" cy="518"/>
                        </a:xfrm>
                      </wpg:grpSpPr>
                      <wpg:grpSp>
                        <wpg:cNvPr id="583" name="Group 554"/>
                        <wpg:cNvGrpSpPr>
                          <a:grpSpLocks/>
                        </wpg:cNvGrpSpPr>
                        <wpg:grpSpPr bwMode="auto">
                          <a:xfrm>
                            <a:off x="5662" y="49"/>
                            <a:ext cx="5525" cy="215"/>
                            <a:chOff x="5662" y="49"/>
                            <a:chExt cx="5525" cy="215"/>
                          </a:xfrm>
                        </wpg:grpSpPr>
                        <wps:wsp>
                          <wps:cNvPr id="584" name="Freeform 595"/>
                          <wps:cNvSpPr>
                            <a:spLocks/>
                          </wps:cNvSpPr>
                          <wps:spPr bwMode="auto">
                            <a:xfrm>
                              <a:off x="5662" y="49"/>
                              <a:ext cx="5525" cy="215"/>
                            </a:xfrm>
                            <a:custGeom>
                              <a:avLst/>
                              <a:gdLst>
                                <a:gd name="T0" fmla="+- 0 5662 5662"/>
                                <a:gd name="T1" fmla="*/ T0 w 5525"/>
                                <a:gd name="T2" fmla="+- 0 264 49"/>
                                <a:gd name="T3" fmla="*/ 264 h 215"/>
                                <a:gd name="T4" fmla="+- 0 11187 5662"/>
                                <a:gd name="T5" fmla="*/ T4 w 5525"/>
                                <a:gd name="T6" fmla="+- 0 264 49"/>
                                <a:gd name="T7" fmla="*/ 264 h 215"/>
                                <a:gd name="T8" fmla="+- 0 11187 5662"/>
                                <a:gd name="T9" fmla="*/ T8 w 5525"/>
                                <a:gd name="T10" fmla="+- 0 49 49"/>
                                <a:gd name="T11" fmla="*/ 49 h 215"/>
                                <a:gd name="T12" fmla="+- 0 5662 5662"/>
                                <a:gd name="T13" fmla="*/ T12 w 5525"/>
                                <a:gd name="T14" fmla="+- 0 49 49"/>
                                <a:gd name="T15" fmla="*/ 49 h 215"/>
                                <a:gd name="T16" fmla="+- 0 5662 5662"/>
                                <a:gd name="T17" fmla="*/ T16 w 5525"/>
                                <a:gd name="T18" fmla="+- 0 264 49"/>
                                <a:gd name="T19" fmla="*/ 264 h 215"/>
                              </a:gdLst>
                              <a:ahLst/>
                              <a:cxnLst>
                                <a:cxn ang="0">
                                  <a:pos x="T1" y="T3"/>
                                </a:cxn>
                                <a:cxn ang="0">
                                  <a:pos x="T5" y="T7"/>
                                </a:cxn>
                                <a:cxn ang="0">
                                  <a:pos x="T9" y="T11"/>
                                </a:cxn>
                                <a:cxn ang="0">
                                  <a:pos x="T13" y="T15"/>
                                </a:cxn>
                                <a:cxn ang="0">
                                  <a:pos x="T17" y="T19"/>
                                </a:cxn>
                              </a:cxnLst>
                              <a:rect l="0" t="0" r="r" b="b"/>
                              <a:pathLst>
                                <a:path w="5525" h="215">
                                  <a:moveTo>
                                    <a:pt x="0" y="215"/>
                                  </a:moveTo>
                                  <a:lnTo>
                                    <a:pt x="5525" y="215"/>
                                  </a:lnTo>
                                  <a:lnTo>
                                    <a:pt x="5525"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85" name="Group 555"/>
                          <wpg:cNvGrpSpPr>
                            <a:grpSpLocks/>
                          </wpg:cNvGrpSpPr>
                          <wpg:grpSpPr bwMode="auto">
                            <a:xfrm>
                              <a:off x="1797" y="49"/>
                              <a:ext cx="122" cy="215"/>
                              <a:chOff x="1797" y="49"/>
                              <a:chExt cx="122" cy="215"/>
                            </a:xfrm>
                          </wpg:grpSpPr>
                          <wps:wsp>
                            <wps:cNvPr id="586" name="Freeform 594"/>
                            <wps:cNvSpPr>
                              <a:spLocks/>
                            </wps:cNvSpPr>
                            <wps:spPr bwMode="auto">
                              <a:xfrm>
                                <a:off x="1797" y="49"/>
                                <a:ext cx="122" cy="215"/>
                              </a:xfrm>
                              <a:custGeom>
                                <a:avLst/>
                                <a:gdLst>
                                  <a:gd name="T0" fmla="+- 0 1797 1797"/>
                                  <a:gd name="T1" fmla="*/ T0 w 122"/>
                                  <a:gd name="T2" fmla="+- 0 264 49"/>
                                  <a:gd name="T3" fmla="*/ 264 h 215"/>
                                  <a:gd name="T4" fmla="+- 0 1919 1797"/>
                                  <a:gd name="T5" fmla="*/ T4 w 122"/>
                                  <a:gd name="T6" fmla="+- 0 264 49"/>
                                  <a:gd name="T7" fmla="*/ 264 h 215"/>
                                  <a:gd name="T8" fmla="+- 0 1919 1797"/>
                                  <a:gd name="T9" fmla="*/ T8 w 122"/>
                                  <a:gd name="T10" fmla="+- 0 49 49"/>
                                  <a:gd name="T11" fmla="*/ 49 h 215"/>
                                  <a:gd name="T12" fmla="+- 0 1797 1797"/>
                                  <a:gd name="T13" fmla="*/ T12 w 122"/>
                                  <a:gd name="T14" fmla="+- 0 49 49"/>
                                  <a:gd name="T15" fmla="*/ 49 h 215"/>
                                  <a:gd name="T16" fmla="+- 0 1797 1797"/>
                                  <a:gd name="T17" fmla="*/ T16 w 122"/>
                                  <a:gd name="T18" fmla="+- 0 264 49"/>
                                  <a:gd name="T19" fmla="*/ 264 h 215"/>
                                </a:gdLst>
                                <a:ahLst/>
                                <a:cxnLst>
                                  <a:cxn ang="0">
                                    <a:pos x="T1" y="T3"/>
                                  </a:cxn>
                                  <a:cxn ang="0">
                                    <a:pos x="T5" y="T7"/>
                                  </a:cxn>
                                  <a:cxn ang="0">
                                    <a:pos x="T9" y="T11"/>
                                  </a:cxn>
                                  <a:cxn ang="0">
                                    <a:pos x="T13" y="T15"/>
                                  </a:cxn>
                                  <a:cxn ang="0">
                                    <a:pos x="T17" y="T19"/>
                                  </a:cxn>
                                </a:cxnLst>
                                <a:rect l="0" t="0" r="r" b="b"/>
                                <a:pathLst>
                                  <a:path w="122" h="215">
                                    <a:moveTo>
                                      <a:pt x="0" y="215"/>
                                    </a:moveTo>
                                    <a:lnTo>
                                      <a:pt x="122" y="215"/>
                                    </a:lnTo>
                                    <a:lnTo>
                                      <a:pt x="122"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87" name="Group 556"/>
                            <wpg:cNvGrpSpPr>
                              <a:grpSpLocks/>
                            </wpg:cNvGrpSpPr>
                            <wpg:grpSpPr bwMode="auto">
                              <a:xfrm>
                                <a:off x="720" y="49"/>
                                <a:ext cx="10467" cy="215"/>
                                <a:chOff x="720" y="49"/>
                                <a:chExt cx="10467" cy="215"/>
                              </a:xfrm>
                            </wpg:grpSpPr>
                            <wps:wsp>
                              <wps:cNvPr id="588" name="Freeform 593"/>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89" name="Group 557"/>
                              <wpg:cNvGrpSpPr>
                                <a:grpSpLocks/>
                              </wpg:cNvGrpSpPr>
                              <wpg:grpSpPr bwMode="auto">
                                <a:xfrm>
                                  <a:off x="720" y="34"/>
                                  <a:ext cx="966" cy="230"/>
                                  <a:chOff x="720" y="34"/>
                                  <a:chExt cx="966" cy="230"/>
                                </a:xfrm>
                              </wpg:grpSpPr>
                              <wps:wsp>
                                <wps:cNvPr id="590" name="Freeform 592"/>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91" name="Group 558"/>
                                <wpg:cNvGrpSpPr>
                                  <a:grpSpLocks/>
                                </wpg:cNvGrpSpPr>
                                <wpg:grpSpPr bwMode="auto">
                                  <a:xfrm>
                                    <a:off x="720" y="34"/>
                                    <a:ext cx="966" cy="230"/>
                                    <a:chOff x="720" y="34"/>
                                    <a:chExt cx="966" cy="230"/>
                                  </a:xfrm>
                                </wpg:grpSpPr>
                                <wps:wsp>
                                  <wps:cNvPr id="592" name="Freeform 591"/>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93" name="Group 559"/>
                                  <wpg:cNvGrpSpPr>
                                    <a:grpSpLocks/>
                                  </wpg:cNvGrpSpPr>
                                  <wpg:grpSpPr bwMode="auto">
                                    <a:xfrm>
                                      <a:off x="1686" y="34"/>
                                      <a:ext cx="111" cy="230"/>
                                      <a:chOff x="1686" y="34"/>
                                      <a:chExt cx="111" cy="230"/>
                                    </a:xfrm>
                                  </wpg:grpSpPr>
                                  <wps:wsp>
                                    <wps:cNvPr id="594" name="Freeform 590"/>
                                    <wps:cNvSpPr>
                                      <a:spLocks/>
                                    </wps:cNvSpPr>
                                    <wps:spPr bwMode="auto">
                                      <a:xfrm>
                                        <a:off x="1686" y="34"/>
                                        <a:ext cx="111" cy="230"/>
                                      </a:xfrm>
                                      <a:custGeom>
                                        <a:avLst/>
                                        <a:gdLst>
                                          <a:gd name="T0" fmla="+- 0 1686 1686"/>
                                          <a:gd name="T1" fmla="*/ T0 w 111"/>
                                          <a:gd name="T2" fmla="+- 0 264 34"/>
                                          <a:gd name="T3" fmla="*/ 264 h 230"/>
                                          <a:gd name="T4" fmla="+- 0 1797 1686"/>
                                          <a:gd name="T5" fmla="*/ T4 w 111"/>
                                          <a:gd name="T6" fmla="+- 0 264 34"/>
                                          <a:gd name="T7" fmla="*/ 264 h 230"/>
                                          <a:gd name="T8" fmla="+- 0 1797 1686"/>
                                          <a:gd name="T9" fmla="*/ T8 w 111"/>
                                          <a:gd name="T10" fmla="+- 0 34 34"/>
                                          <a:gd name="T11" fmla="*/ 34 h 230"/>
                                          <a:gd name="T12" fmla="+- 0 1686 1686"/>
                                          <a:gd name="T13" fmla="*/ T12 w 111"/>
                                          <a:gd name="T14" fmla="+- 0 34 34"/>
                                          <a:gd name="T15" fmla="*/ 34 h 230"/>
                                          <a:gd name="T16" fmla="+- 0 1686 1686"/>
                                          <a:gd name="T17" fmla="*/ T16 w 111"/>
                                          <a:gd name="T18" fmla="+- 0 264 34"/>
                                          <a:gd name="T19" fmla="*/ 264 h 230"/>
                                        </a:gdLst>
                                        <a:ahLst/>
                                        <a:cxnLst>
                                          <a:cxn ang="0">
                                            <a:pos x="T1" y="T3"/>
                                          </a:cxn>
                                          <a:cxn ang="0">
                                            <a:pos x="T5" y="T7"/>
                                          </a:cxn>
                                          <a:cxn ang="0">
                                            <a:pos x="T9" y="T11"/>
                                          </a:cxn>
                                          <a:cxn ang="0">
                                            <a:pos x="T13" y="T15"/>
                                          </a:cxn>
                                          <a:cxn ang="0">
                                            <a:pos x="T17" y="T19"/>
                                          </a:cxn>
                                        </a:cxnLst>
                                        <a:rect l="0" t="0" r="r" b="b"/>
                                        <a:pathLst>
                                          <a:path w="111" h="230">
                                            <a:moveTo>
                                              <a:pt x="0" y="230"/>
                                            </a:moveTo>
                                            <a:lnTo>
                                              <a:pt x="111" y="230"/>
                                            </a:lnTo>
                                            <a:lnTo>
                                              <a:pt x="111"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95" name="Group 560"/>
                                    <wpg:cNvGrpSpPr>
                                      <a:grpSpLocks/>
                                    </wpg:cNvGrpSpPr>
                                    <wpg:grpSpPr bwMode="auto">
                                      <a:xfrm>
                                        <a:off x="1686" y="34"/>
                                        <a:ext cx="111" cy="230"/>
                                        <a:chOff x="1686" y="34"/>
                                        <a:chExt cx="111" cy="230"/>
                                      </a:xfrm>
                                    </wpg:grpSpPr>
                                    <wps:wsp>
                                      <wps:cNvPr id="596" name="Freeform 589"/>
                                      <wps:cNvSpPr>
                                        <a:spLocks/>
                                      </wps:cNvSpPr>
                                      <wps:spPr bwMode="auto">
                                        <a:xfrm>
                                          <a:off x="1686" y="34"/>
                                          <a:ext cx="111" cy="230"/>
                                        </a:xfrm>
                                        <a:custGeom>
                                          <a:avLst/>
                                          <a:gdLst>
                                            <a:gd name="T0" fmla="+- 0 1686 1686"/>
                                            <a:gd name="T1" fmla="*/ T0 w 111"/>
                                            <a:gd name="T2" fmla="+- 0 264 34"/>
                                            <a:gd name="T3" fmla="*/ 264 h 230"/>
                                            <a:gd name="T4" fmla="+- 0 1797 1686"/>
                                            <a:gd name="T5" fmla="*/ T4 w 111"/>
                                            <a:gd name="T6" fmla="+- 0 264 34"/>
                                            <a:gd name="T7" fmla="*/ 264 h 230"/>
                                            <a:gd name="T8" fmla="+- 0 1797 1686"/>
                                            <a:gd name="T9" fmla="*/ T8 w 111"/>
                                            <a:gd name="T10" fmla="+- 0 34 34"/>
                                            <a:gd name="T11" fmla="*/ 34 h 230"/>
                                            <a:gd name="T12" fmla="+- 0 1686 1686"/>
                                            <a:gd name="T13" fmla="*/ T12 w 111"/>
                                            <a:gd name="T14" fmla="+- 0 34 34"/>
                                            <a:gd name="T15" fmla="*/ 34 h 230"/>
                                            <a:gd name="T16" fmla="+- 0 1686 1686"/>
                                            <a:gd name="T17" fmla="*/ T16 w 111"/>
                                            <a:gd name="T18" fmla="+- 0 264 34"/>
                                            <a:gd name="T19" fmla="*/ 264 h 230"/>
                                          </a:gdLst>
                                          <a:ahLst/>
                                          <a:cxnLst>
                                            <a:cxn ang="0">
                                              <a:pos x="T1" y="T3"/>
                                            </a:cxn>
                                            <a:cxn ang="0">
                                              <a:pos x="T5" y="T7"/>
                                            </a:cxn>
                                            <a:cxn ang="0">
                                              <a:pos x="T9" y="T11"/>
                                            </a:cxn>
                                            <a:cxn ang="0">
                                              <a:pos x="T13" y="T15"/>
                                            </a:cxn>
                                            <a:cxn ang="0">
                                              <a:pos x="T17" y="T19"/>
                                            </a:cxn>
                                          </a:cxnLst>
                                          <a:rect l="0" t="0" r="r" b="b"/>
                                          <a:pathLst>
                                            <a:path w="111" h="230">
                                              <a:moveTo>
                                                <a:pt x="0" y="230"/>
                                              </a:moveTo>
                                              <a:lnTo>
                                                <a:pt x="111" y="230"/>
                                              </a:lnTo>
                                              <a:lnTo>
                                                <a:pt x="111"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97" name="Group 561"/>
                                      <wpg:cNvGrpSpPr>
                                        <a:grpSpLocks/>
                                      </wpg:cNvGrpSpPr>
                                      <wpg:grpSpPr bwMode="auto">
                                        <a:xfrm>
                                          <a:off x="1796" y="34"/>
                                          <a:ext cx="69" cy="230"/>
                                          <a:chOff x="1796" y="34"/>
                                          <a:chExt cx="69" cy="230"/>
                                        </a:xfrm>
                                      </wpg:grpSpPr>
                                      <wps:wsp>
                                        <wps:cNvPr id="598" name="Freeform 588"/>
                                        <wps:cNvSpPr>
                                          <a:spLocks/>
                                        </wps:cNvSpPr>
                                        <wps:spPr bwMode="auto">
                                          <a:xfrm>
                                            <a:off x="1796" y="34"/>
                                            <a:ext cx="69" cy="230"/>
                                          </a:xfrm>
                                          <a:custGeom>
                                            <a:avLst/>
                                            <a:gdLst>
                                              <a:gd name="T0" fmla="+- 0 1796 1796"/>
                                              <a:gd name="T1" fmla="*/ T0 w 69"/>
                                              <a:gd name="T2" fmla="+- 0 264 34"/>
                                              <a:gd name="T3" fmla="*/ 264 h 230"/>
                                              <a:gd name="T4" fmla="+- 0 1865 1796"/>
                                              <a:gd name="T5" fmla="*/ T4 w 69"/>
                                              <a:gd name="T6" fmla="+- 0 264 34"/>
                                              <a:gd name="T7" fmla="*/ 264 h 230"/>
                                              <a:gd name="T8" fmla="+- 0 1865 1796"/>
                                              <a:gd name="T9" fmla="*/ T8 w 69"/>
                                              <a:gd name="T10" fmla="+- 0 34 34"/>
                                              <a:gd name="T11" fmla="*/ 34 h 230"/>
                                              <a:gd name="T12" fmla="+- 0 1796 1796"/>
                                              <a:gd name="T13" fmla="*/ T12 w 69"/>
                                              <a:gd name="T14" fmla="+- 0 34 34"/>
                                              <a:gd name="T15" fmla="*/ 34 h 230"/>
                                              <a:gd name="T16" fmla="+- 0 1796 1796"/>
                                              <a:gd name="T17" fmla="*/ T16 w 69"/>
                                              <a:gd name="T18" fmla="+- 0 264 34"/>
                                              <a:gd name="T19" fmla="*/ 264 h 230"/>
                                            </a:gdLst>
                                            <a:ahLst/>
                                            <a:cxnLst>
                                              <a:cxn ang="0">
                                                <a:pos x="T1" y="T3"/>
                                              </a:cxn>
                                              <a:cxn ang="0">
                                                <a:pos x="T5" y="T7"/>
                                              </a:cxn>
                                              <a:cxn ang="0">
                                                <a:pos x="T9" y="T11"/>
                                              </a:cxn>
                                              <a:cxn ang="0">
                                                <a:pos x="T13" y="T15"/>
                                              </a:cxn>
                                              <a:cxn ang="0">
                                                <a:pos x="T17" y="T19"/>
                                              </a:cxn>
                                            </a:cxnLst>
                                            <a:rect l="0" t="0" r="r" b="b"/>
                                            <a:pathLst>
                                              <a:path w="69" h="230">
                                                <a:moveTo>
                                                  <a:pt x="0" y="230"/>
                                                </a:moveTo>
                                                <a:lnTo>
                                                  <a:pt x="69" y="230"/>
                                                </a:lnTo>
                                                <a:lnTo>
                                                  <a:pt x="6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99" name="Group 562"/>
                                        <wpg:cNvGrpSpPr>
                                          <a:grpSpLocks/>
                                        </wpg:cNvGrpSpPr>
                                        <wpg:grpSpPr bwMode="auto">
                                          <a:xfrm>
                                            <a:off x="1797" y="34"/>
                                            <a:ext cx="67" cy="230"/>
                                            <a:chOff x="1797" y="34"/>
                                            <a:chExt cx="67" cy="230"/>
                                          </a:xfrm>
                                        </wpg:grpSpPr>
                                        <wps:wsp>
                                          <wps:cNvPr id="600" name="Freeform 587"/>
                                          <wps:cNvSpPr>
                                            <a:spLocks/>
                                          </wps:cNvSpPr>
                                          <wps:spPr bwMode="auto">
                                            <a:xfrm>
                                              <a:off x="1797" y="34"/>
                                              <a:ext cx="67" cy="230"/>
                                            </a:xfrm>
                                            <a:custGeom>
                                              <a:avLst/>
                                              <a:gdLst>
                                                <a:gd name="T0" fmla="+- 0 1797 1797"/>
                                                <a:gd name="T1" fmla="*/ T0 w 67"/>
                                                <a:gd name="T2" fmla="+- 0 264 34"/>
                                                <a:gd name="T3" fmla="*/ 264 h 230"/>
                                                <a:gd name="T4" fmla="+- 0 1864 1797"/>
                                                <a:gd name="T5" fmla="*/ T4 w 67"/>
                                                <a:gd name="T6" fmla="+- 0 264 34"/>
                                                <a:gd name="T7" fmla="*/ 264 h 230"/>
                                                <a:gd name="T8" fmla="+- 0 1864 1797"/>
                                                <a:gd name="T9" fmla="*/ T8 w 67"/>
                                                <a:gd name="T10" fmla="+- 0 34 34"/>
                                                <a:gd name="T11" fmla="*/ 34 h 230"/>
                                                <a:gd name="T12" fmla="+- 0 1797 1797"/>
                                                <a:gd name="T13" fmla="*/ T12 w 67"/>
                                                <a:gd name="T14" fmla="+- 0 34 34"/>
                                                <a:gd name="T15" fmla="*/ 34 h 230"/>
                                                <a:gd name="T16" fmla="+- 0 1797 1797"/>
                                                <a:gd name="T17" fmla="*/ T16 w 67"/>
                                                <a:gd name="T18" fmla="+- 0 264 34"/>
                                                <a:gd name="T19" fmla="*/ 264 h 230"/>
                                              </a:gdLst>
                                              <a:ahLst/>
                                              <a:cxnLst>
                                                <a:cxn ang="0">
                                                  <a:pos x="T1" y="T3"/>
                                                </a:cxn>
                                                <a:cxn ang="0">
                                                  <a:pos x="T5" y="T7"/>
                                                </a:cxn>
                                                <a:cxn ang="0">
                                                  <a:pos x="T9" y="T11"/>
                                                </a:cxn>
                                                <a:cxn ang="0">
                                                  <a:pos x="T13" y="T15"/>
                                                </a:cxn>
                                                <a:cxn ang="0">
                                                  <a:pos x="T17" y="T19"/>
                                                </a:cxn>
                                              </a:cxnLst>
                                              <a:rect l="0" t="0" r="r" b="b"/>
                                              <a:pathLst>
                                                <a:path w="67" h="230">
                                                  <a:moveTo>
                                                    <a:pt x="0" y="230"/>
                                                  </a:moveTo>
                                                  <a:lnTo>
                                                    <a:pt x="67" y="230"/>
                                                  </a:lnTo>
                                                  <a:lnTo>
                                                    <a:pt x="6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01" name="Group 563"/>
                                          <wpg:cNvGrpSpPr>
                                            <a:grpSpLocks/>
                                          </wpg:cNvGrpSpPr>
                                          <wpg:grpSpPr bwMode="auto">
                                            <a:xfrm>
                                              <a:off x="1863" y="34"/>
                                              <a:ext cx="57" cy="230"/>
                                              <a:chOff x="1863" y="34"/>
                                              <a:chExt cx="57" cy="230"/>
                                            </a:xfrm>
                                          </wpg:grpSpPr>
                                          <wps:wsp>
                                            <wps:cNvPr id="602" name="Freeform 586"/>
                                            <wps:cNvSpPr>
                                              <a:spLocks/>
                                            </wps:cNvSpPr>
                                            <wps:spPr bwMode="auto">
                                              <a:xfrm>
                                                <a:off x="1863" y="34"/>
                                                <a:ext cx="57" cy="230"/>
                                              </a:xfrm>
                                              <a:custGeom>
                                                <a:avLst/>
                                                <a:gdLst>
                                                  <a:gd name="T0" fmla="+- 0 1863 1863"/>
                                                  <a:gd name="T1" fmla="*/ T0 w 57"/>
                                                  <a:gd name="T2" fmla="+- 0 264 34"/>
                                                  <a:gd name="T3" fmla="*/ 264 h 230"/>
                                                  <a:gd name="T4" fmla="+- 0 1920 1863"/>
                                                  <a:gd name="T5" fmla="*/ T4 w 57"/>
                                                  <a:gd name="T6" fmla="+- 0 264 34"/>
                                                  <a:gd name="T7" fmla="*/ 264 h 230"/>
                                                  <a:gd name="T8" fmla="+- 0 1920 1863"/>
                                                  <a:gd name="T9" fmla="*/ T8 w 57"/>
                                                  <a:gd name="T10" fmla="+- 0 34 34"/>
                                                  <a:gd name="T11" fmla="*/ 34 h 230"/>
                                                  <a:gd name="T12" fmla="+- 0 1863 1863"/>
                                                  <a:gd name="T13" fmla="*/ T12 w 57"/>
                                                  <a:gd name="T14" fmla="+- 0 34 34"/>
                                                  <a:gd name="T15" fmla="*/ 34 h 230"/>
                                                  <a:gd name="T16" fmla="+- 0 1863 1863"/>
                                                  <a:gd name="T17" fmla="*/ T16 w 57"/>
                                                  <a:gd name="T18" fmla="+- 0 264 34"/>
                                                  <a:gd name="T19" fmla="*/ 264 h 230"/>
                                                </a:gdLst>
                                                <a:ahLst/>
                                                <a:cxnLst>
                                                  <a:cxn ang="0">
                                                    <a:pos x="T1" y="T3"/>
                                                  </a:cxn>
                                                  <a:cxn ang="0">
                                                    <a:pos x="T5" y="T7"/>
                                                  </a:cxn>
                                                  <a:cxn ang="0">
                                                    <a:pos x="T9" y="T11"/>
                                                  </a:cxn>
                                                  <a:cxn ang="0">
                                                    <a:pos x="T13" y="T15"/>
                                                  </a:cxn>
                                                  <a:cxn ang="0">
                                                    <a:pos x="T17" y="T19"/>
                                                  </a:cxn>
                                                </a:cxnLst>
                                                <a:rect l="0" t="0" r="r" b="b"/>
                                                <a:pathLst>
                                                  <a:path w="57" h="230">
                                                    <a:moveTo>
                                                      <a:pt x="0" y="230"/>
                                                    </a:moveTo>
                                                    <a:lnTo>
                                                      <a:pt x="57" y="230"/>
                                                    </a:lnTo>
                                                    <a:lnTo>
                                                      <a:pt x="57"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03" name="Group 564"/>
                                            <wpg:cNvGrpSpPr>
                                              <a:grpSpLocks/>
                                            </wpg:cNvGrpSpPr>
                                            <wpg:grpSpPr bwMode="auto">
                                              <a:xfrm>
                                                <a:off x="1864" y="34"/>
                                                <a:ext cx="55" cy="230"/>
                                                <a:chOff x="1864" y="34"/>
                                                <a:chExt cx="55" cy="230"/>
                                              </a:xfrm>
                                            </wpg:grpSpPr>
                                            <wps:wsp>
                                              <wps:cNvPr id="604" name="Freeform 585"/>
                                              <wps:cNvSpPr>
                                                <a:spLocks/>
                                              </wps:cNvSpPr>
                                              <wps:spPr bwMode="auto">
                                                <a:xfrm>
                                                  <a:off x="1864" y="34"/>
                                                  <a:ext cx="55" cy="230"/>
                                                </a:xfrm>
                                                <a:custGeom>
                                                  <a:avLst/>
                                                  <a:gdLst>
                                                    <a:gd name="T0" fmla="+- 0 1864 1864"/>
                                                    <a:gd name="T1" fmla="*/ T0 w 55"/>
                                                    <a:gd name="T2" fmla="+- 0 264 34"/>
                                                    <a:gd name="T3" fmla="*/ 264 h 230"/>
                                                    <a:gd name="T4" fmla="+- 0 1919 1864"/>
                                                    <a:gd name="T5" fmla="*/ T4 w 55"/>
                                                    <a:gd name="T6" fmla="+- 0 264 34"/>
                                                    <a:gd name="T7" fmla="*/ 264 h 230"/>
                                                    <a:gd name="T8" fmla="+- 0 1919 1864"/>
                                                    <a:gd name="T9" fmla="*/ T8 w 55"/>
                                                    <a:gd name="T10" fmla="+- 0 34 34"/>
                                                    <a:gd name="T11" fmla="*/ 34 h 230"/>
                                                    <a:gd name="T12" fmla="+- 0 1864 1864"/>
                                                    <a:gd name="T13" fmla="*/ T12 w 55"/>
                                                    <a:gd name="T14" fmla="+- 0 34 34"/>
                                                    <a:gd name="T15" fmla="*/ 34 h 230"/>
                                                    <a:gd name="T16" fmla="+- 0 1864 1864"/>
                                                    <a:gd name="T17" fmla="*/ T16 w 55"/>
                                                    <a:gd name="T18" fmla="+- 0 264 34"/>
                                                    <a:gd name="T19" fmla="*/ 264 h 230"/>
                                                  </a:gdLst>
                                                  <a:ahLst/>
                                                  <a:cxnLst>
                                                    <a:cxn ang="0">
                                                      <a:pos x="T1" y="T3"/>
                                                    </a:cxn>
                                                    <a:cxn ang="0">
                                                      <a:pos x="T5" y="T7"/>
                                                    </a:cxn>
                                                    <a:cxn ang="0">
                                                      <a:pos x="T9" y="T11"/>
                                                    </a:cxn>
                                                    <a:cxn ang="0">
                                                      <a:pos x="T13" y="T15"/>
                                                    </a:cxn>
                                                    <a:cxn ang="0">
                                                      <a:pos x="T17" y="T19"/>
                                                    </a:cxn>
                                                  </a:cxnLst>
                                                  <a:rect l="0" t="0" r="r" b="b"/>
                                                  <a:pathLst>
                                                    <a:path w="55" h="230">
                                                      <a:moveTo>
                                                        <a:pt x="0" y="230"/>
                                                      </a:moveTo>
                                                      <a:lnTo>
                                                        <a:pt x="55" y="230"/>
                                                      </a:lnTo>
                                                      <a:lnTo>
                                                        <a:pt x="55"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05" name="Group 565"/>
                                              <wpg:cNvGrpSpPr>
                                                <a:grpSpLocks/>
                                              </wpg:cNvGrpSpPr>
                                              <wpg:grpSpPr bwMode="auto">
                                                <a:xfrm>
                                                  <a:off x="1919" y="34"/>
                                                  <a:ext cx="3743" cy="230"/>
                                                  <a:chOff x="1919" y="34"/>
                                                  <a:chExt cx="3743" cy="230"/>
                                                </a:xfrm>
                                              </wpg:grpSpPr>
                                              <wps:wsp>
                                                <wps:cNvPr id="606" name="Freeform 584"/>
                                                <wps:cNvSpPr>
                                                  <a:spLocks/>
                                                </wps:cNvSpPr>
                                                <wps:spPr bwMode="auto">
                                                  <a:xfrm>
                                                    <a:off x="1919" y="34"/>
                                                    <a:ext cx="3743" cy="230"/>
                                                  </a:xfrm>
                                                  <a:custGeom>
                                                    <a:avLst/>
                                                    <a:gdLst>
                                                      <a:gd name="T0" fmla="+- 0 1919 1919"/>
                                                      <a:gd name="T1" fmla="*/ T0 w 3743"/>
                                                      <a:gd name="T2" fmla="+- 0 264 34"/>
                                                      <a:gd name="T3" fmla="*/ 264 h 230"/>
                                                      <a:gd name="T4" fmla="+- 0 5662 1919"/>
                                                      <a:gd name="T5" fmla="*/ T4 w 3743"/>
                                                      <a:gd name="T6" fmla="+- 0 264 34"/>
                                                      <a:gd name="T7" fmla="*/ 264 h 230"/>
                                                      <a:gd name="T8" fmla="+- 0 5662 1919"/>
                                                      <a:gd name="T9" fmla="*/ T8 w 3743"/>
                                                      <a:gd name="T10" fmla="+- 0 34 34"/>
                                                      <a:gd name="T11" fmla="*/ 34 h 230"/>
                                                      <a:gd name="T12" fmla="+- 0 1919 1919"/>
                                                      <a:gd name="T13" fmla="*/ T12 w 3743"/>
                                                      <a:gd name="T14" fmla="+- 0 34 34"/>
                                                      <a:gd name="T15" fmla="*/ 34 h 230"/>
                                                      <a:gd name="T16" fmla="+- 0 1919 1919"/>
                                                      <a:gd name="T17" fmla="*/ T16 w 3743"/>
                                                      <a:gd name="T18" fmla="+- 0 264 34"/>
                                                      <a:gd name="T19" fmla="*/ 264 h 230"/>
                                                    </a:gdLst>
                                                    <a:ahLst/>
                                                    <a:cxnLst>
                                                      <a:cxn ang="0">
                                                        <a:pos x="T1" y="T3"/>
                                                      </a:cxn>
                                                      <a:cxn ang="0">
                                                        <a:pos x="T5" y="T7"/>
                                                      </a:cxn>
                                                      <a:cxn ang="0">
                                                        <a:pos x="T9" y="T11"/>
                                                      </a:cxn>
                                                      <a:cxn ang="0">
                                                        <a:pos x="T13" y="T15"/>
                                                      </a:cxn>
                                                      <a:cxn ang="0">
                                                        <a:pos x="T17" y="T19"/>
                                                      </a:cxn>
                                                    </a:cxnLst>
                                                    <a:rect l="0" t="0" r="r" b="b"/>
                                                    <a:pathLst>
                                                      <a:path w="3743" h="230">
                                                        <a:moveTo>
                                                          <a:pt x="0" y="230"/>
                                                        </a:moveTo>
                                                        <a:lnTo>
                                                          <a:pt x="3743" y="230"/>
                                                        </a:lnTo>
                                                        <a:lnTo>
                                                          <a:pt x="3743"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07" name="Group 566"/>
                                                <wpg:cNvGrpSpPr>
                                                  <a:grpSpLocks/>
                                                </wpg:cNvGrpSpPr>
                                                <wpg:grpSpPr bwMode="auto">
                                                  <a:xfrm>
                                                    <a:off x="1919" y="34"/>
                                                    <a:ext cx="3743" cy="230"/>
                                                    <a:chOff x="1919" y="34"/>
                                                    <a:chExt cx="3743" cy="230"/>
                                                  </a:xfrm>
                                                </wpg:grpSpPr>
                                                <wps:wsp>
                                                  <wps:cNvPr id="608" name="Freeform 583"/>
                                                  <wps:cNvSpPr>
                                                    <a:spLocks/>
                                                  </wps:cNvSpPr>
                                                  <wps:spPr bwMode="auto">
                                                    <a:xfrm>
                                                      <a:off x="1919" y="34"/>
                                                      <a:ext cx="3743" cy="230"/>
                                                    </a:xfrm>
                                                    <a:custGeom>
                                                      <a:avLst/>
                                                      <a:gdLst>
                                                        <a:gd name="T0" fmla="+- 0 1919 1919"/>
                                                        <a:gd name="T1" fmla="*/ T0 w 3743"/>
                                                        <a:gd name="T2" fmla="+- 0 264 34"/>
                                                        <a:gd name="T3" fmla="*/ 264 h 230"/>
                                                        <a:gd name="T4" fmla="+- 0 5662 1919"/>
                                                        <a:gd name="T5" fmla="*/ T4 w 3743"/>
                                                        <a:gd name="T6" fmla="+- 0 264 34"/>
                                                        <a:gd name="T7" fmla="*/ 264 h 230"/>
                                                        <a:gd name="T8" fmla="+- 0 5662 1919"/>
                                                        <a:gd name="T9" fmla="*/ T8 w 3743"/>
                                                        <a:gd name="T10" fmla="+- 0 34 34"/>
                                                        <a:gd name="T11" fmla="*/ 34 h 230"/>
                                                        <a:gd name="T12" fmla="+- 0 1919 1919"/>
                                                        <a:gd name="T13" fmla="*/ T12 w 3743"/>
                                                        <a:gd name="T14" fmla="+- 0 34 34"/>
                                                        <a:gd name="T15" fmla="*/ 34 h 230"/>
                                                        <a:gd name="T16" fmla="+- 0 1919 1919"/>
                                                        <a:gd name="T17" fmla="*/ T16 w 3743"/>
                                                        <a:gd name="T18" fmla="+- 0 264 34"/>
                                                        <a:gd name="T19" fmla="*/ 264 h 230"/>
                                                      </a:gdLst>
                                                      <a:ahLst/>
                                                      <a:cxnLst>
                                                        <a:cxn ang="0">
                                                          <a:pos x="T1" y="T3"/>
                                                        </a:cxn>
                                                        <a:cxn ang="0">
                                                          <a:pos x="T5" y="T7"/>
                                                        </a:cxn>
                                                        <a:cxn ang="0">
                                                          <a:pos x="T9" y="T11"/>
                                                        </a:cxn>
                                                        <a:cxn ang="0">
                                                          <a:pos x="T13" y="T15"/>
                                                        </a:cxn>
                                                        <a:cxn ang="0">
                                                          <a:pos x="T17" y="T19"/>
                                                        </a:cxn>
                                                      </a:cxnLst>
                                                      <a:rect l="0" t="0" r="r" b="b"/>
                                                      <a:pathLst>
                                                        <a:path w="3743" h="230">
                                                          <a:moveTo>
                                                            <a:pt x="0" y="230"/>
                                                          </a:moveTo>
                                                          <a:lnTo>
                                                            <a:pt x="3743" y="230"/>
                                                          </a:lnTo>
                                                          <a:lnTo>
                                                            <a:pt x="3743"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09" name="Group 567"/>
                                                  <wpg:cNvGrpSpPr>
                                                    <a:grpSpLocks/>
                                                  </wpg:cNvGrpSpPr>
                                                  <wpg:grpSpPr bwMode="auto">
                                                    <a:xfrm>
                                                      <a:off x="5987" y="348"/>
                                                      <a:ext cx="5200" cy="169"/>
                                                      <a:chOff x="5987" y="348"/>
                                                      <a:chExt cx="5200" cy="169"/>
                                                    </a:xfrm>
                                                  </wpg:grpSpPr>
                                                  <wps:wsp>
                                                    <wps:cNvPr id="610" name="Freeform 582"/>
                                                    <wps:cNvSpPr>
                                                      <a:spLocks/>
                                                    </wps:cNvSpPr>
                                                    <wps:spPr bwMode="auto">
                                                      <a:xfrm>
                                                        <a:off x="5987" y="348"/>
                                                        <a:ext cx="5200" cy="169"/>
                                                      </a:xfrm>
                                                      <a:custGeom>
                                                        <a:avLst/>
                                                        <a:gdLst>
                                                          <a:gd name="T0" fmla="+- 0 5987 5987"/>
                                                          <a:gd name="T1" fmla="*/ T0 w 5200"/>
                                                          <a:gd name="T2" fmla="+- 0 517 348"/>
                                                          <a:gd name="T3" fmla="*/ 517 h 169"/>
                                                          <a:gd name="T4" fmla="+- 0 11187 5987"/>
                                                          <a:gd name="T5" fmla="*/ T4 w 5200"/>
                                                          <a:gd name="T6" fmla="+- 0 517 348"/>
                                                          <a:gd name="T7" fmla="*/ 517 h 169"/>
                                                          <a:gd name="T8" fmla="+- 0 11187 5987"/>
                                                          <a:gd name="T9" fmla="*/ T8 w 5200"/>
                                                          <a:gd name="T10" fmla="+- 0 348 348"/>
                                                          <a:gd name="T11" fmla="*/ 348 h 169"/>
                                                          <a:gd name="T12" fmla="+- 0 5987 5987"/>
                                                          <a:gd name="T13" fmla="*/ T12 w 5200"/>
                                                          <a:gd name="T14" fmla="+- 0 348 348"/>
                                                          <a:gd name="T15" fmla="*/ 348 h 169"/>
                                                          <a:gd name="T16" fmla="+- 0 5987 5987"/>
                                                          <a:gd name="T17" fmla="*/ T16 w 5200"/>
                                                          <a:gd name="T18" fmla="+- 0 517 348"/>
                                                          <a:gd name="T19" fmla="*/ 517 h 169"/>
                                                        </a:gdLst>
                                                        <a:ahLst/>
                                                        <a:cxnLst>
                                                          <a:cxn ang="0">
                                                            <a:pos x="T1" y="T3"/>
                                                          </a:cxn>
                                                          <a:cxn ang="0">
                                                            <a:pos x="T5" y="T7"/>
                                                          </a:cxn>
                                                          <a:cxn ang="0">
                                                            <a:pos x="T9" y="T11"/>
                                                          </a:cxn>
                                                          <a:cxn ang="0">
                                                            <a:pos x="T13" y="T15"/>
                                                          </a:cxn>
                                                          <a:cxn ang="0">
                                                            <a:pos x="T17" y="T19"/>
                                                          </a:cxn>
                                                        </a:cxnLst>
                                                        <a:rect l="0" t="0" r="r" b="b"/>
                                                        <a:pathLst>
                                                          <a:path w="5200" h="169">
                                                            <a:moveTo>
                                                              <a:pt x="0" y="169"/>
                                                            </a:moveTo>
                                                            <a:lnTo>
                                                              <a:pt x="5200" y="169"/>
                                                            </a:lnTo>
                                                            <a:lnTo>
                                                              <a:pt x="5200"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11" name="Group 568"/>
                                                    <wpg:cNvGrpSpPr>
                                                      <a:grpSpLocks/>
                                                    </wpg:cNvGrpSpPr>
                                                    <wpg:grpSpPr bwMode="auto">
                                                      <a:xfrm>
                                                        <a:off x="720" y="348"/>
                                                        <a:ext cx="10467" cy="169"/>
                                                        <a:chOff x="720" y="348"/>
                                                        <a:chExt cx="10467" cy="169"/>
                                                      </a:xfrm>
                                                    </wpg:grpSpPr>
                                                    <wps:wsp>
                                                      <wps:cNvPr id="612" name="Freeform 581"/>
                                                      <wps:cNvSpPr>
                                                        <a:spLocks/>
                                                      </wps:cNvSpPr>
                                                      <wps:spPr bwMode="auto">
                                                        <a:xfrm>
                                                          <a:off x="720" y="348"/>
                                                          <a:ext cx="10467" cy="169"/>
                                                        </a:xfrm>
                                                        <a:custGeom>
                                                          <a:avLst/>
                                                          <a:gdLst>
                                                            <a:gd name="T0" fmla="+- 0 720 720"/>
                                                            <a:gd name="T1" fmla="*/ T0 w 10467"/>
                                                            <a:gd name="T2" fmla="+- 0 517 348"/>
                                                            <a:gd name="T3" fmla="*/ 517 h 169"/>
                                                            <a:gd name="T4" fmla="+- 0 11187 720"/>
                                                            <a:gd name="T5" fmla="*/ T4 w 10467"/>
                                                            <a:gd name="T6" fmla="+- 0 517 348"/>
                                                            <a:gd name="T7" fmla="*/ 517 h 169"/>
                                                            <a:gd name="T8" fmla="+- 0 11187 720"/>
                                                            <a:gd name="T9" fmla="*/ T8 w 10467"/>
                                                            <a:gd name="T10" fmla="+- 0 348 348"/>
                                                            <a:gd name="T11" fmla="*/ 348 h 169"/>
                                                            <a:gd name="T12" fmla="+- 0 720 720"/>
                                                            <a:gd name="T13" fmla="*/ T12 w 10467"/>
                                                            <a:gd name="T14" fmla="+- 0 348 348"/>
                                                            <a:gd name="T15" fmla="*/ 348 h 169"/>
                                                            <a:gd name="T16" fmla="+- 0 720 720"/>
                                                            <a:gd name="T17" fmla="*/ T16 w 10467"/>
                                                            <a:gd name="T18" fmla="+- 0 517 348"/>
                                                            <a:gd name="T19" fmla="*/ 517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13" name="Group 569"/>
                                                      <wpg:cNvGrpSpPr>
                                                        <a:grpSpLocks/>
                                                      </wpg:cNvGrpSpPr>
                                                      <wpg:grpSpPr bwMode="auto">
                                                        <a:xfrm>
                                                          <a:off x="720" y="333"/>
                                                          <a:ext cx="267" cy="184"/>
                                                          <a:chOff x="720" y="333"/>
                                                          <a:chExt cx="267" cy="184"/>
                                                        </a:xfrm>
                                                      </wpg:grpSpPr>
                                                      <wps:wsp>
                                                        <wps:cNvPr id="614" name="Freeform 580"/>
                                                        <wps:cNvSpPr>
                                                          <a:spLocks/>
                                                        </wps:cNvSpPr>
                                                        <wps:spPr bwMode="auto">
                                                          <a:xfrm>
                                                            <a:off x="720" y="333"/>
                                                            <a:ext cx="267" cy="184"/>
                                                          </a:xfrm>
                                                          <a:custGeom>
                                                            <a:avLst/>
                                                            <a:gdLst>
                                                              <a:gd name="T0" fmla="+- 0 720 720"/>
                                                              <a:gd name="T1" fmla="*/ T0 w 267"/>
                                                              <a:gd name="T2" fmla="+- 0 517 333"/>
                                                              <a:gd name="T3" fmla="*/ 517 h 184"/>
                                                              <a:gd name="T4" fmla="+- 0 987 720"/>
                                                              <a:gd name="T5" fmla="*/ T4 w 267"/>
                                                              <a:gd name="T6" fmla="+- 0 517 333"/>
                                                              <a:gd name="T7" fmla="*/ 517 h 184"/>
                                                              <a:gd name="T8" fmla="+- 0 987 720"/>
                                                              <a:gd name="T9" fmla="*/ T8 w 267"/>
                                                              <a:gd name="T10" fmla="+- 0 333 333"/>
                                                              <a:gd name="T11" fmla="*/ 333 h 184"/>
                                                              <a:gd name="T12" fmla="+- 0 720 720"/>
                                                              <a:gd name="T13" fmla="*/ T12 w 267"/>
                                                              <a:gd name="T14" fmla="+- 0 333 333"/>
                                                              <a:gd name="T15" fmla="*/ 333 h 184"/>
                                                              <a:gd name="T16" fmla="+- 0 720 720"/>
                                                              <a:gd name="T17" fmla="*/ T16 w 267"/>
                                                              <a:gd name="T18" fmla="+- 0 517 333"/>
                                                              <a:gd name="T19" fmla="*/ 517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15" name="Group 570"/>
                                                        <wpg:cNvGrpSpPr>
                                                          <a:grpSpLocks/>
                                                        </wpg:cNvGrpSpPr>
                                                        <wpg:grpSpPr bwMode="auto">
                                                          <a:xfrm>
                                                            <a:off x="720" y="333"/>
                                                            <a:ext cx="267" cy="184"/>
                                                            <a:chOff x="720" y="333"/>
                                                            <a:chExt cx="267" cy="184"/>
                                                          </a:xfrm>
                                                        </wpg:grpSpPr>
                                                        <wps:wsp>
                                                          <wps:cNvPr id="616" name="Freeform 579"/>
                                                          <wps:cNvSpPr>
                                                            <a:spLocks/>
                                                          </wps:cNvSpPr>
                                                          <wps:spPr bwMode="auto">
                                                            <a:xfrm>
                                                              <a:off x="720" y="333"/>
                                                              <a:ext cx="267" cy="184"/>
                                                            </a:xfrm>
                                                            <a:custGeom>
                                                              <a:avLst/>
                                                              <a:gdLst>
                                                                <a:gd name="T0" fmla="+- 0 720 720"/>
                                                                <a:gd name="T1" fmla="*/ T0 w 267"/>
                                                                <a:gd name="T2" fmla="+- 0 517 333"/>
                                                                <a:gd name="T3" fmla="*/ 517 h 184"/>
                                                                <a:gd name="T4" fmla="+- 0 987 720"/>
                                                                <a:gd name="T5" fmla="*/ T4 w 267"/>
                                                                <a:gd name="T6" fmla="+- 0 517 333"/>
                                                                <a:gd name="T7" fmla="*/ 517 h 184"/>
                                                                <a:gd name="T8" fmla="+- 0 987 720"/>
                                                                <a:gd name="T9" fmla="*/ T8 w 267"/>
                                                                <a:gd name="T10" fmla="+- 0 333 333"/>
                                                                <a:gd name="T11" fmla="*/ 333 h 184"/>
                                                                <a:gd name="T12" fmla="+- 0 720 720"/>
                                                                <a:gd name="T13" fmla="*/ T12 w 267"/>
                                                                <a:gd name="T14" fmla="+- 0 333 333"/>
                                                                <a:gd name="T15" fmla="*/ 333 h 184"/>
                                                                <a:gd name="T16" fmla="+- 0 720 720"/>
                                                                <a:gd name="T17" fmla="*/ T16 w 267"/>
                                                                <a:gd name="T18" fmla="+- 0 517 333"/>
                                                                <a:gd name="T19" fmla="*/ 517 h 184"/>
                                                              </a:gdLst>
                                                              <a:ahLst/>
                                                              <a:cxnLst>
                                                                <a:cxn ang="0">
                                                                  <a:pos x="T1" y="T3"/>
                                                                </a:cxn>
                                                                <a:cxn ang="0">
                                                                  <a:pos x="T5" y="T7"/>
                                                                </a:cxn>
                                                                <a:cxn ang="0">
                                                                  <a:pos x="T9" y="T11"/>
                                                                </a:cxn>
                                                                <a:cxn ang="0">
                                                                  <a:pos x="T13" y="T15"/>
                                                                </a:cxn>
                                                                <a:cxn ang="0">
                                                                  <a:pos x="T17" y="T19"/>
                                                                </a:cxn>
                                                              </a:cxnLst>
                                                              <a:rect l="0" t="0" r="r" b="b"/>
                                                              <a:pathLst>
                                                                <a:path w="267" h="184">
                                                                  <a:moveTo>
                                                                    <a:pt x="0" y="184"/>
                                                                  </a:moveTo>
                                                                  <a:lnTo>
                                                                    <a:pt x="267" y="184"/>
                                                                  </a:lnTo>
                                                                  <a:lnTo>
                                                                    <a:pt x="26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17" name="Group 571"/>
                                                          <wpg:cNvGrpSpPr>
                                                            <a:grpSpLocks/>
                                                          </wpg:cNvGrpSpPr>
                                                          <wpg:grpSpPr bwMode="auto">
                                                            <a:xfrm>
                                                              <a:off x="987" y="333"/>
                                                              <a:ext cx="442" cy="184"/>
                                                              <a:chOff x="987" y="333"/>
                                                              <a:chExt cx="442" cy="184"/>
                                                            </a:xfrm>
                                                          </wpg:grpSpPr>
                                                          <wps:wsp>
                                                            <wps:cNvPr id="618" name="Freeform 578"/>
                                                            <wps:cNvSpPr>
                                                              <a:spLocks/>
                                                            </wps:cNvSpPr>
                                                            <wps:spPr bwMode="auto">
                                                              <a:xfrm>
                                                                <a:off x="987" y="333"/>
                                                                <a:ext cx="442" cy="184"/>
                                                              </a:xfrm>
                                                              <a:custGeom>
                                                                <a:avLst/>
                                                                <a:gdLst>
                                                                  <a:gd name="T0" fmla="+- 0 987 987"/>
                                                                  <a:gd name="T1" fmla="*/ T0 w 442"/>
                                                                  <a:gd name="T2" fmla="+- 0 517 333"/>
                                                                  <a:gd name="T3" fmla="*/ 517 h 184"/>
                                                                  <a:gd name="T4" fmla="+- 0 1429 987"/>
                                                                  <a:gd name="T5" fmla="*/ T4 w 442"/>
                                                                  <a:gd name="T6" fmla="+- 0 517 333"/>
                                                                  <a:gd name="T7" fmla="*/ 517 h 184"/>
                                                                  <a:gd name="T8" fmla="+- 0 1429 987"/>
                                                                  <a:gd name="T9" fmla="*/ T8 w 442"/>
                                                                  <a:gd name="T10" fmla="+- 0 333 333"/>
                                                                  <a:gd name="T11" fmla="*/ 333 h 184"/>
                                                                  <a:gd name="T12" fmla="+- 0 987 987"/>
                                                                  <a:gd name="T13" fmla="*/ T12 w 442"/>
                                                                  <a:gd name="T14" fmla="+- 0 333 333"/>
                                                                  <a:gd name="T15" fmla="*/ 333 h 184"/>
                                                                  <a:gd name="T16" fmla="+- 0 987 987"/>
                                                                  <a:gd name="T17" fmla="*/ T16 w 442"/>
                                                                  <a:gd name="T18" fmla="+- 0 517 333"/>
                                                                  <a:gd name="T19" fmla="*/ 517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19" name="Group 572"/>
                                                            <wpg:cNvGrpSpPr>
                                                              <a:grpSpLocks/>
                                                            </wpg:cNvGrpSpPr>
                                                            <wpg:grpSpPr bwMode="auto">
                                                              <a:xfrm>
                                                                <a:off x="987" y="333"/>
                                                                <a:ext cx="442" cy="184"/>
                                                                <a:chOff x="987" y="333"/>
                                                                <a:chExt cx="442" cy="184"/>
                                                              </a:xfrm>
                                                            </wpg:grpSpPr>
                                                            <wps:wsp>
                                                              <wps:cNvPr id="620" name="Freeform 577"/>
                                                              <wps:cNvSpPr>
                                                                <a:spLocks/>
                                                              </wps:cNvSpPr>
                                                              <wps:spPr bwMode="auto">
                                                                <a:xfrm>
                                                                  <a:off x="987" y="333"/>
                                                                  <a:ext cx="442" cy="184"/>
                                                                </a:xfrm>
                                                                <a:custGeom>
                                                                  <a:avLst/>
                                                                  <a:gdLst>
                                                                    <a:gd name="T0" fmla="+- 0 987 987"/>
                                                                    <a:gd name="T1" fmla="*/ T0 w 442"/>
                                                                    <a:gd name="T2" fmla="+- 0 517 333"/>
                                                                    <a:gd name="T3" fmla="*/ 517 h 184"/>
                                                                    <a:gd name="T4" fmla="+- 0 1429 987"/>
                                                                    <a:gd name="T5" fmla="*/ T4 w 442"/>
                                                                    <a:gd name="T6" fmla="+- 0 517 333"/>
                                                                    <a:gd name="T7" fmla="*/ 517 h 184"/>
                                                                    <a:gd name="T8" fmla="+- 0 1429 987"/>
                                                                    <a:gd name="T9" fmla="*/ T8 w 442"/>
                                                                    <a:gd name="T10" fmla="+- 0 333 333"/>
                                                                    <a:gd name="T11" fmla="*/ 333 h 184"/>
                                                                    <a:gd name="T12" fmla="+- 0 987 987"/>
                                                                    <a:gd name="T13" fmla="*/ T12 w 442"/>
                                                                    <a:gd name="T14" fmla="+- 0 333 333"/>
                                                                    <a:gd name="T15" fmla="*/ 333 h 184"/>
                                                                    <a:gd name="T16" fmla="+- 0 987 987"/>
                                                                    <a:gd name="T17" fmla="*/ T16 w 442"/>
                                                                    <a:gd name="T18" fmla="+- 0 517 333"/>
                                                                    <a:gd name="T19" fmla="*/ 517 h 184"/>
                                                                  </a:gdLst>
                                                                  <a:ahLst/>
                                                                  <a:cxnLst>
                                                                    <a:cxn ang="0">
                                                                      <a:pos x="T1" y="T3"/>
                                                                    </a:cxn>
                                                                    <a:cxn ang="0">
                                                                      <a:pos x="T5" y="T7"/>
                                                                    </a:cxn>
                                                                    <a:cxn ang="0">
                                                                      <a:pos x="T9" y="T11"/>
                                                                    </a:cxn>
                                                                    <a:cxn ang="0">
                                                                      <a:pos x="T13" y="T15"/>
                                                                    </a:cxn>
                                                                    <a:cxn ang="0">
                                                                      <a:pos x="T17" y="T19"/>
                                                                    </a:cxn>
                                                                  </a:cxnLst>
                                                                  <a:rect l="0" t="0" r="r" b="b"/>
                                                                  <a:pathLst>
                                                                    <a:path w="442" h="184">
                                                                      <a:moveTo>
                                                                        <a:pt x="0" y="184"/>
                                                                      </a:moveTo>
                                                                      <a:lnTo>
                                                                        <a:pt x="442" y="184"/>
                                                                      </a:lnTo>
                                                                      <a:lnTo>
                                                                        <a:pt x="44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21" name="Group 573"/>
                                                              <wpg:cNvGrpSpPr>
                                                                <a:grpSpLocks/>
                                                              </wpg:cNvGrpSpPr>
                                                              <wpg:grpSpPr bwMode="auto">
                                                                <a:xfrm>
                                                                  <a:off x="1429" y="333"/>
                                                                  <a:ext cx="4558" cy="184"/>
                                                                  <a:chOff x="1429" y="333"/>
                                                                  <a:chExt cx="4558" cy="184"/>
                                                                </a:xfrm>
                                                              </wpg:grpSpPr>
                                                              <wps:wsp>
                                                                <wps:cNvPr id="622" name="Freeform 576"/>
                                                                <wps:cNvSpPr>
                                                                  <a:spLocks/>
                                                                </wps:cNvSpPr>
                                                                <wps:spPr bwMode="auto">
                                                                  <a:xfrm>
                                                                    <a:off x="1429" y="333"/>
                                                                    <a:ext cx="4558" cy="184"/>
                                                                  </a:xfrm>
                                                                  <a:custGeom>
                                                                    <a:avLst/>
                                                                    <a:gdLst>
                                                                      <a:gd name="T0" fmla="+- 0 1429 1429"/>
                                                                      <a:gd name="T1" fmla="*/ T0 w 4558"/>
                                                                      <a:gd name="T2" fmla="+- 0 517 333"/>
                                                                      <a:gd name="T3" fmla="*/ 517 h 184"/>
                                                                      <a:gd name="T4" fmla="+- 0 5987 1429"/>
                                                                      <a:gd name="T5" fmla="*/ T4 w 4558"/>
                                                                      <a:gd name="T6" fmla="+- 0 517 333"/>
                                                                      <a:gd name="T7" fmla="*/ 517 h 184"/>
                                                                      <a:gd name="T8" fmla="+- 0 5987 1429"/>
                                                                      <a:gd name="T9" fmla="*/ T8 w 4558"/>
                                                                      <a:gd name="T10" fmla="+- 0 333 333"/>
                                                                      <a:gd name="T11" fmla="*/ 333 h 184"/>
                                                                      <a:gd name="T12" fmla="+- 0 1429 1429"/>
                                                                      <a:gd name="T13" fmla="*/ T12 w 4558"/>
                                                                      <a:gd name="T14" fmla="+- 0 333 333"/>
                                                                      <a:gd name="T15" fmla="*/ 333 h 184"/>
                                                                      <a:gd name="T16" fmla="+- 0 1429 1429"/>
                                                                      <a:gd name="T17" fmla="*/ T16 w 4558"/>
                                                                      <a:gd name="T18" fmla="+- 0 517 333"/>
                                                                      <a:gd name="T19" fmla="*/ 517 h 184"/>
                                                                    </a:gdLst>
                                                                    <a:ahLst/>
                                                                    <a:cxnLst>
                                                                      <a:cxn ang="0">
                                                                        <a:pos x="T1" y="T3"/>
                                                                      </a:cxn>
                                                                      <a:cxn ang="0">
                                                                        <a:pos x="T5" y="T7"/>
                                                                      </a:cxn>
                                                                      <a:cxn ang="0">
                                                                        <a:pos x="T9" y="T11"/>
                                                                      </a:cxn>
                                                                      <a:cxn ang="0">
                                                                        <a:pos x="T13" y="T15"/>
                                                                      </a:cxn>
                                                                      <a:cxn ang="0">
                                                                        <a:pos x="T17" y="T19"/>
                                                                      </a:cxn>
                                                                    </a:cxnLst>
                                                                    <a:rect l="0" t="0" r="r" b="b"/>
                                                                    <a:pathLst>
                                                                      <a:path w="4558" h="184">
                                                                        <a:moveTo>
                                                                          <a:pt x="0" y="184"/>
                                                                        </a:moveTo>
                                                                        <a:lnTo>
                                                                          <a:pt x="4558" y="184"/>
                                                                        </a:lnTo>
                                                                        <a:lnTo>
                                                                          <a:pt x="4558"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23" name="Group 574"/>
                                                                <wpg:cNvGrpSpPr>
                                                                  <a:grpSpLocks/>
                                                                </wpg:cNvGrpSpPr>
                                                                <wpg:grpSpPr bwMode="auto">
                                                                  <a:xfrm>
                                                                    <a:off x="1429" y="333"/>
                                                                    <a:ext cx="4558" cy="184"/>
                                                                    <a:chOff x="1429" y="333"/>
                                                                    <a:chExt cx="4558" cy="184"/>
                                                                  </a:xfrm>
                                                                </wpg:grpSpPr>
                                                                <wps:wsp>
                                                                  <wps:cNvPr id="624" name="Freeform 575"/>
                                                                  <wps:cNvSpPr>
                                                                    <a:spLocks/>
                                                                  </wps:cNvSpPr>
                                                                  <wps:spPr bwMode="auto">
                                                                    <a:xfrm>
                                                                      <a:off x="1429" y="333"/>
                                                                      <a:ext cx="4558" cy="184"/>
                                                                    </a:xfrm>
                                                                    <a:custGeom>
                                                                      <a:avLst/>
                                                                      <a:gdLst>
                                                                        <a:gd name="T0" fmla="+- 0 1429 1429"/>
                                                                        <a:gd name="T1" fmla="*/ T0 w 4558"/>
                                                                        <a:gd name="T2" fmla="+- 0 517 333"/>
                                                                        <a:gd name="T3" fmla="*/ 517 h 184"/>
                                                                        <a:gd name="T4" fmla="+- 0 5987 1429"/>
                                                                        <a:gd name="T5" fmla="*/ T4 w 4558"/>
                                                                        <a:gd name="T6" fmla="+- 0 517 333"/>
                                                                        <a:gd name="T7" fmla="*/ 517 h 184"/>
                                                                        <a:gd name="T8" fmla="+- 0 5987 1429"/>
                                                                        <a:gd name="T9" fmla="*/ T8 w 4558"/>
                                                                        <a:gd name="T10" fmla="+- 0 333 333"/>
                                                                        <a:gd name="T11" fmla="*/ 333 h 184"/>
                                                                        <a:gd name="T12" fmla="+- 0 1429 1429"/>
                                                                        <a:gd name="T13" fmla="*/ T12 w 4558"/>
                                                                        <a:gd name="T14" fmla="+- 0 333 333"/>
                                                                        <a:gd name="T15" fmla="*/ 333 h 184"/>
                                                                        <a:gd name="T16" fmla="+- 0 1429 1429"/>
                                                                        <a:gd name="T17" fmla="*/ T16 w 4558"/>
                                                                        <a:gd name="T18" fmla="+- 0 517 333"/>
                                                                        <a:gd name="T19" fmla="*/ 517 h 184"/>
                                                                      </a:gdLst>
                                                                      <a:ahLst/>
                                                                      <a:cxnLst>
                                                                        <a:cxn ang="0">
                                                                          <a:pos x="T1" y="T3"/>
                                                                        </a:cxn>
                                                                        <a:cxn ang="0">
                                                                          <a:pos x="T5" y="T7"/>
                                                                        </a:cxn>
                                                                        <a:cxn ang="0">
                                                                          <a:pos x="T9" y="T11"/>
                                                                        </a:cxn>
                                                                        <a:cxn ang="0">
                                                                          <a:pos x="T13" y="T15"/>
                                                                        </a:cxn>
                                                                        <a:cxn ang="0">
                                                                          <a:pos x="T17" y="T19"/>
                                                                        </a:cxn>
                                                                      </a:cxnLst>
                                                                      <a:rect l="0" t="0" r="r" b="b"/>
                                                                      <a:pathLst>
                                                                        <a:path w="4558" h="184">
                                                                          <a:moveTo>
                                                                            <a:pt x="0" y="184"/>
                                                                          </a:moveTo>
                                                                          <a:lnTo>
                                                                            <a:pt x="4558" y="184"/>
                                                                          </a:lnTo>
                                                                          <a:lnTo>
                                                                            <a:pt x="4558"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E0D5705" id="Group 553" o:spid="_x0000_s1026" style="position:absolute;margin-left:35.95pt;margin-top:-.05pt;width:523.45pt;height:25.9pt;z-index:-1774;mso-position-horizontal-relative:page" coordorigin="719,-1" coordsize="10469,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9I+PxEAAKrJAAAOAAAAZHJzL2Uyb0RvYy54bWzsnVtv4kgWx99X2u9g8bgjGgzGYDTpUU9o&#10;WivN7o407AdwwFy0gFmbbjKzmu++59TFrmviJq4m3V15iElcLh+fU67z41/l8o8/PR72waesKHf5&#10;8a4Tvul3guy4zFe74+au8+/FvDvpBOU5Pa7SfX7M7jq/Z2Xnp7d//cuPl9M0G+TbfL/KigAqOZbT&#10;y+musz2fT9Ner1xus0NavslP2RF2rvPikJ7hz2LTWxXpBWo/7HuDfj/uXfJidSryZVaW8N8Z3dl5&#10;S+pfr7Pl+V/rdZmdg/1dB2w7k98F+f2Av3tvf0ynmyI9bXdLZkZ6hRWHdHeEk1ZVzdJzGnwsdlpV&#10;h92yyMt8fX6zzA+9fL3eLTNyDXA1YV+5mg9F/vFErmUzvWxOlZvAtYqfrq52+c9PvxbBbnXXGU0G&#10;neCYHiBI5LzBaDRE91xOmymU+lCcfjv9WtBrhI+/5Mv/lLC7p+7Hvze0cPBw+Ue+ggrTj+ecuOdx&#10;XRywCrjw4JFE4fcqCtnjOVjCP+M4Gk/CUSdYwr7hYJIMWZiWW4glHjYOk04AO7shjd9y+54dG/aj&#10;GPbhkaNwgnt76ZSelBjKDKNXRf6oLrByw1B1Q+TaDaM4Bt+DzVFCL4i7YjQaMD8MwCGkrVZO0A6q&#10;vaAdZnUC3HRl3a7Kl7Wr37bpKSPNtcQWUzk04g6dF1mGt3IwSsjVXE6kIG9XpdiohD1YrIS292xz&#10;0lxi9WPlkHS6/FieP2Q5aZbpp1/KM3HzZgWfSGNfsZtiAd3H+rCH3uGHbtAP8FzkFw3LpioW8mJ/&#10;6wWLfnCB+wiCyCrldUG4hboGcRTw0NcVQTukZaAiLLENqkZQFwLfChWFYTgZG62CZlRVtogsVsW8&#10;ELlCs1VjXuYpq6DTb2QV3Kq1VROLVaHs+Cgx+CoUvQ4ljL4KZa/bIyh6fhEObHbJvjfbJfrdapfs&#10;d7tdou8XYWyzS/a+OYzYg1aul1oX3BpV40+3/H5YPh7ZDQGfghSze5/06Ke8xC55AQGADmxBUgZU&#10;AaXw7rEUBq9g4THeFs8Wpn39AkLcpHQIwcO6aX/5bOUh+JQUJz0vL0637IILgAgVH4pOAPjwQG/r&#10;U3pGP+H14sfgAsmHdNzbuw7esrjjkH/KFjkpcq4zH7uh4XT1/v1RLEcrAgvrorwA355IhVVBkiyh&#10;Rr6bb2kxuJegsiZl9BMu93mZ0RjgdZLQVdeOLhN60jLf71bz3X6Pl1wWm4f7fRF8SpHC+uP+PTdA&#10;KrYnTeaY42H0NPQ/0Isz92J/Tqjqf0k4iPo/D5LuPJ6Mu9E8GnWTcX/S7YfJz0ncj5JoNv8TPR9G&#10;0+1utcqOv+yOGSe8MGqW6RhrUjYjjIfBTTC45LqeuMg+/LAGK10kIN1xBVeXTrdZunrPPp/T3Z5+&#10;7skWEyfDZfMtcQSgDM2ICC/l9CFf/Q7Zscgp3QKNw4dtXvzRCS5Atned8r8f0yLrBPu/HyHFJ2EU&#10;IQqTP6LReAB/FOKeB3FPelxCVXedcwfuevx4f6b4/PFU7DZbOFNIfHHM3wHkrXeYPol91Cr2B1DG&#10;k8wFHYKMnowP3KFnOE7orc8TL2eFcABpAgGS3QDQrjl3asfUyKUeBbeDGTu/CHFBQqHuFIiLUazA&#10;VXBjvpS4NI/YvFj5Q+4mPgO48FQBOR+5e2oEElM/AS6MhVJGzvzmlChmfSkjYkLk4Cbn/DAJE6NN&#10;YtonuGWwSc76ZpvEjG+1Sc73VpvEjL9A2DLY5Iq17METvU5Zy2SW7PbWUMtuluh4iloms2TPm0Po&#10;SYsBohvSwrAELYAWqafu9a0Axcvx5M7xim89ZnnMEmHqVWEW3IIyZsWYKFUFD1XMthQ+QpdwW2mU&#10;BUIdWGPmLPUgAbO0wyqwUPW9LwJakAA00GKqabugpbqk4iy7Q64mLThXgOdTGErnLHJupZQr0iLK&#10;lsEqnbRMVrliLZtVOmuZrHJFW7YAGljLaJYj2rKZZWAto1metm6ua+H4CoSrDd6iNTUhrqrk62Cu&#10;SqBCjQ31oHAwplqoJPQ0FL2e14PgLCgXQY+vq2D95P3k/STqRoP4fTfqz2bdd/P7qBvPw/FoNpzd&#10;389CWQVDbe3lKtjT4tec/OjilyBtUWUQcjdc1TcubUEqkJmLqN5fgrmGRPIhPiYDq0kMaZAQlz6i&#10;iiIg3Iv8kJq41INuylsJWKnxFhF72h5KRNIQHcJ5y+oO57SFZ36WtXj8asFKzPlMQeLRrwvJCT+M&#10;J7EJADXUMpikg5ZukpjvrSbJyd5mksZZBpMUyhpGgW6SNH4IJWD8UPeSMn5owxnR41TRMhklu9xs&#10;lOhwq1Gyx21GiT6nepbJKNnpGBuDq0SfS+GDrsGPHEI/UA2VXjNyiGEhfAXtD9NsPTAoKkusdYLH&#10;6/2yAkXqQbqi7RhK8v18S+vj5VpjK+18ftjwCANxftiw/WHDBCQJma3IlC/PVk/OKrRM00pAudHY&#10;isy58GxF5l/pqVDM9FImfGLE0LOVZyuYPujZ6qn5YY5mZX3fbOV1q2cmbXndSpi1nUByk9mKzJB0&#10;yVb4Jd8ousC0ZptwpR1TK1fqUbdVruD7vkZX5DtX23SleYRLV1Z/XC1dEVWGnE8RpvShQjp7V+Qi&#10;faCwHcAi08SwJSk2iWIKnZKl2yRrKeYcLSopVuiThRQ6zchgkyil0ClZuk2u5Ct78ESsZVOyDGY5&#10;ErDsZomOZ1OyDGbJnjeH0DQlq5ItvIT1UgmLdDQ4RPhCCYvU00DC4uW8hOVnvn9tM9/hQTgZs2IG&#10;BQ5nvn/LmAUZXMWsCQPXdidkEewxjRB6zKqeK/OY1Q/sPOMxizwy558xhFG+a0YKv2/M8mqWV7Pw&#10;scdmDxjis36SmhWzkS2HmDVOzGoWX6CimmEiPl8oH1KLWcpBt9Wy4Du2Blls5LVlyGrow8od10tZ&#10;cCZ8kk+TjTQpCyKhKEuulKxJPDKapClZukmuhCybSZqQpZvkTMeyRk4HLINVrmQsq1W6jGWwyqtY&#10;N5/qDlFpYx4WVtNAw2LFvITlJayvTsKCFi6zFZuR7ZStoBsV5qvzMa7qmUIq5wMOaGs38FEmga2g&#10;LmFafAUTN3iiMIZFQ3S2Yk8MtM5WjXxYueMlbNVw5QYI3xdjq6jZwg26Se7YymySzlaalxyylSVy&#10;BrbSrXLHVharDGylW+XZ6vZsBYFqYYAQe/smbEWLvQ628rqV160a61ZxX53hHjtfkzWcwDlMbDWC&#10;20jAJJGt1ENqtlIOqmDiJmxlmOFO5wm1PgdLdQjnU5s7rmcrOFNAQqaAk6ZbwamVIq50qwTWjzCZ&#10;pOlWukmu2MpmksZWuknO2MoaOZ2tDFa5YiurVXD31wO7dPFRrUXBksviwq9+9tUNJrlDW2mDrbCa&#10;BmzFir0Otrpm/QW/6ChkBWFlBlwmla/IwLff5KKjcR/6WVm3cr7QO2RF6LcNutUIcqOVreRDBLaS&#10;D7otW4GR2pigk0Xem/qwcsdL2AoUGQyZAk46WzVY4J3rjvWqC2Ket84kl/M8XdzTYJLOVppJztgK&#10;10A1mKSzlWaSQ7ayRE70OV/aXQuv7PPW1mZAJxk9hY+7qWyl+8qz1c11K+ymW9CtsJombEWLvQ62&#10;8rqV160+Q7eCpiuzFenPnD49CGtxG9lqOI6g17fQlXpQTVfaYRVQ3ES7guyt8ZWbJd1Vl3Dtyu6Q&#10;6wmLrJ+OJ3yOsMjJlUKO9Cvy/hUELdUoaNN1lsZ36JiMckRZVqM0yjIZ5YyzrPHTOctolyvSstql&#10;k5bRLs9aN2ctEpc2aItW1IC3qoKvg7i8muVfofMZxAU9m0xcztd2JznSpGbRG+lrJy7IARpxOVnb&#10;vbkfKwT1xFXLaJ644A2rC3zvXU2n5KWF5DZUmDn0xAWP2/mXFpI3FbL1xPlLC2m33YK+VYHUc4uP&#10;VgVfB3F5jctrXJ9BXPDVWyYuMh/CpcY1SiZ0WH4Ykeft6rXdR/AydCpyhfxxomrqu35UrXJpx1WI&#10;cQuVC3UKjbmcrO+u+4TLXHaPXA1deDJ45zXETs3GYs4m74rGMCqFZJlrFI5hUW4W/RqCxOyPRbaw&#10;8IAmYMm5H54ft5ilCV3EJ4pZMnZZzBLlFqtZsthiN0uTukxmaVLXxOQuWDiqpiVwp9lfyoLv9jCK&#10;3mejioZAauxlNk30vt00xf3WFiZGgL0z2mSaHANLNKV1s6RwQq/h182C/uFFS7/Tngf4C29d+9rv&#10;7MYGl9vWfqcVgeJVF+WLvvMtXfy9KtgWf+knbGf19/t4lsy5kZIw5udvQb/8Xc7fwj5c5q8vuPq7&#10;gl/svVgoebFbADoD/uhh/S4ZdlSNX/pxt+Uv0wx5x2vAP+vJyiNX85ftpSgCA9AXR5teO+cWv7Bt&#10;KGAl5n+6gpbJLCX/m6lQTP5SvhYXYpVTP8Uvg1kafdG2qxjvEL9sUdThy2yZTL9IVgaODkXvN6Uv&#10;m2Wi+9mKpaZQKrPmPXw93mDaPOuJW6AvVlOdCqAD49jFtxS/6pIcbfh+vhXf+dOkzMv46xr9y05m&#10;/s2G3/b8eRxxkPmLCA4u9S9MS2TAcUgG4mr5a8AXfggnbLa2Tl/8mJq+1KMq0riJ9gX5SdO+yD3f&#10;9tOJjb1Y+cM5eWEkFJIwcBeP4JOyF28AdSE58aNSgh5QTifmfUJdBpMMzKWbJCZ9xly6STJzWUzS&#10;iMtgkspbw2Ew1G2S5S4oA/KgbpQid9moRuctk12y08Emo12i17GM2S7Z7za7RMdT2jLZJXuesJbB&#10;X6LrpSDCLeGFrpcKXRgXnNmFbfAJnYu2UPC4Teci9SBnVSU5N/Et5SderglBNSmjn8+rXP4dh3lx&#10;f279HYcxfiGVKAveNQ6py1NWvr7iLYdxCLlEpawx49Z219fylOUpy1PWD1142aGnrFsoWt83ZXkt&#10;y8/laj6XC5/AlinL+frwOB3IqGVFEUgfZCSRf0WvtCztmFrLUo+qtJubaFnwLVujLDY62y5laR7h&#10;07is/rhay0KVBk+nCEfiTCIyiohnVsq40rLCaJCYbBJlFSJmGWySRRVLihY1FUkHeWIA0WKTKKmQ&#10;dx0abHKoZtmip6tZJrvcqVk2u0TPUzXLZJdXs0D+WcB3ZLjhoMeD+VeoJ8EmSI+bu06f5MBqtj/t&#10;cBf0yV5enG7ZVPhr3sODcWlDzSL1NFCzeLkmSlWTMl7NynqrIr3sjpveoB/2e4d059UsR2oWZAGZ&#10;s5yvFY8p+1vlLBwO1TiLPYXgOcvCNGLGtzKNnPA9Z+HonWV0ToZbG8+IXqdT5E08I7u9zVFDm12e&#10;sxqAEwTPcxYfU+Tbz56bpY1Sfs6oodezvJ7VXM8aqHPjx+7XjYfv/RbQGo3ge6pZ0cLMKh8lSFrq&#10;cTfVtAaQ5zTWYmtstMtauk8qUcvqkatVLYI25IyKZqXrWnhypZCc+9sDLvKonckqXdkyWOVK2rJa&#10;pWtbBqscilv2IBqwy2SaO+6ym2YgL5NpXuJ6BeiFgWlF4yIVNRG5eMEmClaTMl7l8ioXqCXpcbnN&#10;YZbWmX90MWdrAL2urHK5X1le4ygrMwAq8CcTSYaVxLFXS1+QoTT6YmvKevp6apaNSAAN5S4r53j6&#10;OpC1tmTstSOO6HsmepkQx9OXOlJH9SbynZWP01mH9aBRIiER2fvZwvTL5gIeiGg0YggB9PQFTuWa&#10;F9967SsaxO+7UX82676b30fdeB6OR7Ph7P5+Fv6JSlUYTbe71So7znf7ffB42B/LKfzzrrM9n0/T&#10;Xq9cbrNDWr457JZFXubr85tlfuixSc36cCQOa0vrXpTF5uF+XwSf0v1dZ05+WJMWignrQqAZ/HlE&#10;vv2a3+tTT2uCq8HZ8Jvi9NvpO/p82eDVwjycIj1td8tZek7Fv4knptkg3+b7VVa8/b8AAAAA//8D&#10;AFBLAwQUAAYACAAAACEAHo887N4AAAAIAQAADwAAAGRycy9kb3ducmV2LnhtbEyPQWvCQBSE74X+&#10;h+UVetPNtlg1zYuItD1JoVoo3p7ZZxLM7obsmsR/3/XUHocZZr7JVqNpRM+dr51FUNMEBNvC6dqW&#10;CN/798kChA9kNTXOMsKVPazy+7uMUu0G+8X9LpQillifEkIVQptK6YuKDfmpa9lG7+Q6QyHKrpS6&#10;oyGWm0Y+JcmLNFTbuFBRy5uKi/PuYhA+BhrWz+qt355Pm+thP/v82SpGfHwY168gAo/hLww3/IgO&#10;eWQ6uovVXjQIc7WMSYSJAnGzlVrEK0eEmZqDzDP5/0D+CwAA//8DAFBLAQItABQABgAIAAAAIQC2&#10;gziS/gAAAOEBAAATAAAAAAAAAAAAAAAAAAAAAABbQ29udGVudF9UeXBlc10ueG1sUEsBAi0AFAAG&#10;AAgAAAAhADj9If/WAAAAlAEAAAsAAAAAAAAAAAAAAAAALwEAAF9yZWxzLy5yZWxzUEsBAi0AFAAG&#10;AAgAAAAhAB2f0j4/EQAAqskAAA4AAAAAAAAAAAAAAAAALgIAAGRycy9lMm9Eb2MueG1sUEsBAi0A&#10;FAAGAAgAAAAhAB6PPOzeAAAACAEAAA8AAAAAAAAAAAAAAAAAmRMAAGRycy9kb3ducmV2LnhtbFBL&#10;BQYAAAAABAAEAPMAAACkFAAAAAA=&#10;">
                <v:group id="Group 554" o:spid="_x0000_s1027" style="position:absolute;left:5662;top:49;width:5525;height:215" coordorigin="5662,49" coordsize="5525,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qraMQAAADcAAAADwAAAGRycy9kb3ducmV2LnhtbESPQYvCMBSE74L/ITzB&#10;m6ZVXKQaRURlD7KwdWHx9miebbF5KU1s67/fLAgeh5n5hllve1OJlhpXWlYQTyMQxJnVJecKfi7H&#10;yRKE88gaK8uk4EkOtpvhYI2Jth1/U5v6XAQIuwQVFN7XiZQuK8igm9qaOHg32xj0QTa51A12AW4q&#10;OYuiD2mw5LBQYE37grJ7+jAKTh12u3l8aM/32/55vSy+fs8xKTUe9bsVCE+9f4df7U+tYLGc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UqraMQAAADcAAAA&#10;DwAAAAAAAAAAAAAAAACqAgAAZHJzL2Rvd25yZXYueG1sUEsFBgAAAAAEAAQA+gAAAJsDAAAAAA==&#10;">
                  <v:shape id="Freeform 595" o:spid="_x0000_s1028" style="position:absolute;left:5662;top:49;width:5525;height:215;visibility:visible;mso-wrap-style:square;v-text-anchor:top" coordsize="5525,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Ov88UA&#10;AADcAAAADwAAAGRycy9kb3ducmV2LnhtbESPQWsCMRSE70L/Q3gFb5pV2rLdGqUIFq9VYdvba/Lc&#10;3XbzsiRxXf+9EQoeh5n5hlmsBtuKnnxoHCuYTTMQxNqZhisFh/1mkoMIEdlg65gUXCjAavkwWmBh&#10;3Jk/qd/FSiQIhwIV1DF2hZRB12QxTF1HnLyj8xZjkr6SxuM5wW0r51n2Ii02nBZq7Ghdk/7bnayC&#10;0u/LrzD/6L/16VIeX3/y2eFXKzV+HN7fQEQa4j38394aBc/5E9zOpCM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I6/zxQAAANwAAAAPAAAAAAAAAAAAAAAAAJgCAABkcnMv&#10;ZG93bnJldi54bWxQSwUGAAAAAAQABAD1AAAAigMAAAAA&#10;" path="m,215r5525,l5525,,,,,215xe" fillcolor="#0070c0" stroked="f">
                    <v:path arrowok="t" o:connecttype="custom" o:connectlocs="0,264;5525,264;5525,49;0,49;0,264" o:connectangles="0,0,0,0,0"/>
                  </v:shape>
                  <v:group id="Group 555" o:spid="_x0000_s1029" style="position:absolute;left:1797;top:49;width:122;height:215" coordorigin="1797,49" coordsize="122,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e+Wh8QAAADcAAAADwAAAGRycy9kb3ducmV2LnhtbESPQYvCMBSE7wv+h/AE&#10;b2valS5SjSLiigdZWBXE26N5tsXmpTSxrf/eLAgeh5n5hpkve1OJlhpXWlYQjyMQxJnVJecKTsef&#10;zykI55E1VpZJwYMcLBeDjzmm2nb8R+3B5yJA2KWooPC+TqV0WUEG3djWxMG72sagD7LJpW6wC3BT&#10;ya8o+pYGSw4LBda0Lii7He5GwbbDbjWJN+3+dl0/Lsfk97yPSanRsF/NQHjq/Tv8au+0gmSawP+Z&#10;cATk4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e+Wh8QAAADcAAAA&#10;DwAAAAAAAAAAAAAAAACqAgAAZHJzL2Rvd25yZXYueG1sUEsFBgAAAAAEAAQA+gAAAJsDAAAAAA==&#10;">
                    <v:shape id="Freeform 594" o:spid="_x0000_s1030" style="position:absolute;left:1797;top:49;width:122;height:215;visibility:visible;mso-wrap-style:square;v-text-anchor:top" coordsize="122,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8scUA&#10;AADcAAAADwAAAGRycy9kb3ducmV2LnhtbESPUWvCMBSF3wf7D+EOfJupA6WrRpHCRHyYrtsPuDbX&#10;ptjclCRq/fdmMNjj4ZzzHc5iNdhOXMmH1rGCyTgDQVw73XKj4Of74zUHESKyxs4xKbhTgNXy+WmB&#10;hXY3/qJrFRuRIBwKVGBi7AspQ23IYhi7njh5J+ctxiR9I7XHW4LbTr5l2UxabDktGOypNFSfq4tV&#10;cNzvP7eVmZQHf9hdys17np+pVmr0MqznICIN8T/8195qBdN8Br9n0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TjyxxQAAANwAAAAPAAAAAAAAAAAAAAAAAJgCAABkcnMv&#10;ZG93bnJldi54bWxQSwUGAAAAAAQABAD1AAAAigMAAAAA&#10;" path="m,215r122,l122,,,,,215xe" fillcolor="#0070c0" stroked="f">
                      <v:path arrowok="t" o:connecttype="custom" o:connectlocs="0,264;122,264;122,49;0,49;0,264" o:connectangles="0,0,0,0,0"/>
                    </v:shape>
                    <v:group id="Group 556" o:spid="_x0000_s1031"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nGta8UAAADcAAAADwAAAGRycy9kb3ducmV2LnhtbESPS4vCQBCE78L+h6EX&#10;vOkkKz6IjiKyu+xBBB8g3ppMmwQzPSEzm8R/7wiCx6KqvqIWq86UoqHaFZYVxMMIBHFqdcGZgtPx&#10;ZzAD4TyyxtIyKbiTg9Xyo7fARNuW99QcfCYChF2CCnLvq0RKl+Zk0A1tRRy8q60N+iDrTOoa2wA3&#10;pfyKook0WHBYyLGiTU7p7fBvFPy22K5H8XezvV0398txvDtvY1Kq/9mt5yA8df4dfrX/tILxbAr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JxrWvFAAAA3AAA&#10;AA8AAAAAAAAAAAAAAAAAqgIAAGRycy9kb3ducmV2LnhtbFBLBQYAAAAABAAEAPoAAACcAwAAAAA=&#10;">
                      <v:shape id="Freeform 593" o:spid="_x0000_s1032"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0ZW8EA&#10;AADcAAAADwAAAGRycy9kb3ducmV2LnhtbERPz2vCMBS+D/wfwhN2m6kdG1KNoo6W4WGg0/ujeTbV&#10;5qU2We3+++Ug7Pjx/V6sBtuInjpfO1YwnSQgiEuna64UHL/zlxkIH5A1No5JwS95WC1HTwvMtLvz&#10;nvpDqEQMYZ+hAhNCm0npS0MW/cS1xJE7u85iiLCrpO7wHsNtI9MkeZcWa44NBlvaGiqvhx+r4PTK&#10;/uNSpLemMG6z27P+ys9BqefxsJ6DCDSEf/HD/akVvM3i2ngmHgG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9GVvBAAAA3AAAAA8AAAAAAAAAAAAAAAAAmAIAAGRycy9kb3du&#10;cmV2LnhtbFBLBQYAAAAABAAEAPUAAACGAwAAAAA=&#10;" path="m,215r10467,l10467,,,,,215xe" filled="f" strokecolor="#0070c0" strokeweight=".1pt">
                        <v:path arrowok="t" o:connecttype="custom" o:connectlocs="0,264;10467,264;10467,49;0,49;0,264" o:connectangles="0,0,0,0,0"/>
                      </v:shape>
                      <v:group id="Group 557" o:spid="_x0000_s1033"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KcgsYAAADcAAAADwAAAGRycy9kb3ducmV2LnhtbESPT2vCQBTE7wW/w/IK&#10;3uomSoqmriJSpQcpNBFKb4/sMwlm34bsNn++fbdQ6HGYmd8w2/1oGtFT52rLCuJFBIK4sLrmUsE1&#10;Pz2tQTiPrLGxTAomcrDfzR62mGo78Af1mS9FgLBLUUHlfZtK6YqKDLqFbYmDd7OdQR9kV0rd4RDg&#10;ppHLKHqWBmsOCxW2dKyouGffRsF5wOGwil/7y/12nL7y5P3zEpNS88fx8ALC0+j/w3/tN60gWW/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opyCxgAAANwA&#10;AAAPAAAAAAAAAAAAAAAAAKoCAABkcnMvZG93bnJldi54bWxQSwUGAAAAAAQABAD6AAAAnQMAAAAA&#10;">
                        <v:shape id="Freeform 592" o:spid="_x0000_s1034"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l4GsMA&#10;AADcAAAADwAAAGRycy9kb3ducmV2LnhtbERPz2vCMBS+C/sfwhvspumEiaumRSaDbexiW1Bvj+bZ&#10;FpuXkmTa+dcvB2HHj+/3Oh9NLy7kfGdZwfMsAUFcW91xo6Aq36dLED4ga+wtk4Jf8pBnD5M1ptpe&#10;eUeXIjQihrBPUUEbwpBK6euWDPqZHYgjd7LOYIjQNVI7vMZw08t5kiykwY5jQ4sDvbVUn4sfo+B4&#10;23+WpUNzrr4O26YqvpO6Wyr19DhuViACjeFffHd/aAUvr3F+PBOP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l4GsMAAADcAAAADwAAAAAAAAAAAAAAAACYAgAAZHJzL2Rv&#10;d25yZXYueG1sUEsFBgAAAAAEAAQA9QAAAIgDAAAAAA==&#10;" path="m,230r966,l966,,,,,230xe" fillcolor="#0070c0" stroked="f">
                          <v:path arrowok="t" o:connecttype="custom" o:connectlocs="0,264;966,264;966,34;0,34;0,264" o:connectangles="0,0,0,0,0"/>
                        </v:shape>
                        <v:group id="Group 558" o:spid="_x0000_s1035"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w0GWcQAAADcAAAADwAAAGRycy9kb3ducmV2LnhtbESPQYvCMBSE78L+h/AW&#10;vGnaFWWtRhHZFQ8iqAvi7dE822LzUppsW/+9EQSPw8x8w8yXnSlFQ7UrLCuIhxEI4tTqgjMFf6ff&#10;wTcI55E1lpZJwZ0cLBcfvTkm2rZ8oOboMxEg7BJUkHtfJVK6NCeDbmgr4uBdbW3QB1lnUtfYBrgp&#10;5VcUTaTBgsNCjhWtc0pvx3+jYNNiuxrFP83udl3fL6fx/ryLSan+Z7eagfDU+Xf41d5qBe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w0GWcQAAADcAAAA&#10;DwAAAAAAAAAAAAAAAACqAgAAZHJzL2Rvd25yZXYueG1sUEsFBgAAAAAEAAQA+gAAAJsDAAAAAA==&#10;">
                          <v:shape id="Freeform 591" o:spid="_x0000_s1036"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dxisQA&#10;AADcAAAADwAAAGRycy9kb3ducmV2LnhtbESP0WrCQBRE3wv+w3KFvhTdmFLR6CqiBPpUiPoBl+w1&#10;iWbvxt01pn/fLRT6OMzMGWa9HUwrenK+saxgNk1AEJdWN1wpOJ/yyQKED8gaW8uk4Js8bDejlzVm&#10;2j65oP4YKhEh7DNUUIfQZVL6siaDfmo74uhdrDMYonSV1A6fEW5amSbJXBpsOC7U2NG+pvJ2fBgF&#10;mN7f+jS/vjsq+q/LoWiH8zxX6nU87FYgAg3hP/zX/tQKPpYp/J6JR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XcYrEAAAA3AAAAA8AAAAAAAAAAAAAAAAAmAIAAGRycy9k&#10;b3ducmV2LnhtbFBLBQYAAAAABAAEAPUAAACJAwAAAAA=&#10;" path="m,230r966,l966,,,,,230xe" filled="f" strokecolor="#0070c0" strokeweight=".1pt">
                            <v:path arrowok="t" o:connecttype="custom" o:connectlocs="0,264;966,264;966,34;0,34;0,264" o:connectangles="0,0,0,0,0"/>
                          </v:shape>
                          <v:group id="Group 559" o:spid="_x0000_s1037" style="position:absolute;left:1686;top:34;width:111;height:230" coordorigin="1686,34" coordsize="11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M9tcYAAADcAAAADwAAAGRycy9kb3ducmV2LnhtbESPQWvCQBSE7wX/w/IK&#10;3ppNlJSaZhWRKh5CoSqU3h7ZZxLMvg3ZbRL/fbdQ6HGYmW+YfDOZVgzUu8aygiSKQRCXVjdcKbic&#10;908vIJxH1thaJgV3crBZzx5yzLQd+YOGk69EgLDLUEHtfZdJ6cqaDLrIdsTBu9reoA+yr6TucQxw&#10;08pFHD9Lgw2HhRo72tVU3k7fRsFhxHG7TN6G4nbd3b/O6ftnkZBS88dp+wrC0+T/w3/to1aQrp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kz21xgAAANwA&#10;AAAPAAAAAAAAAAAAAAAAAKoCAABkcnMvZG93bnJldi54bWxQSwUGAAAAAAQABAD6AAAAnQMAAAAA&#10;">
                            <v:shape id="Freeform 590" o:spid="_x0000_s1038" style="position:absolute;left:1686;top:34;width:111;height:230;visibility:visible;mso-wrap-style:square;v-text-anchor:top" coordsize="11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mD2McA&#10;AADcAAAADwAAAGRycy9kb3ducmV2LnhtbESPQWvCQBSE74X+h+UVetNNi5UaXUUKUm0PYiqot0f2&#10;mYRm3ya7q8Z/7xaEHoeZ+YaZzDpTizM5X1lW8NJPQBDnVldcKNj+LHrvIHxA1lhbJgVX8jCbPj5M&#10;MNX2whs6Z6EQEcI+RQVlCE0qpc9LMuj7tiGO3tE6gyFKV0jt8BLhppavSTKUBiuOCyU29FFS/pud&#10;jIJv17aL1elzvc9Wy8NgvvvK9+1Qqeenbj4GEagL/+F7e6kVvI0G8HcmHg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5g9jHAAAA3AAAAA8AAAAAAAAAAAAAAAAAmAIAAGRy&#10;cy9kb3ducmV2LnhtbFBLBQYAAAAABAAEAPUAAACMAwAAAAA=&#10;" path="m,230r111,l111,,,,,230xe" fillcolor="#0070c0" stroked="f">
                              <v:path arrowok="t" o:connecttype="custom" o:connectlocs="0,264;111,264;111,34;0,34;0,264" o:connectangles="0,0,0,0,0"/>
                            </v:shape>
                            <v:group id="Group 560" o:spid="_x0000_s1039" style="position:absolute;left:1686;top:34;width:111;height:230" coordorigin="1686,34" coordsize="11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YAWsUAAADcAAAADwAAAGRycy9kb3ducmV2LnhtbESPT2vCQBTE7wW/w/KE&#10;3uomlhSNriKi4kEK/gHx9sg+k2D2bciuSfz23UKhx2FmfsPMl72pREuNKy0riEcRCOLM6pJzBZfz&#10;9mMCwnlkjZVlUvAiB8vF4G2OqbYdH6k9+VwECLsUFRTe16mULivIoBvZmjh4d9sY9EE2udQNdgFu&#10;KjmOoi9psOSwUGBN64Kyx+lpFOw67Faf8aY9PO7r1+2cfF8PMSn1PuxXMxCeev8f/mvvtYJkm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g2AFrFAAAA3AAA&#10;AA8AAAAAAAAAAAAAAAAAqgIAAGRycy9kb3ducmV2LnhtbFBLBQYAAAAABAAEAPoAAACcAwAAAAA=&#10;">
                              <v:shape id="Freeform 589" o:spid="_x0000_s1040" style="position:absolute;left:1686;top:34;width:111;height:230;visibility:visible;mso-wrap-style:square;v-text-anchor:top" coordsize="11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dt1sQA&#10;AADcAAAADwAAAGRycy9kb3ducmV2LnhtbESPX2vCMBTF34V9h3AHvmmqYpnVKNtA0Pm0Tn2+JHdt&#10;t+amNNHWffplIOzxcP78OKtNb2txpdZXjhVMxgkIYu1MxYWC48d29ATCB2SDtWNScCMPm/XDYIWZ&#10;cR2/0zUPhYgj7DNUUIbQZFJ6XZJFP3YNcfQ+XWsxRNkW0rTYxXFby2mSpNJixZFQYkOvJenv/GIj&#10;pDvkP/rrZfI2S+t9cT6lZz1FpYaP/fMSRKA+/Ifv7Z1RMF+k8HcmH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nbdbEAAAA3AAAAA8AAAAAAAAAAAAAAAAAmAIAAGRycy9k&#10;b3ducmV2LnhtbFBLBQYAAAAABAAEAPUAAACJAwAAAAA=&#10;" path="m,230r111,l111,,,,,230xe" filled="f" strokecolor="#0070c0" strokeweight=".1pt">
                                <v:path arrowok="t" o:connecttype="custom" o:connectlocs="0,264;111,264;111,34;0,34;0,264" o:connectangles="0,0,0,0,0"/>
                              </v:shape>
                              <v:group id="Group 561" o:spid="_x0000_s1041" style="position:absolute;left:1796;top:34;width:69;height:230" coordorigin="1796,34" coordsize="6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6g7tsYAAADcAAAADwAAAGRycy9kb3ducmV2LnhtbESPT2vCQBTE74LfYXmC&#10;t7qJxWqjq4i0pYcgqIXS2yP7TILZtyG75s+37xYKHoeZ+Q2z2fWmEi01rrSsIJ5FIIgzq0vOFXxd&#10;3p9WIJxH1lhZJgUDOdhtx6MNJtp2fKL27HMRIOwSVFB4XydSuqwgg25ma+LgXW1j0AfZ5FI32AW4&#10;qeQ8il6kwZLDQoE1HQrKbue7UfDRYbd/jt/a9HY9DD+XxfE7jUmp6aTfr0F46v0j/N/+1AoWr0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3qDu2xgAAANwA&#10;AAAPAAAAAAAAAAAAAAAAAKoCAABkcnMvZG93bnJldi54bWxQSwUGAAAAAAQABAD6AAAAnQMAAAAA&#10;">
                                <v:shape id="Freeform 588" o:spid="_x0000_s1042" style="position:absolute;left:1796;top:34;width:69;height:230;visibility:visible;mso-wrap-style:square;v-text-anchor:top" coordsize="6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P7ib8A&#10;AADcAAAADwAAAGRycy9kb3ducmV2LnhtbERPTYvCMBC9L/gfwgje1lRBWatRRFbxaK0Hj2MztsVm&#10;UpKsVn+9OQh7fLzvxaozjbiT87VlBaNhAoK4sLrmUsEp337/gPABWWNjmRQ8ycNq2ftaYKrtgzO6&#10;H0MpYgj7FBVUIbSplL6oyKAf2pY4clfrDIYIXSm1w0cMN40cJ8lUGqw5NlTY0qai4nb8MwrKQ+Lw&#10;9dtm45x2r8s5MzJ/7pQa9Lv1HESgLvyLP+69VjCZxbXxTDwCcvk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A/uJvwAAANwAAAAPAAAAAAAAAAAAAAAAAJgCAABkcnMvZG93bnJl&#10;di54bWxQSwUGAAAAAAQABAD1AAAAhAMAAAAA&#10;" path="m,230r69,l69,,,,,230xe" fillcolor="#0070c0" stroked="f">
                                  <v:path arrowok="t" o:connecttype="custom" o:connectlocs="0,264;69,264;69,34;0,34;0,264" o:connectangles="0,0,0,0,0"/>
                                </v:shape>
                                <v:group id="Group 562" o:spid="_x0000_s1043" style="position:absolute;left:1797;top:34;width:67;height:230" coordorigin="1797,34" coordsize="6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XsKX8UAAADcAAAADwAAAGRycy9kb3ducmV2LnhtbESPT4vCMBTE78J+h/AW&#10;vGnaFUWrUUR2lz2I4B8Qb4/m2Rabl9Jk2/rtjSB4HGbmN8xi1ZlSNFS7wrKCeBiBIE6tLjhTcDr+&#10;DKYgnEfWWFomBXdysFp+9BaYaNvynpqDz0SAsEtQQe59lUjp0pwMuqGtiIN3tbVBH2SdSV1jG+Cm&#10;lF9RNJEGCw4LOVa0ySm9Hf6Ngt8W2/Uo/m62t+vmfjmOd+dtTEr1P7v1HISnzr/Dr/afVjCezeB5&#10;JhwBuXw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l7Cl/FAAAA3AAA&#10;AA8AAAAAAAAAAAAAAAAAqgIAAGRycy9kb3ducmV2LnhtbFBLBQYAAAAABAAEAPoAAACcAwAAAAA=&#10;">
                                  <v:shape id="Freeform 587" o:spid="_x0000_s1044" style="position:absolute;left:1797;top:34;width:67;height:230;visibility:visible;mso-wrap-style:square;v-text-anchor:top" coordsize="6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qcz8EA&#10;AADcAAAADwAAAGRycy9kb3ducmV2LnhtbERPy4rCMBTdC/5DuAOz02QcrFKNIjqiK8XHB1yaa9uZ&#10;5qY0Ga1+vVkILg/nPZ23thJXanzpWMNXX4EgzpwpOddwPq17YxA+IBusHJOGO3mYz7qdKabG3fhA&#10;12PIRQxhn6KGIoQ6ldJnBVn0fVcTR+7iGoshwiaXpsFbDLeVHCiVSIslx4YCa1oWlP0d/62Gw2af&#10;Jbn8Hj9oNdqZ4c9q86seWn9+tIsJiEBteItf7q3RkKg4P56JR0DO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6nM/BAAAA3AAAAA8AAAAAAAAAAAAAAAAAmAIAAGRycy9kb3du&#10;cmV2LnhtbFBLBQYAAAAABAAEAPUAAACGAwAAAAA=&#10;" path="m,230r67,l67,,,,,230xe" filled="f" strokecolor="#0070c0" strokeweight=".1pt">
                                    <v:path arrowok="t" o:connecttype="custom" o:connectlocs="0,264;67,264;67,34;0,34;0,264" o:connectangles="0,0,0,0,0"/>
                                  </v:shape>
                                  <v:group id="Group 563" o:spid="_x0000_s1045" style="position:absolute;left:1863;top:34;width:57;height:230" coordorigin="1863,34" coordsize="5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LyosYAAADcAAAADwAAAGRycy9kb3ducmV2LnhtbESPQWuDQBSE74H+h+UF&#10;ektWWyLFZCMS2tKDFGIKpbeH+6IS9624WzX/vhso5DjMzDfMLptNJ0YaXGtZQbyOQBBXVrdcK/g6&#10;va1eQDiPrLGzTAqu5CDbPyx2mGo78ZHG0tciQNilqKDxvk+ldFVDBt3a9sTBO9vBoA9yqKUecApw&#10;08mnKEqkwZbDQoM9HRqqLuWvUfA+4ZQ/x69jcTkfrj+nzed3EZNSj8s534LwNPt7+L/9oRUkUQy3&#10;M+EIyP0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IvKixgAAANwA&#10;AAAPAAAAAAAAAAAAAAAAAKoCAABkcnMvZG93bnJldi54bWxQSwUGAAAAAAQABAD6AAAAnQMAAAAA&#10;">
                                    <v:shape id="Freeform 586" o:spid="_x0000_s1046" style="position:absolute;left:1863;top:34;width:57;height:230;visibility:visible;mso-wrap-style:square;v-text-anchor:top" coordsize="5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yp48QA&#10;AADcAAAADwAAAGRycy9kb3ducmV2LnhtbESPT2vCQBTE70K/w/IK3nRXD2Kjq7SC4EEK/rl4e2Rf&#10;k9Ds25B9muindwtCj8PM/IZZrntfqxu1sQpsYTI2oIjz4CouLJxP29EcVBRkh3VgsnCnCOvV22CJ&#10;mQsdH+h2lEIlCMcMLZQiTaZ1zEvyGMehIU7eT2g9SpJtoV2LXYL7Wk+NmWmPFaeFEhvalJT/Hq/e&#10;wuN++Orq3nx0k+ri9qdvOT+uYu3wvf9cgBLq5T/8au+chZmZwt+ZdAT0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sqePEAAAA3AAAAA8AAAAAAAAAAAAAAAAAmAIAAGRycy9k&#10;b3ducmV2LnhtbFBLBQYAAAAABAAEAPUAAACJAwAAAAA=&#10;" path="m,230r57,l57,,,,,230xe" fillcolor="#0070c0" stroked="f">
                                      <v:path arrowok="t" o:connecttype="custom" o:connectlocs="0,264;57,264;57,34;0,34;0,264" o:connectangles="0,0,0,0,0"/>
                                    </v:shape>
                                    <v:group id="Group 564" o:spid="_x0000_s1047" style="position:absolute;left:1864;top:34;width:55;height:230" coordorigin="1864,34"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7zJTsQAAADcAAAADwAAAGRycy9kb3ducmV2LnhtbESPQYvCMBSE7wv+h/AE&#10;b2taZUWqUURUPIiwKoi3R/Nsi81LaWJb/71ZEPY4zMw3zHzZmVI0VLvCsoJ4GIEgTq0uOFNwOW+/&#10;pyCcR9ZYWiYFL3KwXPS+5pho2/IvNSefiQBhl6CC3PsqkdKlORl0Q1sRB+9ua4M+yDqTusY2wE0p&#10;R1E0kQYLDgs5VrTOKX2cnkbBrsV2NY43zeFxX79u55/j9RCTUoN+t5qB8NT5//CnvdcKJtEY/s6E&#10;IyA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7zJTsQAAADcAAAA&#10;DwAAAAAAAAAAAAAAAACqAgAAZHJzL2Rvd25yZXYueG1sUEsFBgAAAAAEAAQA+gAAAJsDAAAAAA==&#10;">
                                      <v:shape id="Freeform 585" o:spid="_x0000_s1048" style="position:absolute;left:1864;top:34;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PjFcQA&#10;AADcAAAADwAAAGRycy9kb3ducmV2LnhtbESPQWvCQBSE74X+h+UVvNWNRYKkrlIKBQ8iJHrw+Mi+&#10;JiHZt3F3NdFf7wqCx2FmvmGW69F04kLON5YVzKYJCOLS6oYrBYf93+cChA/IGjvLpOBKHtar97cl&#10;ZtoOnNOlCJWIEPYZKqhD6DMpfVmTQT+1PXH0/q0zGKJ0ldQOhwg3nfxKklQabDgu1NjTb01lW5yN&#10;AixO/nDclKc2vbnzTg75dtbmSk0+xp9vEIHG8Ao/2xutIE3m8DgTj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z4xXEAAAA3AAAAA8AAAAAAAAAAAAAAAAAmAIAAGRycy9k&#10;b3ducmV2LnhtbFBLBQYAAAAABAAEAPUAAACJAwAAAAA=&#10;" path="m,230r55,l55,,,,,230xe" filled="f" strokecolor="#0070c0" strokeweight=".1pt">
                                        <v:path arrowok="t" o:connecttype="custom" o:connectlocs="0,264;55,264;55,34;0,34;0,264" o:connectangles="0,0,0,0,0"/>
                                      </v:shape>
                                      <v:group id="Group 565" o:spid="_x0000_s1049" style="position:absolute;left:1919;top:34;width:3743;height:230" coordorigin="1919,34" coordsize="3743,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n0ocQAAADcAAAADwAAAGRycy9kb3ducmV2LnhtbESPQYvCMBSE74L/ITzB&#10;m6bdRZGuUUTWxYMI1oVlb4/m2Rabl9LEtv57Iwgeh5n5hlmue1OJlhpXWlYQTyMQxJnVJecKfs+7&#10;yQKE88gaK8uk4E4O1qvhYImJth2fqE19LgKEXYIKCu/rREqXFWTQTW1NHLyLbQz6IJtc6ga7ADeV&#10;/IiiuTRYclgosKZtQdk1vRkFPx12m8/4uz1cL9v7/3l2/DvEpNR41G++QHjq/Tv8au+1gnk0g+eZ&#10;cATk6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xn0ocQAAADcAAAA&#10;DwAAAAAAAAAAAAAAAACqAgAAZHJzL2Rvd25yZXYueG1sUEsFBgAAAAAEAAQA+gAAAJsDAAAAAA==&#10;">
                                        <v:shape id="Freeform 584" o:spid="_x0000_s1050" style="position:absolute;left:1919;top:34;width:3743;height:230;visibility:visible;mso-wrap-style:square;v-text-anchor:top" coordsize="3743,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WF7cQA&#10;AADcAAAADwAAAGRycy9kb3ducmV2LnhtbESPQWvCQBSE7wX/w/IEb7qrhyDRVVQUbWkpVS/eHtln&#10;Es2+DdltTP99tyD0OMzMN8x82dlKtNT40rGG8UiBIM6cKTnXcD7thlMQPiAbrByThh/ysFz0XuaY&#10;GvfgL2qPIRcRwj5FDUUIdSqlzwqy6EeuJo7e1TUWQ5RNLk2Djwi3lZwolUiLJceFAmvaFJTdj99W&#10;w9a9T9Rl+9Hd9vbtldT0s72vpdaDfreagQjUhf/ws30wGhKVwN+Ze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lhe3EAAAA3AAAAA8AAAAAAAAAAAAAAAAAmAIAAGRycy9k&#10;b3ducmV2LnhtbFBLBQYAAAAABAAEAPUAAACJAwAAAAA=&#10;" path="m,230r3743,l3743,,,,,230xe" fillcolor="#0070c0" stroked="f">
                                          <v:path arrowok="t" o:connecttype="custom" o:connectlocs="0,264;3743,264;3743,34;0,34;0,264" o:connectangles="0,0,0,0,0"/>
                                        </v:shape>
                                        <v:group id="Group 566" o:spid="_x0000_s1051" style="position:absolute;left:1919;top:34;width:3743;height:230" coordorigin="1919,34" coordsize="3743,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IfPTcYAAADcAAAADwAAAGRycy9kb3ducmV2LnhtbESPT2vCQBTE74V+h+UV&#10;ejObtGglZhWRtvQQBLUg3h7ZZxLMvg3Zbf58e7dQ6HGYmd8w2WY0jeipc7VlBUkUgyAurK65VPB9&#10;+pgtQTiPrLGxTAomcrBZPz5kmGo78IH6oy9FgLBLUUHlfZtK6YqKDLrItsTBu9rOoA+yK6XucAhw&#10;08iXOF5IgzWHhQpb2lVU3I4/RsHngMP2NXnv89t1N11O8/05T0ip56dxuwLhafT/4b/2l1awiN/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h89NxgAAANwA&#10;AAAPAAAAAAAAAAAAAAAAAKoCAABkcnMvZG93bnJldi54bWxQSwUGAAAAAAQABAD6AAAAnQMAAAAA&#10;">
                                          <v:shape id="Freeform 583" o:spid="_x0000_s1052" style="position:absolute;left:1919;top:34;width:3743;height:230;visibility:visible;mso-wrap-style:square;v-text-anchor:top" coordsize="3743,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8MnsEA&#10;AADcAAAADwAAAGRycy9kb3ducmV2LnhtbERPTYvCMBC9L/gfwgh7W1P3oFKNIoLoQVitIngbmrEt&#10;NpNuEmv99+YgeHy879miM7VoyfnKsoLhIAFBnFtdcaHgdFz/TED4gKyxtkwKnuRhMe99zTDV9sEH&#10;arNQiBjCPkUFZQhNKqXPSzLoB7YhjtzVOoMhQldI7fARw00tf5NkJA1WHBtKbGhVUn7L7kbB+f88&#10;af14t9/87Z+8uYztMXNbpb773XIKIlAXPuK3e6sVjJK4Np6JR0DO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fDJ7BAAAA3AAAAA8AAAAAAAAAAAAAAAAAmAIAAGRycy9kb3du&#10;cmV2LnhtbFBLBQYAAAAABAAEAPUAAACGAwAAAAA=&#10;" path="m,230r3743,l3743,,,,,230xe" filled="f" strokecolor="#0070c0" strokeweight=".1pt">
                                            <v:path arrowok="t" o:connecttype="custom" o:connectlocs="0,264;3743,264;3743,34;0,34;0,264" o:connectangles="0,0,0,0,0"/>
                                          </v:shape>
                                          <v:group id="Group 567" o:spid="_x0000_s1053" style="position:absolute;left:5987;top:348;width:5200;height:169" coordorigin="5987,348" coordsize="5200,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T+pMYAAADcAAAADwAAAGRycy9kb3ducmV2LnhtbESPT2vCQBTE74V+h+UV&#10;ejObtCg1ZhWRtvQQBLUg3h7ZZxLMvg3Zbf58e7dQ6HGYmd8w2WY0jeipc7VlBUkUgyAurK65VPB9&#10;+pi9gXAeWWNjmRRM5GCzfnzIMNV24AP1R1+KAGGXooLK+zaV0hUVGXSRbYmDd7WdQR9kV0rd4RDg&#10;ppEvcbyQBmsOCxW2tKuouB1/jILPAYfta/Le57frbrqc5vtznpBSz0/jdgXC0+j/w3/tL61gES/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VP6kxgAAANwA&#10;AAAPAAAAAAAAAAAAAAAAAKoCAABkcnMvZG93bnJldi54bWxQSwUGAAAAAAQABAD6AAAAnQMAAAAA&#10;">
                                            <v:shape id="Freeform 582" o:spid="_x0000_s1054" style="position:absolute;left:5987;top:348;width:5200;height:169;visibility:visible;mso-wrap-style:square;v-text-anchor:top" coordsize="520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i6KMMA&#10;AADcAAAADwAAAGRycy9kb3ducmV2LnhtbERPz2vCMBS+D/wfwhN2m2mFyahGsYKbPYy5zou3R/Ns&#10;is1LbTLb/ffLYbDjx/d7tRltK+7U+8axgnSWgCCunG64VnD62j+9gPABWWPrmBT8kIfNevKwwky7&#10;gT/pXoZaxBD2GSowIXSZlL4yZNHPXEccuYvrLYYI+1rqHocYbls5T5KFtNhwbDDY0c5QdS2/rQL5&#10;0eXl8fV2LubPsng/+CY3bzulHqfjdgki0Bj+xX/ug1awSOP8eCYe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i6KMMAAADcAAAADwAAAAAAAAAAAAAAAACYAgAAZHJzL2Rv&#10;d25yZXYueG1sUEsFBgAAAAAEAAQA9QAAAIgDAAAAAA==&#10;" path="m,169r5200,l5200,,,,,169xe" fillcolor="#c6d9f0" stroked="f">
                                              <v:path arrowok="t" o:connecttype="custom" o:connectlocs="0,517;5200,517;5200,348;0,348;0,517" o:connectangles="0,0,0,0,0"/>
                                            </v:shape>
                                            <v:group id="Group 568" o:spid="_x0000_s1055" style="position:absolute;left:720;top:348;width:10467;height:169" coordorigin="720,348"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tkf8UAAADcAAAADwAAAGRycy9kb3ducmV2LnhtbESPQWvCQBSE74X+h+UJ&#10;vdXNWhSJriJSxYMUGoXS2yP7TILZtyG7JvHfu0Khx2FmvmGW68HWoqPWV441qHECgjh3puJCw/m0&#10;e5+D8AHZYO2YNNzJw3r1+rLE1Liev6nLQiEihH2KGsoQmlRKn5dk0Y9dQxy9i2sthijbQpoW+wi3&#10;tZwkyUxarDgulNjQtqT8mt2shn2P/eZDfXbH62V7/z1Nv36OirR+Gw2bBYhAQ/gP/7UPRsNMKXie&#10;iUdArh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H7ZH/FAAAA3AAA&#10;AA8AAAAAAAAAAAAAAAAAqgIAAGRycy9kb3ducmV2LnhtbFBLBQYAAAAABAAEAPoAAACcAwAAAAA=&#10;">
                                              <v:shape id="Freeform 581" o:spid="_x0000_s1056" style="position:absolute;left:720;top:348;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2fm8EA&#10;AADcAAAADwAAAGRycy9kb3ducmV2LnhtbESPS4vCMBSF94L/IVxhdja1C9FqFCkI7sQHg8tLc22L&#10;zU1pYlvn1xtBmOXhPD7OejuYWnTUusqyglkUgyDOra64UHC97KcLEM4ja6wtk4IXOdhuxqM1ptr2&#10;fKLu7AsRRtilqKD0vkmldHlJBl1kG+Lg3W1r0AfZFlK32IdxU8skjufSYMWBUGJDWUn54/w0gZsc&#10;umWTHbPT7e/66ofEmD7+VepnMuxWIDwN/j/8bR+0gvksgc+ZcATk5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9n5vBAAAA3AAAAA8AAAAAAAAAAAAAAAAAmAIAAGRycy9kb3du&#10;cmV2LnhtbFBLBQYAAAAABAAEAPUAAACGAwAAAAA=&#10;" path="m,169r10467,l10467,,,,,169xe" filled="f" strokecolor="#c6d9f0" strokeweight=".1pt">
                                                <v:path arrowok="t" o:connecttype="custom" o:connectlocs="0,517;10467,517;10467,348;0,348;0,517" o:connectangles="0,0,0,0,0"/>
                                              </v:shape>
                                              <v:group id="Group 569" o:spid="_x0000_s1057" style="position:absolute;left:720;top:333;width:267;height:184" coordorigin="720,333"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fk8YAAADcAAAADwAAAGRycy9kb3ducmV2LnhtbESPzWrDMBCE74G+g9hC&#10;b4nsmoTgRgnBtKUHU4hTKL0t1sY2sVbGUv3z9lWgkOMwM98wu8NkWjFQ7xrLCuJVBIK4tLrhSsHX&#10;+W25BeE8ssbWMimYycFh/7DYYartyCcaCl+JAGGXooLa+y6V0pU1GXQr2xEH72J7gz7IvpK6xzHA&#10;TSufo2gjDTYcFmrsKKupvBa/RsH7iOMxiV+H/HrJ5p/z+vM7j0mpp8fp+ALC0+Tv4f/2h1awiRO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V+TxgAAANwA&#10;AAAPAAAAAAAAAAAAAAAAAKoCAABkcnMvZG93bnJldi54bWxQSwUGAAAAAAQABAD6AAAAnQMAAAAA&#10;">
                                                <v:shape id="Freeform 580" o:spid="_x0000_s1058" style="position:absolute;left:720;top:333;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cWE8AA&#10;AADcAAAADwAAAGRycy9kb3ducmV2LnhtbESP0YrCMBRE3xf8h3AF39a0ImWpRpHCsr7a3Q+4NNc2&#10;2tyUJNr690YQ9nGYmTPMdj/ZXtzJB+NYQb7MQBA3ThtuFfz9fn9+gQgRWWPvmBQ8KMB+N/vYYqnd&#10;yCe617EVCcKhRAVdjEMpZWg6shiWbiBO3tl5izFJ30rtcUxw28tVlhXSouG00OFAVUfNtb5ZBSse&#10;i0t99XkvY27M+ac6cvVQajGfDhsQkab4H363j1pBka/hdSYdAbl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GcWE8AAAADcAAAADwAAAAAAAAAAAAAAAACYAgAAZHJzL2Rvd25y&#10;ZXYueG1sUEsFBgAAAAAEAAQA9QAAAIUDAAAAAA==&#10;" path="m,184r267,l267,,,,,184xe" fillcolor="#c6d9f0" stroked="f">
                                                  <v:path arrowok="t" o:connecttype="custom" o:connectlocs="0,517;267,517;267,333;0,333;0,517" o:connectangles="0,0,0,0,0"/>
                                                </v:shape>
                                                <v:group id="Group 570" o:spid="_x0000_s1059" style="position:absolute;left:720;top:333;width:267;height:184" coordorigin="720,333" coordsize="26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BifMYAAADcAAAADwAAAGRycy9kb3ducmV2LnhtbESPQWvCQBSE74X+h+UV&#10;ems2URSJriGIlR6kUCOIt0f2mQSzb0N2m8R/3y0Uehxm5htmk02mFQP1rrGsIIliEMSl1Q1XCs7F&#10;+9sKhPPIGlvLpOBBDrLt89MGU21H/qLh5CsRIOxSVFB736VSurImgy6yHXHwbrY36IPsK6l7HAPc&#10;tHIWx0tpsOGwUGNHu5rK++nbKDiMOObzZD8c77fd41osPi/HhJR6fZnyNQhPk/8P/7U/tIJlsoD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wGJ8xgAAANwA&#10;AAAPAAAAAAAAAAAAAAAAAKoCAABkcnMvZG93bnJldi54bWxQSwUGAAAAAAQABAD6AAAAnQMAAAAA&#10;">
                                                  <v:shape id="Freeform 579" o:spid="_x0000_s1060" style="position:absolute;left:720;top:333;width:267;height:184;visibility:visible;mso-wrap-style:square;v-text-anchor:top" coordsize="26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G9oMMA&#10;AADcAAAADwAAAGRycy9kb3ducmV2LnhtbESPQWvCQBSE74X+h+UJ3upGhWijq7QVxZvU1vsj+0yi&#10;2bdhdzXx37uC4HGYmW+Y+bIztbiS85VlBcNBAoI4t7riQsH/3/pjCsIHZI21ZVJwIw/LxfvbHDNt&#10;W/6l6z4UIkLYZ6igDKHJpPR5SQb9wDbE0TtaZzBE6QqpHbYRbmo5SpJUGqw4LpTY0E9J+Xl/MQoO&#10;if503ZQno2P6fRrvdquWNyel+r3uawYiUBde4Wd7qxWkwxQeZ+IR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NG9oMMAAADcAAAADwAAAAAAAAAAAAAAAACYAgAAZHJzL2Rv&#10;d25yZXYueG1sUEsFBgAAAAAEAAQA9QAAAIgDAAAAAA==&#10;" path="m,184r267,l267,,,,,184xe" filled="f" strokecolor="#c6d9f0" strokeweight=".1pt">
                                                    <v:path arrowok="t" o:connecttype="custom" o:connectlocs="0,517;267,517;267,333;0,333;0,517" o:connectangles="0,0,0,0,0"/>
                                                  </v:shape>
                                                  <v:group id="Group 571" o:spid="_x0000_s1061" style="position:absolute;left:987;top:333;width:442;height:184" coordorigin="987,333"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5ZkMYAAADcAAAADwAAAGRycy9kb3ducmV2LnhtbESPT2vCQBTE74V+h+UV&#10;ejObtGglZhWRtvQQBLUg3h7ZZxLMvg3Zbf58e7dQ6HGYmd8w2WY0jeipc7VlBUkUgyAurK65VPB9&#10;+pgtQTiPrLGxTAomcrBZPz5kmGo78IH6oy9FgLBLUUHlfZtK6YqKDLrItsTBu9rOoA+yK6XucAhw&#10;08iXOF5IgzWHhQpb2lVU3I4/RsHngMP2NXnv89t1N11O8/05T0ip56dxuwLhafT/4b/2l1awSN7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XlmQxgAAANwA&#10;AAAPAAAAAAAAAAAAAAAAAKoCAABkcnMvZG93bnJldi54bWxQSwUGAAAAAAQABAD6AAAAnQMAAAAA&#10;">
                                                    <v:shape id="Freeform 578" o:spid="_x0000_s1062" style="position:absolute;left:987;top:333;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lcu8IA&#10;AADcAAAADwAAAGRycy9kb3ducmV2LnhtbERPu27CMBTdkfoP1q3UBRGHDgilcVALVGVtAKnjJb5N&#10;UuLrNHbz+Hs8VGI8Ou90M5pG9NS52rKCZRSDIC6srrlUcDq+L9YgnEfW2FgmBRM52GQPsxQTbQf+&#10;pD73pQgh7BJUUHnfJlK6oiKDLrItceC+bWfQB9iVUnc4hHDTyOc4XkmDNYeGClvaVlRc8z+jYH/1&#10;8TTfv53b3/Ly8TXlO830o9TT4/j6AsLT6O/if/dBK1gtw9pwJhwBm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uVy7wgAAANwAAAAPAAAAAAAAAAAAAAAAAJgCAABkcnMvZG93&#10;bnJldi54bWxQSwUGAAAAAAQABAD1AAAAhwMAAAAA&#10;" path="m,184r442,l442,,,,,184xe" fillcolor="#c6d9f0" stroked="f">
                                                      <v:path arrowok="t" o:connecttype="custom" o:connectlocs="0,517;442,517;442,333;0,333;0,517" o:connectangles="0,0,0,0,0"/>
                                                    </v:shape>
                                                    <v:group id="Group 572" o:spid="_x0000_s1063" style="position:absolute;left:987;top:333;width:442;height:184" coordorigin="987,333" coordsize="44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41oecYAAADcAAAADwAAAGRycy9kb3ducmV2LnhtbESPT2vCQBTE74V+h+UV&#10;ejObtCg1ZhWRtvQQBLUg3h7ZZxLMvg3Zbf58e7dQ6HGYmd8w2WY0jeipc7VlBUkUgyAurK65VPB9&#10;+pi9gXAeWWNjmRRM5GCzfnzIMNV24AP1R1+KAGGXooLK+zaV0hUVGXSRbYmDd7WdQR9kV0rd4RDg&#10;ppEvcbyQBmsOCxW2tKuouB1/jILPAYfta/Le57frbrqc5vtznpBSz0/jdgXC0+j/w3/tL61gkSz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jWh5xgAAANwA&#10;AAAPAAAAAAAAAAAAAAAAAKoCAABkcnMvZG93bnJldi54bWxQSwUGAAAAAAQABAD6AAAAnQMAAAAA&#10;">
                                                      <v:shape id="Freeform 577" o:spid="_x0000_s1064" style="position:absolute;left:987;top:333;width:442;height:184;visibility:visible;mso-wrap-style:square;v-text-anchor:top" coordsize="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A68MA&#10;AADcAAAADwAAAGRycy9kb3ducmV2LnhtbERPz2vCMBS+D/Y/hDfYZaxpHYhUo3SCsNNAHR27PZtn&#10;U21eSpNq/e+Xg+Dx4/u9WI22FRfqfeNYQZakIIgrpxuuFfzsN+8zED4ga2wdk4IbeVgtn58WmGt3&#10;5S1ddqEWMYR9jgpMCF0upa8MWfSJ64gjd3S9xRBhX0vd4zWG21ZO0nQqLTYcGwx2tDZUnXeDVWCb&#10;j9/sUBxPb+ty/2e+N8PssxyUen0ZizmIQGN4iO/uL61gOonz45l4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A68MAAADcAAAADwAAAAAAAAAAAAAAAACYAgAAZHJzL2Rv&#10;d25yZXYueG1sUEsFBgAAAAAEAAQA9QAAAIgDAAAAAA==&#10;" path="m,184r442,l442,,,,,184xe" filled="f" strokecolor="#c6d9f0" strokeweight=".1pt">
                                                        <v:path arrowok="t" o:connecttype="custom" o:connectlocs="0,517;442,517;442,333;0,333;0,517" o:connectangles="0,0,0,0,0"/>
                                                      </v:shape>
                                                      <v:group id="Group 573" o:spid="_x0000_s1065" style="position:absolute;left:1429;top:333;width:4558;height:184" coordorigin="1429,333" coordsize="455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5euwsQAAADcAAAADwAAAGRycy9kb3ducmV2LnhtbESPQYvCMBSE74L/ITzB&#10;m6ZVFKlGEdld9iCCdWHx9miebbF5KU22rf9+Iwgeh5n5htnselOJlhpXWlYQTyMQxJnVJecKfi6f&#10;kxUI55E1VpZJwYMc7LbDwQYTbTs+U5v6XAQIuwQVFN7XiZQuK8igm9qaOHg32xj0QTa51A12AW4q&#10;OYuipTRYclgosKZDQdk9/TMKvjrs9vP4oz3eb4fH9bI4/R5jUmo86vdrEJ56/w6/2t9awXIW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5euwsQAAADcAAAA&#10;DwAAAAAAAAAAAAAAAACqAgAAZHJzL2Rvd25yZXYueG1sUEsFBgAAAAAEAAQA+gAAAJsDAAAAAA==&#10;">
                                                        <v:shape id="Freeform 576" o:spid="_x0000_s1066" style="position:absolute;left:1429;top:333;width:4558;height:184;visibility:visible;mso-wrap-style:square;v-text-anchor:top" coordsize="455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988YA&#10;AADcAAAADwAAAGRycy9kb3ducmV2LnhtbESP3WoCMRSE74W+QzgF7zTrImK3RvEXWgvS2tL28rA5&#10;bhY3J8sm6vr2Rij0cpiZb5jJrLWVOFPjS8cKBv0EBHHudMmFgq/PTW8MwgdkjZVjUnAlD7PpQ2eC&#10;mXYX/qDzPhQiQthnqMCEUGdS+tyQRd93NXH0Dq6xGKJsCqkbvES4rWSaJCNpseS4YLCmpaH8uD9Z&#10;BcPX9Xa3S+zb2hwWP++r7yE+tb9KdR/b+TOIQG34D/+1X7SCUZrC/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U988YAAADcAAAADwAAAAAAAAAAAAAAAACYAgAAZHJz&#10;L2Rvd25yZXYueG1sUEsFBgAAAAAEAAQA9QAAAIsDAAAAAA==&#10;" path="m,184r4558,l4558,,,,,184xe" fillcolor="#c6d9f0" stroked="f">
                                                          <v:path arrowok="t" o:connecttype="custom" o:connectlocs="0,517;4558,517;4558,333;0,333;0,517" o:connectangles="0,0,0,0,0"/>
                                                        </v:shape>
                                                        <v:group id="Group 574" o:spid="_x0000_s1067" style="position:absolute;left:1429;top:333;width:4558;height:184" coordorigin="1429,333" coordsize="455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AmVLsQAAADcAAAADwAAAGRycy9kb3ducmV2LnhtbESPQYvCMBSE78L+h/AW&#10;9qZpFUW6RhFZFw8iWIVlb4/m2Rabl9LEtv57Iwgeh5n5hlmselOJlhpXWlYQjyIQxJnVJecKzqft&#10;cA7CeWSNlWVScCcHq+XHYIGJth0fqU19LgKEXYIKCu/rREqXFWTQjWxNHLyLbQz6IJtc6ga7ADeV&#10;HEfRTBosOSwUWNOmoOya3oyC3w679ST+affXy+b+f5oe/vYxKfX12a+/QXjq/Tv8au+0gtl4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AmVLsQAAADcAAAA&#10;DwAAAAAAAAAAAAAAAACqAgAAZHJzL2Rvd25yZXYueG1sUEsFBgAAAAAEAAQA+gAAAJsDAAAAAA==&#10;">
                                                          <v:shape id="Freeform 575" o:spid="_x0000_s1068" style="position:absolute;left:1429;top:333;width:4558;height:184;visibility:visible;mso-wrap-style:square;v-text-anchor:top" coordsize="455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OaHMQA&#10;AADcAAAADwAAAGRycy9kb3ducmV2LnhtbESPX2vCMBTF34V9h3CFvchMldWNzihlKPqq2x58uzR3&#10;TbG5CU2s3bc3A8HHw/nz4yzXg21FT11oHCuYTTMQxJXTDdcKvr+2L+8gQkTW2DomBX8UYL16Gi2x&#10;0O7KB+qPsRZphEOBCkyMvpAyVIYshqnzxMn7dZ3FmGRXS93hNY3bVs6zbCEtNpwIBj19GqrOx4tN&#10;kJ3f9OVsyCen3PiffFtmb6daqefxUH6AiDTER/je3msFi/kr/J9JR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DmhzEAAAA3AAAAA8AAAAAAAAAAAAAAAAAmAIAAGRycy9k&#10;b3ducmV2LnhtbFBLBQYAAAAABAAEAPUAAACJAwAAAAA=&#10;" path="m,184r4558,l4558,,,,,184xe" filled="f" strokecolor="#c6d9f0" strokeweight=".1pt">
                                                            <v:path arrowok="t" o:connecttype="custom" o:connectlocs="0,517;4558,517;4558,333;0,333;0,517" o:connectangles="0,0,0,0,0"/>
                                                          </v:shape>
                                                        </v:group>
                                                      </v:group>
                                                    </v:group>
                                                  </v:group>
                                                </v:group>
                                              </v:group>
                                            </v:group>
                                          </v:group>
                                        </v:group>
                                      </v:group>
                                    </v:group>
                                  </v:group>
                                </v:group>
                              </v:group>
                            </v:group>
                          </v:group>
                        </v:group>
                      </v:group>
                    </v:group>
                  </v:group>
                </v:group>
                <w10:wrap anchorx="page"/>
              </v:group>
            </w:pict>
          </mc:Fallback>
        </mc:AlternateContent>
      </w:r>
      <w:r>
        <w:rPr>
          <w:rFonts w:ascii="Arial" w:eastAsia="Arial" w:hAnsi="Arial" w:cs="Arial"/>
          <w:b/>
          <w:color w:val="FFFFFF"/>
        </w:rPr>
        <w:t>RUBRIEK 9: Fysische en chemische eigenschappen</w:t>
      </w:r>
    </w:p>
    <w:p w:rsidR="004458D3" w:rsidRDefault="00C211A1">
      <w:pPr>
        <w:spacing w:before="69"/>
        <w:ind w:left="220" w:right="5311"/>
        <w:jc w:val="both"/>
        <w:rPr>
          <w:rFonts w:ascii="Arial" w:eastAsia="Arial" w:hAnsi="Arial" w:cs="Arial"/>
          <w:sz w:val="16"/>
          <w:szCs w:val="16"/>
        </w:rPr>
      </w:pPr>
      <w:r>
        <w:rPr>
          <w:rFonts w:ascii="Arial" w:eastAsia="Arial" w:hAnsi="Arial" w:cs="Arial"/>
          <w:b/>
          <w:color w:val="0070C0"/>
          <w:sz w:val="16"/>
          <w:szCs w:val="16"/>
        </w:rPr>
        <w:t xml:space="preserve">9.1.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Informatie over fysische en chemische basiseigenschappen</w:t>
      </w:r>
    </w:p>
    <w:p w:rsidR="004458D3" w:rsidRDefault="00C211A1">
      <w:pPr>
        <w:spacing w:before="60" w:line="324" w:lineRule="auto"/>
        <w:ind w:left="216" w:right="6199"/>
        <w:rPr>
          <w:rFonts w:ascii="Arial" w:eastAsia="Arial" w:hAnsi="Arial" w:cs="Arial"/>
          <w:sz w:val="16"/>
          <w:szCs w:val="16"/>
        </w:rPr>
      </w:pPr>
      <w:r>
        <w:rPr>
          <w:rFonts w:ascii="Arial" w:eastAsia="Arial" w:hAnsi="Arial" w:cs="Arial"/>
          <w:sz w:val="16"/>
          <w:szCs w:val="16"/>
        </w:rPr>
        <w:t xml:space="preserve">Fysische toestand                                                 </w:t>
      </w:r>
      <w:r>
        <w:rPr>
          <w:rFonts w:ascii="Arial" w:eastAsia="Arial" w:hAnsi="Arial" w:cs="Arial"/>
          <w:spacing w:val="43"/>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Vloeibaar Voorkomen                                                            </w:t>
      </w:r>
      <w:r>
        <w:rPr>
          <w:rFonts w:ascii="Arial" w:eastAsia="Arial" w:hAnsi="Arial" w:cs="Arial"/>
          <w:spacing w:val="26"/>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Helder. Kleur                                                                      </w:t>
      </w:r>
      <w:r>
        <w:rPr>
          <w:rFonts w:ascii="Arial" w:eastAsia="Arial" w:hAnsi="Arial" w:cs="Arial"/>
          <w:spacing w:val="28"/>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roze.</w:t>
      </w:r>
    </w:p>
    <w:p w:rsidR="004458D3" w:rsidRDefault="00C211A1">
      <w:pPr>
        <w:spacing w:before="6"/>
        <w:ind w:left="216" w:right="5892"/>
        <w:jc w:val="both"/>
        <w:rPr>
          <w:rFonts w:ascii="Arial" w:eastAsia="Arial" w:hAnsi="Arial" w:cs="Arial"/>
          <w:sz w:val="16"/>
          <w:szCs w:val="16"/>
        </w:rPr>
      </w:pPr>
      <w:r>
        <w:rPr>
          <w:rFonts w:ascii="Arial" w:eastAsia="Arial" w:hAnsi="Arial" w:cs="Arial"/>
          <w:sz w:val="16"/>
          <w:szCs w:val="16"/>
        </w:rPr>
        <w:t>Geur</w:t>
      </w:r>
      <w:r>
        <w:rPr>
          <w:rFonts w:ascii="Arial" w:eastAsia="Arial" w:hAnsi="Arial" w:cs="Arial"/>
          <w:sz w:val="16"/>
          <w:szCs w:val="16"/>
        </w:rPr>
        <w:t xml:space="preserve">                                                                       </w:t>
      </w:r>
      <w:r>
        <w:rPr>
          <w:rFonts w:ascii="Arial" w:eastAsia="Arial" w:hAnsi="Arial" w:cs="Arial"/>
          <w:spacing w:val="1"/>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karakteristiek.</w:t>
      </w:r>
    </w:p>
    <w:p w:rsidR="004458D3" w:rsidRDefault="00C211A1">
      <w:pPr>
        <w:spacing w:before="69" w:line="330" w:lineRule="auto"/>
        <w:ind w:left="216" w:right="4838"/>
        <w:rPr>
          <w:rFonts w:ascii="Arial" w:eastAsia="Arial" w:hAnsi="Arial" w:cs="Arial"/>
          <w:sz w:val="16"/>
          <w:szCs w:val="16"/>
        </w:rPr>
      </w:pPr>
      <w:r>
        <w:rPr>
          <w:rFonts w:ascii="Arial" w:eastAsia="Arial" w:hAnsi="Arial" w:cs="Arial"/>
          <w:sz w:val="16"/>
          <w:szCs w:val="16"/>
        </w:rPr>
        <w:t xml:space="preserve">Geurgrens                                                             </w:t>
      </w:r>
      <w:r>
        <w:rPr>
          <w:rFonts w:ascii="Arial" w:eastAsia="Arial" w:hAnsi="Arial" w:cs="Arial"/>
          <w:spacing w:val="4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Geen gegevens beschikbaar pH                                                               </w:t>
      </w:r>
      <w:r>
        <w:rPr>
          <w:rFonts w:ascii="Arial" w:eastAsia="Arial" w:hAnsi="Arial" w:cs="Arial"/>
          <w:sz w:val="16"/>
          <w:szCs w:val="16"/>
        </w:rPr>
        <w:t xml:space="preserve">           </w:t>
      </w:r>
      <w:r>
        <w:rPr>
          <w:rFonts w:ascii="Arial" w:eastAsia="Arial" w:hAnsi="Arial" w:cs="Arial"/>
          <w:spacing w:val="20"/>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7,4 - 7,8</w:t>
      </w:r>
    </w:p>
    <w:p w:rsidR="004458D3" w:rsidRDefault="00C211A1">
      <w:pPr>
        <w:spacing w:before="2" w:line="330" w:lineRule="auto"/>
        <w:ind w:left="216" w:right="4838"/>
        <w:jc w:val="both"/>
        <w:rPr>
          <w:rFonts w:ascii="Arial" w:eastAsia="Arial" w:hAnsi="Arial" w:cs="Arial"/>
          <w:sz w:val="16"/>
          <w:szCs w:val="16"/>
        </w:rPr>
      </w:pPr>
      <w:r>
        <w:rPr>
          <w:rFonts w:ascii="Arial" w:eastAsia="Arial" w:hAnsi="Arial" w:cs="Arial"/>
          <w:sz w:val="16"/>
          <w:szCs w:val="16"/>
        </w:rPr>
        <w:t xml:space="preserve">Relatieve verdampingssnelheid (butylacetaat=1) </w:t>
      </w:r>
      <w:r>
        <w:rPr>
          <w:rFonts w:ascii="Arial" w:eastAsia="Arial" w:hAnsi="Arial" w:cs="Arial"/>
          <w:spacing w:val="41"/>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Geen gegevens beschikbaar Smeltpunt                                                              </w:t>
      </w:r>
      <w:r>
        <w:rPr>
          <w:rFonts w:ascii="Arial" w:eastAsia="Arial" w:hAnsi="Arial" w:cs="Arial"/>
          <w:spacing w:val="36"/>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Geen gegevens beschikbaar Stol-/vriespunt                                      </w:t>
      </w:r>
      <w:r>
        <w:rPr>
          <w:rFonts w:ascii="Arial" w:eastAsia="Arial" w:hAnsi="Arial" w:cs="Arial"/>
          <w:sz w:val="16"/>
          <w:szCs w:val="16"/>
        </w:rPr>
        <w:t xml:space="preserve">                   : </w:t>
      </w:r>
      <w:r>
        <w:rPr>
          <w:rFonts w:ascii="Arial" w:eastAsia="Arial" w:hAnsi="Arial" w:cs="Arial"/>
          <w:spacing w:val="27"/>
          <w:sz w:val="16"/>
          <w:szCs w:val="16"/>
        </w:rPr>
        <w:t xml:space="preserve"> </w:t>
      </w:r>
      <w:r>
        <w:rPr>
          <w:rFonts w:ascii="Arial" w:eastAsia="Arial" w:hAnsi="Arial" w:cs="Arial"/>
          <w:sz w:val="16"/>
          <w:szCs w:val="16"/>
        </w:rPr>
        <w:t>-20 °C</w:t>
      </w:r>
    </w:p>
    <w:p w:rsidR="004458D3" w:rsidRDefault="00C211A1">
      <w:pPr>
        <w:spacing w:before="2" w:line="330" w:lineRule="auto"/>
        <w:ind w:left="216" w:right="4661"/>
        <w:rPr>
          <w:rFonts w:ascii="Arial" w:eastAsia="Arial" w:hAnsi="Arial" w:cs="Arial"/>
          <w:sz w:val="16"/>
          <w:szCs w:val="16"/>
        </w:rPr>
      </w:pPr>
      <w:r>
        <w:rPr>
          <w:rFonts w:ascii="Arial" w:eastAsia="Arial" w:hAnsi="Arial" w:cs="Arial"/>
          <w:sz w:val="16"/>
          <w:szCs w:val="16"/>
        </w:rPr>
        <w:t xml:space="preserve">Kookpunt                                                               </w:t>
      </w:r>
      <w:r>
        <w:rPr>
          <w:rFonts w:ascii="Arial" w:eastAsia="Arial" w:hAnsi="Arial" w:cs="Arial"/>
          <w:spacing w:val="36"/>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90 °C Vlampunt                                                                </w:t>
      </w:r>
      <w:r>
        <w:rPr>
          <w:rFonts w:ascii="Arial" w:eastAsia="Arial" w:hAnsi="Arial" w:cs="Arial"/>
          <w:spacing w:val="-8"/>
          <w:sz w:val="16"/>
          <w:szCs w:val="16"/>
        </w:rPr>
        <w:t xml:space="preserve"> </w:t>
      </w:r>
      <w:r>
        <w:rPr>
          <w:rFonts w:ascii="Arial" w:eastAsia="Arial" w:hAnsi="Arial" w:cs="Arial"/>
          <w:sz w:val="16"/>
          <w:szCs w:val="16"/>
        </w:rPr>
        <w:t xml:space="preserve">:  </w:t>
      </w:r>
      <w:r>
        <w:rPr>
          <w:rFonts w:ascii="Arial" w:eastAsia="Arial" w:hAnsi="Arial" w:cs="Arial"/>
          <w:spacing w:val="-17"/>
          <w:sz w:val="16"/>
          <w:szCs w:val="16"/>
        </w:rPr>
        <w:t xml:space="preserve"> </w:t>
      </w:r>
      <w:r>
        <w:rPr>
          <w:rFonts w:ascii="Arial" w:eastAsia="Arial" w:hAnsi="Arial" w:cs="Arial"/>
          <w:sz w:val="16"/>
          <w:szCs w:val="16"/>
        </w:rPr>
        <w:t xml:space="preserve">34 °C Zelfontbrandingstemperatuur                                </w:t>
      </w:r>
      <w:r>
        <w:rPr>
          <w:rFonts w:ascii="Arial" w:eastAsia="Arial" w:hAnsi="Arial" w:cs="Arial"/>
          <w:spacing w:val="32"/>
          <w:sz w:val="16"/>
          <w:szCs w:val="16"/>
        </w:rPr>
        <w:t xml:space="preserve"> </w:t>
      </w:r>
      <w:r>
        <w:rPr>
          <w:rFonts w:ascii="Arial" w:eastAsia="Arial" w:hAnsi="Arial" w:cs="Arial"/>
          <w:sz w:val="16"/>
          <w:szCs w:val="16"/>
        </w:rPr>
        <w:t xml:space="preserve">:  </w:t>
      </w:r>
      <w:r>
        <w:rPr>
          <w:rFonts w:ascii="Arial" w:eastAsia="Arial" w:hAnsi="Arial" w:cs="Arial"/>
          <w:spacing w:val="-17"/>
          <w:sz w:val="16"/>
          <w:szCs w:val="16"/>
        </w:rPr>
        <w:t xml:space="preserve"> </w:t>
      </w:r>
      <w:r>
        <w:rPr>
          <w:rFonts w:ascii="Arial" w:eastAsia="Arial" w:hAnsi="Arial" w:cs="Arial"/>
          <w:sz w:val="16"/>
          <w:szCs w:val="16"/>
        </w:rPr>
        <w:t xml:space="preserve">Geen gegevens beschikbaar Ontbindingstemperatuur                                        </w:t>
      </w:r>
      <w:r>
        <w:rPr>
          <w:rFonts w:ascii="Arial" w:eastAsia="Arial" w:hAnsi="Arial" w:cs="Arial"/>
          <w:spacing w:val="15"/>
          <w:sz w:val="16"/>
          <w:szCs w:val="16"/>
        </w:rPr>
        <w:t xml:space="preserve"> </w:t>
      </w:r>
      <w:r>
        <w:rPr>
          <w:rFonts w:ascii="Arial" w:eastAsia="Arial" w:hAnsi="Arial" w:cs="Arial"/>
          <w:sz w:val="16"/>
          <w:szCs w:val="16"/>
        </w:rPr>
        <w:t xml:space="preserve">:  </w:t>
      </w:r>
      <w:r>
        <w:rPr>
          <w:rFonts w:ascii="Arial" w:eastAsia="Arial" w:hAnsi="Arial" w:cs="Arial"/>
          <w:spacing w:val="-17"/>
          <w:sz w:val="16"/>
          <w:szCs w:val="16"/>
        </w:rPr>
        <w:t xml:space="preserve"> </w:t>
      </w:r>
      <w:r>
        <w:rPr>
          <w:rFonts w:ascii="Arial" w:eastAsia="Arial" w:hAnsi="Arial" w:cs="Arial"/>
          <w:sz w:val="16"/>
          <w:szCs w:val="16"/>
        </w:rPr>
        <w:t xml:space="preserve">Geen gegevens beschikbaar Ontvlambaarheid (vast,gas)                                  </w:t>
      </w:r>
      <w:r>
        <w:rPr>
          <w:rFonts w:ascii="Arial" w:eastAsia="Arial" w:hAnsi="Arial" w:cs="Arial"/>
          <w:spacing w:val="32"/>
          <w:sz w:val="16"/>
          <w:szCs w:val="16"/>
        </w:rPr>
        <w:t xml:space="preserve"> </w:t>
      </w:r>
      <w:r>
        <w:rPr>
          <w:rFonts w:ascii="Arial" w:eastAsia="Arial" w:hAnsi="Arial" w:cs="Arial"/>
          <w:sz w:val="16"/>
          <w:szCs w:val="16"/>
        </w:rPr>
        <w:t xml:space="preserve">:  </w:t>
      </w:r>
      <w:r>
        <w:rPr>
          <w:rFonts w:ascii="Arial" w:eastAsia="Arial" w:hAnsi="Arial" w:cs="Arial"/>
          <w:spacing w:val="-17"/>
          <w:sz w:val="16"/>
          <w:szCs w:val="16"/>
        </w:rPr>
        <w:t xml:space="preserve"> </w:t>
      </w:r>
      <w:r>
        <w:rPr>
          <w:rFonts w:ascii="Arial" w:eastAsia="Arial" w:hAnsi="Arial" w:cs="Arial"/>
          <w:sz w:val="16"/>
          <w:szCs w:val="16"/>
        </w:rPr>
        <w:t xml:space="preserve">Ontvlambare vloeistof en damp Dampdruk                                 </w:t>
      </w:r>
      <w:r>
        <w:rPr>
          <w:rFonts w:ascii="Arial" w:eastAsia="Arial" w:hAnsi="Arial" w:cs="Arial"/>
          <w:sz w:val="16"/>
          <w:szCs w:val="16"/>
        </w:rPr>
        <w:t xml:space="preserve">                             </w:t>
      </w:r>
      <w:r>
        <w:rPr>
          <w:rFonts w:ascii="Arial" w:eastAsia="Arial" w:hAnsi="Arial" w:cs="Arial"/>
          <w:spacing w:val="18"/>
          <w:sz w:val="16"/>
          <w:szCs w:val="16"/>
        </w:rPr>
        <w:t xml:space="preserve"> </w:t>
      </w:r>
      <w:r>
        <w:rPr>
          <w:rFonts w:ascii="Arial" w:eastAsia="Arial" w:hAnsi="Arial" w:cs="Arial"/>
          <w:sz w:val="16"/>
          <w:szCs w:val="16"/>
        </w:rPr>
        <w:t xml:space="preserve">:  </w:t>
      </w:r>
      <w:r>
        <w:rPr>
          <w:rFonts w:ascii="Arial" w:eastAsia="Arial" w:hAnsi="Arial" w:cs="Arial"/>
          <w:spacing w:val="-17"/>
          <w:sz w:val="16"/>
          <w:szCs w:val="16"/>
        </w:rPr>
        <w:t xml:space="preserve"> </w:t>
      </w:r>
      <w:r>
        <w:rPr>
          <w:rFonts w:ascii="Arial" w:eastAsia="Arial" w:hAnsi="Arial" w:cs="Arial"/>
          <w:sz w:val="16"/>
          <w:szCs w:val="16"/>
        </w:rPr>
        <w:t>23 hPa</w:t>
      </w:r>
    </w:p>
    <w:p w:rsidR="004458D3" w:rsidRDefault="00C211A1">
      <w:pPr>
        <w:spacing w:before="2" w:line="330" w:lineRule="auto"/>
        <w:ind w:left="216" w:right="4838"/>
        <w:jc w:val="both"/>
        <w:rPr>
          <w:rFonts w:ascii="Arial" w:eastAsia="Arial" w:hAnsi="Arial" w:cs="Arial"/>
          <w:sz w:val="16"/>
          <w:szCs w:val="16"/>
        </w:rPr>
      </w:pPr>
      <w:r>
        <w:rPr>
          <w:rFonts w:ascii="Arial" w:eastAsia="Arial" w:hAnsi="Arial" w:cs="Arial"/>
          <w:sz w:val="16"/>
          <w:szCs w:val="16"/>
        </w:rPr>
        <w:t xml:space="preserve">Relatieve dampdichtheid bij 20 °C                        </w:t>
      </w:r>
      <w:r>
        <w:rPr>
          <w:rFonts w:ascii="Arial" w:eastAsia="Arial" w:hAnsi="Arial" w:cs="Arial"/>
          <w:spacing w:val="37"/>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Geen gegevens beschikbaar Relatieve dichtheid                                                </w:t>
      </w:r>
      <w:r>
        <w:rPr>
          <w:rFonts w:ascii="Arial" w:eastAsia="Arial" w:hAnsi="Arial" w:cs="Arial"/>
          <w:spacing w:val="2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Geen gegevens beschikbaar Dichtheid                      </w:t>
      </w:r>
      <w:r>
        <w:rPr>
          <w:rFonts w:ascii="Arial" w:eastAsia="Arial" w:hAnsi="Arial" w:cs="Arial"/>
          <w:sz w:val="16"/>
          <w:szCs w:val="16"/>
        </w:rPr>
        <w:t xml:space="preserve">                                           : </w:t>
      </w:r>
      <w:r>
        <w:rPr>
          <w:rFonts w:ascii="Arial" w:eastAsia="Arial" w:hAnsi="Arial" w:cs="Arial"/>
          <w:spacing w:val="27"/>
          <w:sz w:val="16"/>
          <w:szCs w:val="16"/>
        </w:rPr>
        <w:t xml:space="preserve"> </w:t>
      </w:r>
      <w:r>
        <w:rPr>
          <w:rFonts w:ascii="Arial" w:eastAsia="Arial" w:hAnsi="Arial" w:cs="Arial"/>
          <w:sz w:val="16"/>
          <w:szCs w:val="16"/>
        </w:rPr>
        <w:t>0,952 - 0,954</w:t>
      </w:r>
    </w:p>
    <w:p w:rsidR="004458D3" w:rsidRDefault="00C211A1">
      <w:pPr>
        <w:spacing w:line="160" w:lineRule="exact"/>
        <w:ind w:left="216" w:right="6265"/>
        <w:jc w:val="both"/>
        <w:rPr>
          <w:rFonts w:ascii="Arial" w:eastAsia="Arial" w:hAnsi="Arial" w:cs="Arial"/>
          <w:sz w:val="16"/>
          <w:szCs w:val="16"/>
        </w:rPr>
      </w:pPr>
      <w:r>
        <w:rPr>
          <w:rFonts w:ascii="Arial" w:eastAsia="Arial" w:hAnsi="Arial" w:cs="Arial"/>
          <w:sz w:val="16"/>
          <w:szCs w:val="16"/>
        </w:rPr>
        <w:t xml:space="preserve">Oplosbaarheid                                                       </w:t>
      </w:r>
      <w:r>
        <w:rPr>
          <w:rFonts w:ascii="Arial" w:eastAsia="Arial" w:hAnsi="Arial" w:cs="Arial"/>
          <w:spacing w:val="2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Volledig.</w:t>
      </w:r>
    </w:p>
    <w:p w:rsidR="004458D3" w:rsidRDefault="00C211A1">
      <w:pPr>
        <w:spacing w:before="17" w:line="240" w:lineRule="exact"/>
        <w:ind w:left="216" w:right="4838"/>
        <w:jc w:val="both"/>
        <w:rPr>
          <w:rFonts w:ascii="Arial" w:eastAsia="Arial" w:hAnsi="Arial" w:cs="Arial"/>
          <w:sz w:val="16"/>
          <w:szCs w:val="16"/>
        </w:rPr>
      </w:pPr>
      <w:r>
        <w:rPr>
          <w:rFonts w:ascii="Arial" w:eastAsia="Arial" w:hAnsi="Arial" w:cs="Arial"/>
          <w:sz w:val="16"/>
          <w:szCs w:val="16"/>
        </w:rPr>
        <w:t xml:space="preserve">Log Pow                                                                  : </w:t>
      </w:r>
      <w:r>
        <w:rPr>
          <w:rFonts w:ascii="Arial" w:eastAsia="Arial" w:hAnsi="Arial" w:cs="Arial"/>
          <w:spacing w:val="27"/>
          <w:sz w:val="16"/>
          <w:szCs w:val="16"/>
        </w:rPr>
        <w:t xml:space="preserve"> </w:t>
      </w:r>
      <w:r>
        <w:rPr>
          <w:rFonts w:ascii="Arial" w:eastAsia="Arial" w:hAnsi="Arial" w:cs="Arial"/>
          <w:sz w:val="16"/>
          <w:szCs w:val="16"/>
        </w:rPr>
        <w:t>Geen gegevens beschikbaar Viscositeit,</w:t>
      </w:r>
      <w:r>
        <w:rPr>
          <w:rFonts w:ascii="Arial" w:eastAsia="Arial" w:hAnsi="Arial" w:cs="Arial"/>
          <w:sz w:val="16"/>
          <w:szCs w:val="16"/>
        </w:rPr>
        <w:t xml:space="preserve"> kinematisch                                         </w:t>
      </w:r>
      <w:r>
        <w:rPr>
          <w:rFonts w:ascii="Arial" w:eastAsia="Arial" w:hAnsi="Arial" w:cs="Arial"/>
          <w:spacing w:val="33"/>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Geen gegevens beschikbaar Viscositeit, dynamisch                                           </w:t>
      </w:r>
      <w:r>
        <w:rPr>
          <w:rFonts w:ascii="Arial" w:eastAsia="Arial" w:hAnsi="Arial" w:cs="Arial"/>
          <w:spacing w:val="2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Geen gegevens beschikbaar Ontploffingseigenschappen                                   </w:t>
      </w:r>
      <w:r>
        <w:rPr>
          <w:rFonts w:ascii="Arial" w:eastAsia="Arial" w:hAnsi="Arial" w:cs="Arial"/>
          <w:spacing w:val="1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Geen gegevens </w:t>
      </w:r>
      <w:r>
        <w:rPr>
          <w:rFonts w:ascii="Arial" w:eastAsia="Arial" w:hAnsi="Arial" w:cs="Arial"/>
          <w:sz w:val="16"/>
          <w:szCs w:val="16"/>
        </w:rPr>
        <w:t xml:space="preserve">beschikbaar Oxiderende eigenschappen                                  </w:t>
      </w:r>
      <w:r>
        <w:rPr>
          <w:rFonts w:ascii="Arial" w:eastAsia="Arial" w:hAnsi="Arial" w:cs="Arial"/>
          <w:spacing w:val="40"/>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Geen gegevens beschikbaar Explosiegrenzen                                                    </w:t>
      </w:r>
      <w:r>
        <w:rPr>
          <w:rFonts w:ascii="Arial" w:eastAsia="Arial" w:hAnsi="Arial" w:cs="Arial"/>
          <w:spacing w:val="16"/>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3,5 - 15 vol %</w:t>
      </w:r>
    </w:p>
    <w:p w:rsidR="004458D3" w:rsidRDefault="004458D3">
      <w:pPr>
        <w:spacing w:before="2" w:line="120" w:lineRule="exact"/>
        <w:rPr>
          <w:sz w:val="12"/>
          <w:szCs w:val="12"/>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07" behindDoc="1" locked="0" layoutInCell="1" allowOverlap="1">
                <wp:simplePos x="0" y="0"/>
                <wp:positionH relativeFrom="page">
                  <wp:posOffset>456565</wp:posOffset>
                </wp:positionH>
                <wp:positionV relativeFrom="paragraph">
                  <wp:posOffset>8890</wp:posOffset>
                </wp:positionV>
                <wp:extent cx="6647815" cy="108585"/>
                <wp:effectExtent l="8890" t="5080" r="10795" b="10160"/>
                <wp:wrapNone/>
                <wp:docPr id="577" name="Group 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08585"/>
                          <a:chOff x="719" y="14"/>
                          <a:chExt cx="10469" cy="171"/>
                        </a:xfrm>
                      </wpg:grpSpPr>
                      <wpg:grpSp>
                        <wpg:cNvPr id="578" name="Group 549"/>
                        <wpg:cNvGrpSpPr>
                          <a:grpSpLocks/>
                        </wpg:cNvGrpSpPr>
                        <wpg:grpSpPr bwMode="auto">
                          <a:xfrm>
                            <a:off x="720" y="15"/>
                            <a:ext cx="10467" cy="169"/>
                            <a:chOff x="720" y="15"/>
                            <a:chExt cx="10467" cy="169"/>
                          </a:xfrm>
                        </wpg:grpSpPr>
                        <wps:wsp>
                          <wps:cNvPr id="579" name="Freeform 552"/>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80" name="Group 550"/>
                          <wpg:cNvGrpSpPr>
                            <a:grpSpLocks/>
                          </wpg:cNvGrpSpPr>
                          <wpg:grpSpPr bwMode="auto">
                            <a:xfrm>
                              <a:off x="720" y="15"/>
                              <a:ext cx="10467" cy="169"/>
                              <a:chOff x="720" y="15"/>
                              <a:chExt cx="10467" cy="169"/>
                            </a:xfrm>
                          </wpg:grpSpPr>
                          <wps:wsp>
                            <wps:cNvPr id="581" name="Freeform 551"/>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7F7EC427" id="Group 548" o:spid="_x0000_s1026" style="position:absolute;margin-left:35.95pt;margin-top:.7pt;width:523.45pt;height:8.55pt;z-index:-1773;mso-position-horizontal-relative:page" coordorigin="719,14" coordsize="10469,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oNk+AQAAO0VAAAOAAAAZHJzL2Uyb0RvYy54bWzsWG1vo0YQ/l6p/2HFx1aOWQLmRXFOd3Yc&#10;VUrvTjr3B6xhDaiYpbs4Tlr1v3d2FjA4JonuWlU6xZLN4nmYnXlmdvcRV+8edgW551Llopxb9MK2&#10;CC9jkeRlOrd+W68mgUVUzcqEFaLkc+uRK+vd9Y8/XB2qiDsiE0XCJQEnpYoO1dzK6rqKplMVZ3zH&#10;1IWoeAnGrZA7VsOtTKeJZAfwviumjm3Ppgchk0qKmCsF/y6N0bpG/9stj+tP263iNSnmFsRW46/E&#10;343+nV5fsSiVrMryuAmDfUUUO5aXMGnnaslqRvYyf+Jql8dSKLGtL2Kxm4rtNo855gDZUPskm1sp&#10;9hXmkkaHtOpoAmpPePpqt/HH+8+S5Mnc8nzfIiXbQZFwXuK5gabnUKURoG5l9aX6LE2OMLwT8e8K&#10;zNNTu75PDZhsDr+KBByyfS2Qnoet3GkXkDh5wCo8dlXgDzWJ4c/ZzPUD6lkkBhu1Ay/wTJniDGqp&#10;H/NpaBFtdFvDTfMstd0Z2PBJn2rrlEVmUgy0CcxkhTddgh0N0LFDGsL/mgbfgdbU+TSJtkzobKAo&#10;mA2khb16JOHkoTjrkzB8bJQEWHTq2Ffq2/rqS8Yqju2qdMd0hEJBDKErybleysTzHMMpAtu+Uv2m&#10;6lkOlYoU9N6L7fR6HjtCWBTvVX3LBbYlu79TNdKcJjDCZk+a4NdQo+2ugN3h5wmxCcylv6YoaQei&#10;LeinKVnb5EBMDRufrSunRaErGrikLf3R02WLAU8akRHa9sAR5LYg44jSwD8XFSwmE7qOyh2Latai&#10;nokK+qrzNBoVrKAeU3QsKuiLztc6GIuKDnmn3hmuaJ92QJzlig5ZHytgn/c1dUbDOqH+bFh93kfD&#10;GtI+Flaf+DWdjYZ1wv3Z1tLbZ8f8oIqwLrrOZ1m7GOKHslkNMCJMH+02bueVUHo/XgP9sH2tL/Vq&#10;ABeA0ktnBAykaLD/KjBEqsFQ4Ne4plA8hONG+mIkFEhFOO6tLdxcm4QlKIhT7SAtAtphY5Z+xWrN&#10;k85XD8lBn1m4bWcwghWrLTtxz9cCMfXx3GvWM8x3tBdlH9d4ghiP2BbRXiv0eETilgQ+W3t7NThz&#10;0LwG83TGuBCKmzLoVLHUXfqatd5OqkSRJ6u8KHTSSqabRSHJPQMVtpgtw1UbwABWYNeUQj9mpjH/&#10;wHHYMKwPRlRVf4XUce0PTjhZzQJ/4q5cbxL6djCxafghnNlu6C5Xf2vuqRtleZLw8i4veavwqPu6&#10;k67RmkabocbT9Q09x8OyDqIfJGnjp+nZAQwkXZlAdizKOEtumnHN8sKMp8OIkWRIu70iESBlzImo&#10;xYuKNiJ5hNNRCqNuQY3DIBPyT4scQNnOLfXHnklukeKXEo74kLoutEGNN66nDzEi+5ZN38LKGFzN&#10;rdqCha+Hi9rI530l8zSDmShyUYr3IPK2uT4+MT4TVXMDKuM5zRVACAPN5WGDnEpLLa//LemJaeuF&#10;9V1qrgB25CeaC/dQ3TAgzt4015vmetNcL2j5N82Fx87zcu5NczVvMP53zdUpJy3+UIg6vtHpAwUy&#10;ECrjauxloQKzaB1zVp7Z4U1wE7gT15ndTFx7uZy8Xy3cyWxFfW95uVwslnQoz7To+3Z5hmpzVHqu&#10;8PNUlfU0l5GsUMrvRHMd33qhEmtezTVjeKeIC7x5/6lfWvbvEXV8S3v9DwAAAP//AwBQSwMEFAAG&#10;AAgAAAAhALDVDcXeAAAACAEAAA8AAABkcnMvZG93bnJldi54bWxMj0FPwzAMhe9I/IfISNxYGmBQ&#10;StNpmoDTNIkNCXHzGq+t1iRVk7Xdv8c7wc32e3r+Xr6YbCsG6kPjnQY1S0CQK71pXKXha/d+l4II&#10;EZ3B1jvScKYAi+L6KsfM+NF90rCNleAQFzLUUMfYZVKGsiaLYeY7cqwdfG8x8tpX0vQ4crht5X2S&#10;PEmLjeMPNXa0qqk8bk9Ww8eI4/JBvQ3r42F1/tnNN99rRVrf3kzLVxCRpvhnhgs+o0PBTHt/ciaI&#10;VsOzemEn3x9BXGSlUq6y5ymdgyxy+b9A8QsAAP//AwBQSwECLQAUAAYACAAAACEAtoM4kv4AAADh&#10;AQAAEwAAAAAAAAAAAAAAAAAAAAAAW0NvbnRlbnRfVHlwZXNdLnhtbFBLAQItABQABgAIAAAAIQA4&#10;/SH/1gAAAJQBAAALAAAAAAAAAAAAAAAAAC8BAABfcmVscy8ucmVsc1BLAQItABQABgAIAAAAIQCB&#10;qoNk+AQAAO0VAAAOAAAAAAAAAAAAAAAAAC4CAABkcnMvZTJvRG9jLnhtbFBLAQItABQABgAIAAAA&#10;IQCw1Q3F3gAAAAgBAAAPAAAAAAAAAAAAAAAAAFIHAABkcnMvZG93bnJldi54bWxQSwUGAAAAAAQA&#10;BADzAAAAXQgAAAAA&#10;">
                <v:group id="Group 549" o:spid="_x0000_s1027"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jtJPsMAAADcAAAADwAAAGRycy9kb3ducmV2LnhtbERPTWvCQBC9F/wPywi9&#10;1U0UW4luQpBaepBCVRBvQ3ZMQrKzIbtN4r/vHgo9Pt73LptMKwbqXW1ZQbyIQBAXVtdcKricDy8b&#10;EM4ja2wtk4IHOcjS2dMOE21H/qbh5EsRQtglqKDyvkukdEVFBt3CdsSBu9veoA+wL6XucQzhppXL&#10;KHqVBmsODRV2tK+oaE4/RsHHiGO+it+HY3PfP27n9d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2O0k+wwAAANwAAAAP&#10;AAAAAAAAAAAAAAAAAKoCAABkcnMvZG93bnJldi54bWxQSwUGAAAAAAQABAD6AAAAmgMAAAAA&#10;">
                  <v:shape id="Freeform 552" o:spid="_x0000_s1028"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OsZcMA&#10;AADcAAAADwAAAGRycy9kb3ducmV2LnhtbESPQYvCMBSE7wv+h/AW9iKauqCr1SgiiCJedNXzo3m2&#10;ZZuX2sS2/nsjCHscZuYbZrZoTSFqqlxuWcGgH4EgTqzOOVVw+l33xiCcR9ZYWCYFD3KwmHc+Zhhr&#10;2/CB6qNPRYCwi1FB5n0ZS+mSjAy6vi2Jg3e1lUEfZJVKXWET4KaQ31E0kgZzDgsZlrTKKPk73o2C&#10;XNs9bvR2eKvx0W3a88hdop1SX5/tcgrCU+v/w+/2VisY/kzgdSYcAT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6OsZcMAAADcAAAADwAAAAAAAAAAAAAAAACYAgAAZHJzL2Rv&#10;d25yZXYueG1sUEsFBgAAAAAEAAQA9QAAAIgDAAAAAA==&#10;" path="m,169r10467,l10467,,,,,169xe" fillcolor="#c6d9f0" stroked="f">
                    <v:path arrowok="t" o:connecttype="custom" o:connectlocs="0,184;10467,184;10467,15;0,15;0,184" o:connectangles="0,0,0,0,0"/>
                  </v:shape>
                  <v:group id="Group 550"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g1H8IAAADcAAAADwAAAGRycy9kb3ducmV2LnhtbERPy4rCMBTdC/5DuII7&#10;TTuDIh1TEZkZXIjgA2R2l+baljY3pcm09e/NQnB5OO/1ZjC16Kh1pWUF8TwCQZxZXXKu4Hr5ma1A&#10;OI+ssbZMCh7kYJOOR2tMtO35RN3Z5yKEsEtQQeF9k0jpsoIMurltiAN3t61BH2CbS91iH8JNLT+i&#10;aCkNlhwaCmxoV1BWnf+Ngt8e++1n/N0dqvvu8XdZHG+HmJSaTobtFwhPg3+LX+69VrBYhf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2YNR/CAAAA3AAAAA8A&#10;AAAAAAAAAAAAAAAAqgIAAGRycy9kb3ducmV2LnhtbFBLBQYAAAAABAAEAPoAAACZAwAAAAA=&#10;">
                    <v:shape id="Freeform 551"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D1F8EA&#10;AADcAAAADwAAAGRycy9kb3ducmV2LnhtbESPS4vCMBSF9wP+h3AFd2NqwUGrUaQguBMfiMtLc22L&#10;zU1pYlv99UYYcHk4j4+zXPemEi01rrSsYDKOQBBnVpecKziftr8zEM4ja6wsk4InOVivBj9LTLTt&#10;+EDt0ecijLBLUEHhfZ1I6bKCDLqxrYmDd7ONQR9kk0vdYBfGTSXjKPqTBksOhAJrSgvK7seHCdx4&#10;187rdJ8erq/zs+tjY7rootRo2G8WIDz1/hv+b++0gulsAp8z4QjI1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A9RfBAAAA3AAAAA8AAAAAAAAAAAAAAAAAmAIAAGRycy9kb3du&#10;cmV2LnhtbFBLBQYAAAAABAAEAPUAAACGAwAAAAA=&#10;" path="m,169r10467,l10467,,,,,169xe" filled="f" strokecolor="#c6d9f0" strokeweight=".1pt">
                      <v:path arrowok="t" o:connecttype="custom" o:connectlocs="0,184;10467,184;10467,15;0,15;0,184" o:connectangles="0,0,0,0,0"/>
                    </v:shape>
                  </v:group>
                </v:group>
                <w10:wrap anchorx="page"/>
              </v:group>
            </w:pict>
          </mc:Fallback>
        </mc:AlternateContent>
      </w:r>
      <w:r>
        <w:rPr>
          <w:rFonts w:ascii="Arial" w:eastAsia="Arial" w:hAnsi="Arial" w:cs="Arial"/>
          <w:b/>
          <w:color w:val="0070C0"/>
          <w:sz w:val="16"/>
          <w:szCs w:val="16"/>
        </w:rPr>
        <w:t xml:space="preserve">9.2.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Overige informatie</w:t>
      </w:r>
    </w:p>
    <w:p w:rsidR="004458D3" w:rsidRDefault="00C211A1">
      <w:pPr>
        <w:spacing w:before="60" w:line="180" w:lineRule="exact"/>
        <w:ind w:left="216"/>
        <w:rPr>
          <w:rFonts w:ascii="Arial" w:eastAsia="Arial" w:hAnsi="Arial" w:cs="Arial"/>
          <w:sz w:val="16"/>
          <w:szCs w:val="16"/>
        </w:rPr>
      </w:pPr>
      <w:r>
        <w:rPr>
          <w:rFonts w:ascii="Arial" w:eastAsia="Arial" w:hAnsi="Arial" w:cs="Arial"/>
          <w:position w:val="-1"/>
          <w:sz w:val="16"/>
          <w:szCs w:val="16"/>
        </w:rPr>
        <w:t>Overige eigenschappen</w:t>
      </w:r>
      <w:r>
        <w:rPr>
          <w:rFonts w:ascii="Arial" w:eastAsia="Arial" w:hAnsi="Arial" w:cs="Arial"/>
          <w:position w:val="-1"/>
          <w:sz w:val="16"/>
          <w:szCs w:val="16"/>
        </w:rPr>
        <w:t xml:space="preserve">                                        </w:t>
      </w:r>
      <w:r>
        <w:rPr>
          <w:rFonts w:ascii="Arial" w:eastAsia="Arial" w:hAnsi="Arial" w:cs="Arial"/>
          <w:spacing w:val="41"/>
          <w:position w:val="-1"/>
          <w:sz w:val="16"/>
          <w:szCs w:val="16"/>
        </w:rPr>
        <w:t xml:space="preserve"> </w:t>
      </w:r>
      <w:r>
        <w:rPr>
          <w:rFonts w:ascii="Arial" w:eastAsia="Arial" w:hAnsi="Arial" w:cs="Arial"/>
          <w:position w:val="-1"/>
          <w:sz w:val="16"/>
          <w:szCs w:val="16"/>
        </w:rPr>
        <w:t xml:space="preserve">: </w:t>
      </w:r>
      <w:r>
        <w:rPr>
          <w:rFonts w:ascii="Arial" w:eastAsia="Arial" w:hAnsi="Arial" w:cs="Arial"/>
          <w:spacing w:val="27"/>
          <w:position w:val="-1"/>
          <w:sz w:val="16"/>
          <w:szCs w:val="16"/>
        </w:rPr>
        <w:t xml:space="preserve"> </w:t>
      </w:r>
      <w:r>
        <w:rPr>
          <w:rFonts w:ascii="Arial" w:eastAsia="Arial" w:hAnsi="Arial" w:cs="Arial"/>
          <w:position w:val="-1"/>
          <w:sz w:val="16"/>
          <w:szCs w:val="16"/>
        </w:rPr>
        <w:t>Ontbrandingstemperatuur.  425°c.</w:t>
      </w:r>
    </w:p>
    <w:p w:rsidR="004458D3" w:rsidRDefault="004458D3">
      <w:pPr>
        <w:spacing w:before="9" w:line="140" w:lineRule="exact"/>
        <w:rPr>
          <w:sz w:val="14"/>
          <w:szCs w:val="14"/>
        </w:rPr>
      </w:pPr>
    </w:p>
    <w:p w:rsidR="004458D3" w:rsidRDefault="00C211A1">
      <w:pPr>
        <w:spacing w:before="34"/>
        <w:ind w:left="220"/>
        <w:rPr>
          <w:rFonts w:ascii="Arial" w:eastAsia="Arial" w:hAnsi="Arial" w:cs="Arial"/>
        </w:rPr>
      </w:pPr>
      <w:r>
        <w:rPr>
          <w:noProof/>
          <w:lang w:val="fr-BE" w:eastAsia="fr-BE"/>
        </w:rPr>
        <mc:AlternateContent>
          <mc:Choice Requires="wpg">
            <w:drawing>
              <wp:anchor distT="0" distB="0" distL="114300" distR="114300" simplePos="0" relativeHeight="503314708" behindDoc="1" locked="0" layoutInCell="1" allowOverlap="1">
                <wp:simplePos x="0" y="0"/>
                <wp:positionH relativeFrom="page">
                  <wp:posOffset>456565</wp:posOffset>
                </wp:positionH>
                <wp:positionV relativeFrom="paragraph">
                  <wp:posOffset>-635</wp:posOffset>
                </wp:positionV>
                <wp:extent cx="6647815" cy="328930"/>
                <wp:effectExtent l="8890" t="0" r="10795" b="6985"/>
                <wp:wrapNone/>
                <wp:docPr id="534" name="Group 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328930"/>
                          <a:chOff x="719" y="-1"/>
                          <a:chExt cx="10469" cy="518"/>
                        </a:xfrm>
                      </wpg:grpSpPr>
                      <wpg:grpSp>
                        <wpg:cNvPr id="535" name="Group 506"/>
                        <wpg:cNvGrpSpPr>
                          <a:grpSpLocks/>
                        </wpg:cNvGrpSpPr>
                        <wpg:grpSpPr bwMode="auto">
                          <a:xfrm>
                            <a:off x="4273" y="49"/>
                            <a:ext cx="6914" cy="215"/>
                            <a:chOff x="4273" y="49"/>
                            <a:chExt cx="6914" cy="215"/>
                          </a:xfrm>
                        </wpg:grpSpPr>
                        <wps:wsp>
                          <wps:cNvPr id="536" name="Freeform 547"/>
                          <wps:cNvSpPr>
                            <a:spLocks/>
                          </wps:cNvSpPr>
                          <wps:spPr bwMode="auto">
                            <a:xfrm>
                              <a:off x="4273" y="49"/>
                              <a:ext cx="6914" cy="215"/>
                            </a:xfrm>
                            <a:custGeom>
                              <a:avLst/>
                              <a:gdLst>
                                <a:gd name="T0" fmla="+- 0 4273 4273"/>
                                <a:gd name="T1" fmla="*/ T0 w 6914"/>
                                <a:gd name="T2" fmla="+- 0 264 49"/>
                                <a:gd name="T3" fmla="*/ 264 h 215"/>
                                <a:gd name="T4" fmla="+- 0 11187 4273"/>
                                <a:gd name="T5" fmla="*/ T4 w 6914"/>
                                <a:gd name="T6" fmla="+- 0 264 49"/>
                                <a:gd name="T7" fmla="*/ 264 h 215"/>
                                <a:gd name="T8" fmla="+- 0 11187 4273"/>
                                <a:gd name="T9" fmla="*/ T8 w 6914"/>
                                <a:gd name="T10" fmla="+- 0 49 49"/>
                                <a:gd name="T11" fmla="*/ 49 h 215"/>
                                <a:gd name="T12" fmla="+- 0 4273 4273"/>
                                <a:gd name="T13" fmla="*/ T12 w 6914"/>
                                <a:gd name="T14" fmla="+- 0 49 49"/>
                                <a:gd name="T15" fmla="*/ 49 h 215"/>
                                <a:gd name="T16" fmla="+- 0 4273 4273"/>
                                <a:gd name="T17" fmla="*/ T16 w 6914"/>
                                <a:gd name="T18" fmla="+- 0 264 49"/>
                                <a:gd name="T19" fmla="*/ 264 h 215"/>
                              </a:gdLst>
                              <a:ahLst/>
                              <a:cxnLst>
                                <a:cxn ang="0">
                                  <a:pos x="T1" y="T3"/>
                                </a:cxn>
                                <a:cxn ang="0">
                                  <a:pos x="T5" y="T7"/>
                                </a:cxn>
                                <a:cxn ang="0">
                                  <a:pos x="T9" y="T11"/>
                                </a:cxn>
                                <a:cxn ang="0">
                                  <a:pos x="T13" y="T15"/>
                                </a:cxn>
                                <a:cxn ang="0">
                                  <a:pos x="T17" y="T19"/>
                                </a:cxn>
                              </a:cxnLst>
                              <a:rect l="0" t="0" r="r" b="b"/>
                              <a:pathLst>
                                <a:path w="6914" h="215">
                                  <a:moveTo>
                                    <a:pt x="0" y="215"/>
                                  </a:moveTo>
                                  <a:lnTo>
                                    <a:pt x="6914" y="215"/>
                                  </a:lnTo>
                                  <a:lnTo>
                                    <a:pt x="6914"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37" name="Group 507"/>
                          <wpg:cNvGrpSpPr>
                            <a:grpSpLocks/>
                          </wpg:cNvGrpSpPr>
                          <wpg:grpSpPr bwMode="auto">
                            <a:xfrm>
                              <a:off x="1908" y="49"/>
                              <a:ext cx="122" cy="215"/>
                              <a:chOff x="1908" y="49"/>
                              <a:chExt cx="122" cy="215"/>
                            </a:xfrm>
                          </wpg:grpSpPr>
                          <wps:wsp>
                            <wps:cNvPr id="538" name="Freeform 546"/>
                            <wps:cNvSpPr>
                              <a:spLocks/>
                            </wps:cNvSpPr>
                            <wps:spPr bwMode="auto">
                              <a:xfrm>
                                <a:off x="1908" y="49"/>
                                <a:ext cx="122" cy="215"/>
                              </a:xfrm>
                              <a:custGeom>
                                <a:avLst/>
                                <a:gdLst>
                                  <a:gd name="T0" fmla="+- 0 1908 1908"/>
                                  <a:gd name="T1" fmla="*/ T0 w 122"/>
                                  <a:gd name="T2" fmla="+- 0 264 49"/>
                                  <a:gd name="T3" fmla="*/ 264 h 215"/>
                                  <a:gd name="T4" fmla="+- 0 2030 1908"/>
                                  <a:gd name="T5" fmla="*/ T4 w 122"/>
                                  <a:gd name="T6" fmla="+- 0 264 49"/>
                                  <a:gd name="T7" fmla="*/ 264 h 215"/>
                                  <a:gd name="T8" fmla="+- 0 2030 1908"/>
                                  <a:gd name="T9" fmla="*/ T8 w 122"/>
                                  <a:gd name="T10" fmla="+- 0 49 49"/>
                                  <a:gd name="T11" fmla="*/ 49 h 215"/>
                                  <a:gd name="T12" fmla="+- 0 1908 1908"/>
                                  <a:gd name="T13" fmla="*/ T12 w 122"/>
                                  <a:gd name="T14" fmla="+- 0 49 49"/>
                                  <a:gd name="T15" fmla="*/ 49 h 215"/>
                                  <a:gd name="T16" fmla="+- 0 1908 1908"/>
                                  <a:gd name="T17" fmla="*/ T16 w 122"/>
                                  <a:gd name="T18" fmla="+- 0 264 49"/>
                                  <a:gd name="T19" fmla="*/ 264 h 215"/>
                                </a:gdLst>
                                <a:ahLst/>
                                <a:cxnLst>
                                  <a:cxn ang="0">
                                    <a:pos x="T1" y="T3"/>
                                  </a:cxn>
                                  <a:cxn ang="0">
                                    <a:pos x="T5" y="T7"/>
                                  </a:cxn>
                                  <a:cxn ang="0">
                                    <a:pos x="T9" y="T11"/>
                                  </a:cxn>
                                  <a:cxn ang="0">
                                    <a:pos x="T13" y="T15"/>
                                  </a:cxn>
                                  <a:cxn ang="0">
                                    <a:pos x="T17" y="T19"/>
                                  </a:cxn>
                                </a:cxnLst>
                                <a:rect l="0" t="0" r="r" b="b"/>
                                <a:pathLst>
                                  <a:path w="122" h="215">
                                    <a:moveTo>
                                      <a:pt x="0" y="215"/>
                                    </a:moveTo>
                                    <a:lnTo>
                                      <a:pt x="122" y="215"/>
                                    </a:lnTo>
                                    <a:lnTo>
                                      <a:pt x="122"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39" name="Group 508"/>
                            <wpg:cNvGrpSpPr>
                              <a:grpSpLocks/>
                            </wpg:cNvGrpSpPr>
                            <wpg:grpSpPr bwMode="auto">
                              <a:xfrm>
                                <a:off x="720" y="49"/>
                                <a:ext cx="10467" cy="215"/>
                                <a:chOff x="720" y="49"/>
                                <a:chExt cx="10467" cy="215"/>
                              </a:xfrm>
                            </wpg:grpSpPr>
                            <wps:wsp>
                              <wps:cNvPr id="540" name="Freeform 545"/>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1" name="Group 509"/>
                              <wpg:cNvGrpSpPr>
                                <a:grpSpLocks/>
                              </wpg:cNvGrpSpPr>
                              <wpg:grpSpPr bwMode="auto">
                                <a:xfrm>
                                  <a:off x="720" y="34"/>
                                  <a:ext cx="966" cy="230"/>
                                  <a:chOff x="720" y="34"/>
                                  <a:chExt cx="966" cy="230"/>
                                </a:xfrm>
                              </wpg:grpSpPr>
                              <wps:wsp>
                                <wps:cNvPr id="542" name="Freeform 544"/>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43" name="Group 510"/>
                                <wpg:cNvGrpSpPr>
                                  <a:grpSpLocks/>
                                </wpg:cNvGrpSpPr>
                                <wpg:grpSpPr bwMode="auto">
                                  <a:xfrm>
                                    <a:off x="720" y="34"/>
                                    <a:ext cx="966" cy="230"/>
                                    <a:chOff x="720" y="34"/>
                                    <a:chExt cx="966" cy="230"/>
                                  </a:xfrm>
                                </wpg:grpSpPr>
                                <wps:wsp>
                                  <wps:cNvPr id="544" name="Freeform 543"/>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5" name="Group 511"/>
                                  <wpg:cNvGrpSpPr>
                                    <a:grpSpLocks/>
                                  </wpg:cNvGrpSpPr>
                                  <wpg:grpSpPr bwMode="auto">
                                    <a:xfrm>
                                      <a:off x="1686" y="34"/>
                                      <a:ext cx="222" cy="230"/>
                                      <a:chOff x="1686" y="34"/>
                                      <a:chExt cx="222" cy="230"/>
                                    </a:xfrm>
                                  </wpg:grpSpPr>
                                  <wps:wsp>
                                    <wps:cNvPr id="546" name="Freeform 542"/>
                                    <wps:cNvSpPr>
                                      <a:spLocks/>
                                    </wps:cNvSpPr>
                                    <wps:spPr bwMode="auto">
                                      <a:xfrm>
                                        <a:off x="1686" y="34"/>
                                        <a:ext cx="222" cy="230"/>
                                      </a:xfrm>
                                      <a:custGeom>
                                        <a:avLst/>
                                        <a:gdLst>
                                          <a:gd name="T0" fmla="+- 0 1686 1686"/>
                                          <a:gd name="T1" fmla="*/ T0 w 222"/>
                                          <a:gd name="T2" fmla="+- 0 264 34"/>
                                          <a:gd name="T3" fmla="*/ 264 h 230"/>
                                          <a:gd name="T4" fmla="+- 0 1908 1686"/>
                                          <a:gd name="T5" fmla="*/ T4 w 222"/>
                                          <a:gd name="T6" fmla="+- 0 264 34"/>
                                          <a:gd name="T7" fmla="*/ 264 h 230"/>
                                          <a:gd name="T8" fmla="+- 0 1908 1686"/>
                                          <a:gd name="T9" fmla="*/ T8 w 222"/>
                                          <a:gd name="T10" fmla="+- 0 34 34"/>
                                          <a:gd name="T11" fmla="*/ 34 h 230"/>
                                          <a:gd name="T12" fmla="+- 0 1686 1686"/>
                                          <a:gd name="T13" fmla="*/ T12 w 222"/>
                                          <a:gd name="T14" fmla="+- 0 34 34"/>
                                          <a:gd name="T15" fmla="*/ 34 h 230"/>
                                          <a:gd name="T16" fmla="+- 0 1686 1686"/>
                                          <a:gd name="T17" fmla="*/ T16 w 222"/>
                                          <a:gd name="T18" fmla="+- 0 264 34"/>
                                          <a:gd name="T19" fmla="*/ 264 h 230"/>
                                        </a:gdLst>
                                        <a:ahLst/>
                                        <a:cxnLst>
                                          <a:cxn ang="0">
                                            <a:pos x="T1" y="T3"/>
                                          </a:cxn>
                                          <a:cxn ang="0">
                                            <a:pos x="T5" y="T7"/>
                                          </a:cxn>
                                          <a:cxn ang="0">
                                            <a:pos x="T9" y="T11"/>
                                          </a:cxn>
                                          <a:cxn ang="0">
                                            <a:pos x="T13" y="T15"/>
                                          </a:cxn>
                                          <a:cxn ang="0">
                                            <a:pos x="T17" y="T19"/>
                                          </a:cxn>
                                        </a:cxnLst>
                                        <a:rect l="0" t="0" r="r" b="b"/>
                                        <a:pathLst>
                                          <a:path w="222" h="230">
                                            <a:moveTo>
                                              <a:pt x="0" y="230"/>
                                            </a:moveTo>
                                            <a:lnTo>
                                              <a:pt x="222" y="230"/>
                                            </a:lnTo>
                                            <a:lnTo>
                                              <a:pt x="222"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47" name="Group 512"/>
                                    <wpg:cNvGrpSpPr>
                                      <a:grpSpLocks/>
                                    </wpg:cNvGrpSpPr>
                                    <wpg:grpSpPr bwMode="auto">
                                      <a:xfrm>
                                        <a:off x="1686" y="34"/>
                                        <a:ext cx="222" cy="230"/>
                                        <a:chOff x="1686" y="34"/>
                                        <a:chExt cx="222" cy="230"/>
                                      </a:xfrm>
                                    </wpg:grpSpPr>
                                    <wps:wsp>
                                      <wps:cNvPr id="548" name="Freeform 541"/>
                                      <wps:cNvSpPr>
                                        <a:spLocks/>
                                      </wps:cNvSpPr>
                                      <wps:spPr bwMode="auto">
                                        <a:xfrm>
                                          <a:off x="1686" y="34"/>
                                          <a:ext cx="222" cy="230"/>
                                        </a:xfrm>
                                        <a:custGeom>
                                          <a:avLst/>
                                          <a:gdLst>
                                            <a:gd name="T0" fmla="+- 0 1686 1686"/>
                                            <a:gd name="T1" fmla="*/ T0 w 222"/>
                                            <a:gd name="T2" fmla="+- 0 264 34"/>
                                            <a:gd name="T3" fmla="*/ 264 h 230"/>
                                            <a:gd name="T4" fmla="+- 0 1908 1686"/>
                                            <a:gd name="T5" fmla="*/ T4 w 222"/>
                                            <a:gd name="T6" fmla="+- 0 264 34"/>
                                            <a:gd name="T7" fmla="*/ 264 h 230"/>
                                            <a:gd name="T8" fmla="+- 0 1908 1686"/>
                                            <a:gd name="T9" fmla="*/ T8 w 222"/>
                                            <a:gd name="T10" fmla="+- 0 34 34"/>
                                            <a:gd name="T11" fmla="*/ 34 h 230"/>
                                            <a:gd name="T12" fmla="+- 0 1686 1686"/>
                                            <a:gd name="T13" fmla="*/ T12 w 222"/>
                                            <a:gd name="T14" fmla="+- 0 34 34"/>
                                            <a:gd name="T15" fmla="*/ 34 h 230"/>
                                            <a:gd name="T16" fmla="+- 0 1686 1686"/>
                                            <a:gd name="T17" fmla="*/ T16 w 222"/>
                                            <a:gd name="T18" fmla="+- 0 264 34"/>
                                            <a:gd name="T19" fmla="*/ 264 h 230"/>
                                          </a:gdLst>
                                          <a:ahLst/>
                                          <a:cxnLst>
                                            <a:cxn ang="0">
                                              <a:pos x="T1" y="T3"/>
                                            </a:cxn>
                                            <a:cxn ang="0">
                                              <a:pos x="T5" y="T7"/>
                                            </a:cxn>
                                            <a:cxn ang="0">
                                              <a:pos x="T9" y="T11"/>
                                            </a:cxn>
                                            <a:cxn ang="0">
                                              <a:pos x="T13" y="T15"/>
                                            </a:cxn>
                                            <a:cxn ang="0">
                                              <a:pos x="T17" y="T19"/>
                                            </a:cxn>
                                          </a:cxnLst>
                                          <a:rect l="0" t="0" r="r" b="b"/>
                                          <a:pathLst>
                                            <a:path w="222" h="230">
                                              <a:moveTo>
                                                <a:pt x="0" y="230"/>
                                              </a:moveTo>
                                              <a:lnTo>
                                                <a:pt x="222" y="230"/>
                                              </a:lnTo>
                                              <a:lnTo>
                                                <a:pt x="222"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9" name="Group 513"/>
                                      <wpg:cNvGrpSpPr>
                                        <a:grpSpLocks/>
                                      </wpg:cNvGrpSpPr>
                                      <wpg:grpSpPr bwMode="auto">
                                        <a:xfrm>
                                          <a:off x="1907" y="34"/>
                                          <a:ext cx="69" cy="230"/>
                                          <a:chOff x="1907" y="34"/>
                                          <a:chExt cx="69" cy="230"/>
                                        </a:xfrm>
                                      </wpg:grpSpPr>
                                      <wps:wsp>
                                        <wps:cNvPr id="550" name="Freeform 540"/>
                                        <wps:cNvSpPr>
                                          <a:spLocks/>
                                        </wps:cNvSpPr>
                                        <wps:spPr bwMode="auto">
                                          <a:xfrm>
                                            <a:off x="1907" y="34"/>
                                            <a:ext cx="69" cy="230"/>
                                          </a:xfrm>
                                          <a:custGeom>
                                            <a:avLst/>
                                            <a:gdLst>
                                              <a:gd name="T0" fmla="+- 0 1907 1907"/>
                                              <a:gd name="T1" fmla="*/ T0 w 69"/>
                                              <a:gd name="T2" fmla="+- 0 264 34"/>
                                              <a:gd name="T3" fmla="*/ 264 h 230"/>
                                              <a:gd name="T4" fmla="+- 0 1976 1907"/>
                                              <a:gd name="T5" fmla="*/ T4 w 69"/>
                                              <a:gd name="T6" fmla="+- 0 264 34"/>
                                              <a:gd name="T7" fmla="*/ 264 h 230"/>
                                              <a:gd name="T8" fmla="+- 0 1976 1907"/>
                                              <a:gd name="T9" fmla="*/ T8 w 69"/>
                                              <a:gd name="T10" fmla="+- 0 34 34"/>
                                              <a:gd name="T11" fmla="*/ 34 h 230"/>
                                              <a:gd name="T12" fmla="+- 0 1907 1907"/>
                                              <a:gd name="T13" fmla="*/ T12 w 69"/>
                                              <a:gd name="T14" fmla="+- 0 34 34"/>
                                              <a:gd name="T15" fmla="*/ 34 h 230"/>
                                              <a:gd name="T16" fmla="+- 0 1907 1907"/>
                                              <a:gd name="T17" fmla="*/ T16 w 69"/>
                                              <a:gd name="T18" fmla="+- 0 264 34"/>
                                              <a:gd name="T19" fmla="*/ 264 h 230"/>
                                            </a:gdLst>
                                            <a:ahLst/>
                                            <a:cxnLst>
                                              <a:cxn ang="0">
                                                <a:pos x="T1" y="T3"/>
                                              </a:cxn>
                                              <a:cxn ang="0">
                                                <a:pos x="T5" y="T7"/>
                                              </a:cxn>
                                              <a:cxn ang="0">
                                                <a:pos x="T9" y="T11"/>
                                              </a:cxn>
                                              <a:cxn ang="0">
                                                <a:pos x="T13" y="T15"/>
                                              </a:cxn>
                                              <a:cxn ang="0">
                                                <a:pos x="T17" y="T19"/>
                                              </a:cxn>
                                            </a:cxnLst>
                                            <a:rect l="0" t="0" r="r" b="b"/>
                                            <a:pathLst>
                                              <a:path w="69" h="230">
                                                <a:moveTo>
                                                  <a:pt x="0" y="230"/>
                                                </a:moveTo>
                                                <a:lnTo>
                                                  <a:pt x="69" y="230"/>
                                                </a:lnTo>
                                                <a:lnTo>
                                                  <a:pt x="6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51" name="Group 514"/>
                                        <wpg:cNvGrpSpPr>
                                          <a:grpSpLocks/>
                                        </wpg:cNvGrpSpPr>
                                        <wpg:grpSpPr bwMode="auto">
                                          <a:xfrm>
                                            <a:off x="1908" y="34"/>
                                            <a:ext cx="67" cy="230"/>
                                            <a:chOff x="1908" y="34"/>
                                            <a:chExt cx="67" cy="230"/>
                                          </a:xfrm>
                                        </wpg:grpSpPr>
                                        <wps:wsp>
                                          <wps:cNvPr id="552" name="Freeform 539"/>
                                          <wps:cNvSpPr>
                                            <a:spLocks/>
                                          </wps:cNvSpPr>
                                          <wps:spPr bwMode="auto">
                                            <a:xfrm>
                                              <a:off x="1908" y="34"/>
                                              <a:ext cx="67" cy="230"/>
                                            </a:xfrm>
                                            <a:custGeom>
                                              <a:avLst/>
                                              <a:gdLst>
                                                <a:gd name="T0" fmla="+- 0 1908 1908"/>
                                                <a:gd name="T1" fmla="*/ T0 w 67"/>
                                                <a:gd name="T2" fmla="+- 0 264 34"/>
                                                <a:gd name="T3" fmla="*/ 264 h 230"/>
                                                <a:gd name="T4" fmla="+- 0 1975 1908"/>
                                                <a:gd name="T5" fmla="*/ T4 w 67"/>
                                                <a:gd name="T6" fmla="+- 0 264 34"/>
                                                <a:gd name="T7" fmla="*/ 264 h 230"/>
                                                <a:gd name="T8" fmla="+- 0 1975 1908"/>
                                                <a:gd name="T9" fmla="*/ T8 w 67"/>
                                                <a:gd name="T10" fmla="+- 0 34 34"/>
                                                <a:gd name="T11" fmla="*/ 34 h 230"/>
                                                <a:gd name="T12" fmla="+- 0 1908 1908"/>
                                                <a:gd name="T13" fmla="*/ T12 w 67"/>
                                                <a:gd name="T14" fmla="+- 0 34 34"/>
                                                <a:gd name="T15" fmla="*/ 34 h 230"/>
                                                <a:gd name="T16" fmla="+- 0 1908 1908"/>
                                                <a:gd name="T17" fmla="*/ T16 w 67"/>
                                                <a:gd name="T18" fmla="+- 0 264 34"/>
                                                <a:gd name="T19" fmla="*/ 264 h 230"/>
                                              </a:gdLst>
                                              <a:ahLst/>
                                              <a:cxnLst>
                                                <a:cxn ang="0">
                                                  <a:pos x="T1" y="T3"/>
                                                </a:cxn>
                                                <a:cxn ang="0">
                                                  <a:pos x="T5" y="T7"/>
                                                </a:cxn>
                                                <a:cxn ang="0">
                                                  <a:pos x="T9" y="T11"/>
                                                </a:cxn>
                                                <a:cxn ang="0">
                                                  <a:pos x="T13" y="T15"/>
                                                </a:cxn>
                                                <a:cxn ang="0">
                                                  <a:pos x="T17" y="T19"/>
                                                </a:cxn>
                                              </a:cxnLst>
                                              <a:rect l="0" t="0" r="r" b="b"/>
                                              <a:pathLst>
                                                <a:path w="67" h="230">
                                                  <a:moveTo>
                                                    <a:pt x="0" y="230"/>
                                                  </a:moveTo>
                                                  <a:lnTo>
                                                    <a:pt x="67" y="230"/>
                                                  </a:lnTo>
                                                  <a:lnTo>
                                                    <a:pt x="6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53" name="Group 515"/>
                                          <wpg:cNvGrpSpPr>
                                            <a:grpSpLocks/>
                                          </wpg:cNvGrpSpPr>
                                          <wpg:grpSpPr bwMode="auto">
                                            <a:xfrm>
                                              <a:off x="1974" y="34"/>
                                              <a:ext cx="57" cy="230"/>
                                              <a:chOff x="1974" y="34"/>
                                              <a:chExt cx="57" cy="230"/>
                                            </a:xfrm>
                                          </wpg:grpSpPr>
                                          <wps:wsp>
                                            <wps:cNvPr id="554" name="Freeform 538"/>
                                            <wps:cNvSpPr>
                                              <a:spLocks/>
                                            </wps:cNvSpPr>
                                            <wps:spPr bwMode="auto">
                                              <a:xfrm>
                                                <a:off x="1974" y="34"/>
                                                <a:ext cx="57" cy="230"/>
                                              </a:xfrm>
                                              <a:custGeom>
                                                <a:avLst/>
                                                <a:gdLst>
                                                  <a:gd name="T0" fmla="+- 0 1974 1974"/>
                                                  <a:gd name="T1" fmla="*/ T0 w 57"/>
                                                  <a:gd name="T2" fmla="+- 0 264 34"/>
                                                  <a:gd name="T3" fmla="*/ 264 h 230"/>
                                                  <a:gd name="T4" fmla="+- 0 2031 1974"/>
                                                  <a:gd name="T5" fmla="*/ T4 w 57"/>
                                                  <a:gd name="T6" fmla="+- 0 264 34"/>
                                                  <a:gd name="T7" fmla="*/ 264 h 230"/>
                                                  <a:gd name="T8" fmla="+- 0 2031 1974"/>
                                                  <a:gd name="T9" fmla="*/ T8 w 57"/>
                                                  <a:gd name="T10" fmla="+- 0 34 34"/>
                                                  <a:gd name="T11" fmla="*/ 34 h 230"/>
                                                  <a:gd name="T12" fmla="+- 0 1974 1974"/>
                                                  <a:gd name="T13" fmla="*/ T12 w 57"/>
                                                  <a:gd name="T14" fmla="+- 0 34 34"/>
                                                  <a:gd name="T15" fmla="*/ 34 h 230"/>
                                                  <a:gd name="T16" fmla="+- 0 1974 1974"/>
                                                  <a:gd name="T17" fmla="*/ T16 w 57"/>
                                                  <a:gd name="T18" fmla="+- 0 264 34"/>
                                                  <a:gd name="T19" fmla="*/ 264 h 230"/>
                                                </a:gdLst>
                                                <a:ahLst/>
                                                <a:cxnLst>
                                                  <a:cxn ang="0">
                                                    <a:pos x="T1" y="T3"/>
                                                  </a:cxn>
                                                  <a:cxn ang="0">
                                                    <a:pos x="T5" y="T7"/>
                                                  </a:cxn>
                                                  <a:cxn ang="0">
                                                    <a:pos x="T9" y="T11"/>
                                                  </a:cxn>
                                                  <a:cxn ang="0">
                                                    <a:pos x="T13" y="T15"/>
                                                  </a:cxn>
                                                  <a:cxn ang="0">
                                                    <a:pos x="T17" y="T19"/>
                                                  </a:cxn>
                                                </a:cxnLst>
                                                <a:rect l="0" t="0" r="r" b="b"/>
                                                <a:pathLst>
                                                  <a:path w="57" h="230">
                                                    <a:moveTo>
                                                      <a:pt x="0" y="230"/>
                                                    </a:moveTo>
                                                    <a:lnTo>
                                                      <a:pt x="57" y="230"/>
                                                    </a:lnTo>
                                                    <a:lnTo>
                                                      <a:pt x="57"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55" name="Group 516"/>
                                            <wpg:cNvGrpSpPr>
                                              <a:grpSpLocks/>
                                            </wpg:cNvGrpSpPr>
                                            <wpg:grpSpPr bwMode="auto">
                                              <a:xfrm>
                                                <a:off x="1975" y="34"/>
                                                <a:ext cx="55" cy="230"/>
                                                <a:chOff x="1975" y="34"/>
                                                <a:chExt cx="55" cy="230"/>
                                              </a:xfrm>
                                            </wpg:grpSpPr>
                                            <wps:wsp>
                                              <wps:cNvPr id="556" name="Freeform 537"/>
                                              <wps:cNvSpPr>
                                                <a:spLocks/>
                                              </wps:cNvSpPr>
                                              <wps:spPr bwMode="auto">
                                                <a:xfrm>
                                                  <a:off x="1975" y="34"/>
                                                  <a:ext cx="55" cy="230"/>
                                                </a:xfrm>
                                                <a:custGeom>
                                                  <a:avLst/>
                                                  <a:gdLst>
                                                    <a:gd name="T0" fmla="+- 0 1975 1975"/>
                                                    <a:gd name="T1" fmla="*/ T0 w 55"/>
                                                    <a:gd name="T2" fmla="+- 0 264 34"/>
                                                    <a:gd name="T3" fmla="*/ 264 h 230"/>
                                                    <a:gd name="T4" fmla="+- 0 2030 1975"/>
                                                    <a:gd name="T5" fmla="*/ T4 w 55"/>
                                                    <a:gd name="T6" fmla="+- 0 264 34"/>
                                                    <a:gd name="T7" fmla="*/ 264 h 230"/>
                                                    <a:gd name="T8" fmla="+- 0 2030 1975"/>
                                                    <a:gd name="T9" fmla="*/ T8 w 55"/>
                                                    <a:gd name="T10" fmla="+- 0 34 34"/>
                                                    <a:gd name="T11" fmla="*/ 34 h 230"/>
                                                    <a:gd name="T12" fmla="+- 0 1975 1975"/>
                                                    <a:gd name="T13" fmla="*/ T12 w 55"/>
                                                    <a:gd name="T14" fmla="+- 0 34 34"/>
                                                    <a:gd name="T15" fmla="*/ 34 h 230"/>
                                                    <a:gd name="T16" fmla="+- 0 1975 1975"/>
                                                    <a:gd name="T17" fmla="*/ T16 w 55"/>
                                                    <a:gd name="T18" fmla="+- 0 264 34"/>
                                                    <a:gd name="T19" fmla="*/ 264 h 230"/>
                                                  </a:gdLst>
                                                  <a:ahLst/>
                                                  <a:cxnLst>
                                                    <a:cxn ang="0">
                                                      <a:pos x="T1" y="T3"/>
                                                    </a:cxn>
                                                    <a:cxn ang="0">
                                                      <a:pos x="T5" y="T7"/>
                                                    </a:cxn>
                                                    <a:cxn ang="0">
                                                      <a:pos x="T9" y="T11"/>
                                                    </a:cxn>
                                                    <a:cxn ang="0">
                                                      <a:pos x="T13" y="T15"/>
                                                    </a:cxn>
                                                    <a:cxn ang="0">
                                                      <a:pos x="T17" y="T19"/>
                                                    </a:cxn>
                                                  </a:cxnLst>
                                                  <a:rect l="0" t="0" r="r" b="b"/>
                                                  <a:pathLst>
                                                    <a:path w="55" h="230">
                                                      <a:moveTo>
                                                        <a:pt x="0" y="230"/>
                                                      </a:moveTo>
                                                      <a:lnTo>
                                                        <a:pt x="55" y="230"/>
                                                      </a:lnTo>
                                                      <a:lnTo>
                                                        <a:pt x="55"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57" name="Group 517"/>
                                              <wpg:cNvGrpSpPr>
                                                <a:grpSpLocks/>
                                              </wpg:cNvGrpSpPr>
                                              <wpg:grpSpPr bwMode="auto">
                                                <a:xfrm>
                                                  <a:off x="2030" y="34"/>
                                                  <a:ext cx="2243" cy="230"/>
                                                  <a:chOff x="2030" y="34"/>
                                                  <a:chExt cx="2243" cy="230"/>
                                                </a:xfrm>
                                              </wpg:grpSpPr>
                                              <wps:wsp>
                                                <wps:cNvPr id="558" name="Freeform 536"/>
                                                <wps:cNvSpPr>
                                                  <a:spLocks/>
                                                </wps:cNvSpPr>
                                                <wps:spPr bwMode="auto">
                                                  <a:xfrm>
                                                    <a:off x="2030" y="34"/>
                                                    <a:ext cx="2243" cy="230"/>
                                                  </a:xfrm>
                                                  <a:custGeom>
                                                    <a:avLst/>
                                                    <a:gdLst>
                                                      <a:gd name="T0" fmla="+- 0 2030 2030"/>
                                                      <a:gd name="T1" fmla="*/ T0 w 2243"/>
                                                      <a:gd name="T2" fmla="+- 0 264 34"/>
                                                      <a:gd name="T3" fmla="*/ 264 h 230"/>
                                                      <a:gd name="T4" fmla="+- 0 4273 2030"/>
                                                      <a:gd name="T5" fmla="*/ T4 w 2243"/>
                                                      <a:gd name="T6" fmla="+- 0 264 34"/>
                                                      <a:gd name="T7" fmla="*/ 264 h 230"/>
                                                      <a:gd name="T8" fmla="+- 0 4273 2030"/>
                                                      <a:gd name="T9" fmla="*/ T8 w 2243"/>
                                                      <a:gd name="T10" fmla="+- 0 34 34"/>
                                                      <a:gd name="T11" fmla="*/ 34 h 230"/>
                                                      <a:gd name="T12" fmla="+- 0 2030 2030"/>
                                                      <a:gd name="T13" fmla="*/ T12 w 2243"/>
                                                      <a:gd name="T14" fmla="+- 0 34 34"/>
                                                      <a:gd name="T15" fmla="*/ 34 h 230"/>
                                                      <a:gd name="T16" fmla="+- 0 2030 2030"/>
                                                      <a:gd name="T17" fmla="*/ T16 w 2243"/>
                                                      <a:gd name="T18" fmla="+- 0 264 34"/>
                                                      <a:gd name="T19" fmla="*/ 264 h 230"/>
                                                    </a:gdLst>
                                                    <a:ahLst/>
                                                    <a:cxnLst>
                                                      <a:cxn ang="0">
                                                        <a:pos x="T1" y="T3"/>
                                                      </a:cxn>
                                                      <a:cxn ang="0">
                                                        <a:pos x="T5" y="T7"/>
                                                      </a:cxn>
                                                      <a:cxn ang="0">
                                                        <a:pos x="T9" y="T11"/>
                                                      </a:cxn>
                                                      <a:cxn ang="0">
                                                        <a:pos x="T13" y="T15"/>
                                                      </a:cxn>
                                                      <a:cxn ang="0">
                                                        <a:pos x="T17" y="T19"/>
                                                      </a:cxn>
                                                    </a:cxnLst>
                                                    <a:rect l="0" t="0" r="r" b="b"/>
                                                    <a:pathLst>
                                                      <a:path w="2243" h="230">
                                                        <a:moveTo>
                                                          <a:pt x="0" y="230"/>
                                                        </a:moveTo>
                                                        <a:lnTo>
                                                          <a:pt x="2243" y="230"/>
                                                        </a:lnTo>
                                                        <a:lnTo>
                                                          <a:pt x="2243"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59" name="Group 518"/>
                                                <wpg:cNvGrpSpPr>
                                                  <a:grpSpLocks/>
                                                </wpg:cNvGrpSpPr>
                                                <wpg:grpSpPr bwMode="auto">
                                                  <a:xfrm>
                                                    <a:off x="2030" y="34"/>
                                                    <a:ext cx="2243" cy="230"/>
                                                    <a:chOff x="2030" y="34"/>
                                                    <a:chExt cx="2243" cy="230"/>
                                                  </a:xfrm>
                                                </wpg:grpSpPr>
                                                <wps:wsp>
                                                  <wps:cNvPr id="560" name="Freeform 535"/>
                                                  <wps:cNvSpPr>
                                                    <a:spLocks/>
                                                  </wps:cNvSpPr>
                                                  <wps:spPr bwMode="auto">
                                                    <a:xfrm>
                                                      <a:off x="2030" y="34"/>
                                                      <a:ext cx="2243" cy="230"/>
                                                    </a:xfrm>
                                                    <a:custGeom>
                                                      <a:avLst/>
                                                      <a:gdLst>
                                                        <a:gd name="T0" fmla="+- 0 2030 2030"/>
                                                        <a:gd name="T1" fmla="*/ T0 w 2243"/>
                                                        <a:gd name="T2" fmla="+- 0 264 34"/>
                                                        <a:gd name="T3" fmla="*/ 264 h 230"/>
                                                        <a:gd name="T4" fmla="+- 0 4273 2030"/>
                                                        <a:gd name="T5" fmla="*/ T4 w 2243"/>
                                                        <a:gd name="T6" fmla="+- 0 264 34"/>
                                                        <a:gd name="T7" fmla="*/ 264 h 230"/>
                                                        <a:gd name="T8" fmla="+- 0 4273 2030"/>
                                                        <a:gd name="T9" fmla="*/ T8 w 2243"/>
                                                        <a:gd name="T10" fmla="+- 0 34 34"/>
                                                        <a:gd name="T11" fmla="*/ 34 h 230"/>
                                                        <a:gd name="T12" fmla="+- 0 2030 2030"/>
                                                        <a:gd name="T13" fmla="*/ T12 w 2243"/>
                                                        <a:gd name="T14" fmla="+- 0 34 34"/>
                                                        <a:gd name="T15" fmla="*/ 34 h 230"/>
                                                        <a:gd name="T16" fmla="+- 0 2030 2030"/>
                                                        <a:gd name="T17" fmla="*/ T16 w 2243"/>
                                                        <a:gd name="T18" fmla="+- 0 264 34"/>
                                                        <a:gd name="T19" fmla="*/ 264 h 230"/>
                                                      </a:gdLst>
                                                      <a:ahLst/>
                                                      <a:cxnLst>
                                                        <a:cxn ang="0">
                                                          <a:pos x="T1" y="T3"/>
                                                        </a:cxn>
                                                        <a:cxn ang="0">
                                                          <a:pos x="T5" y="T7"/>
                                                        </a:cxn>
                                                        <a:cxn ang="0">
                                                          <a:pos x="T9" y="T11"/>
                                                        </a:cxn>
                                                        <a:cxn ang="0">
                                                          <a:pos x="T13" y="T15"/>
                                                        </a:cxn>
                                                        <a:cxn ang="0">
                                                          <a:pos x="T17" y="T19"/>
                                                        </a:cxn>
                                                      </a:cxnLst>
                                                      <a:rect l="0" t="0" r="r" b="b"/>
                                                      <a:pathLst>
                                                        <a:path w="2243" h="230">
                                                          <a:moveTo>
                                                            <a:pt x="0" y="230"/>
                                                          </a:moveTo>
                                                          <a:lnTo>
                                                            <a:pt x="2243" y="230"/>
                                                          </a:lnTo>
                                                          <a:lnTo>
                                                            <a:pt x="2243"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1" name="Group 519"/>
                                                  <wpg:cNvGrpSpPr>
                                                    <a:grpSpLocks/>
                                                  </wpg:cNvGrpSpPr>
                                                  <wpg:grpSpPr bwMode="auto">
                                                    <a:xfrm>
                                                      <a:off x="2282" y="348"/>
                                                      <a:ext cx="8905" cy="169"/>
                                                      <a:chOff x="2282" y="348"/>
                                                      <a:chExt cx="8905" cy="169"/>
                                                    </a:xfrm>
                                                  </wpg:grpSpPr>
                                                  <wps:wsp>
                                                    <wps:cNvPr id="562" name="Freeform 534"/>
                                                    <wps:cNvSpPr>
                                                      <a:spLocks/>
                                                    </wps:cNvSpPr>
                                                    <wps:spPr bwMode="auto">
                                                      <a:xfrm>
                                                        <a:off x="2282" y="348"/>
                                                        <a:ext cx="8905" cy="169"/>
                                                      </a:xfrm>
                                                      <a:custGeom>
                                                        <a:avLst/>
                                                        <a:gdLst>
                                                          <a:gd name="T0" fmla="+- 0 2282 2282"/>
                                                          <a:gd name="T1" fmla="*/ T0 w 8905"/>
                                                          <a:gd name="T2" fmla="+- 0 517 348"/>
                                                          <a:gd name="T3" fmla="*/ 517 h 169"/>
                                                          <a:gd name="T4" fmla="+- 0 11187 2282"/>
                                                          <a:gd name="T5" fmla="*/ T4 w 8905"/>
                                                          <a:gd name="T6" fmla="+- 0 517 348"/>
                                                          <a:gd name="T7" fmla="*/ 517 h 169"/>
                                                          <a:gd name="T8" fmla="+- 0 11187 2282"/>
                                                          <a:gd name="T9" fmla="*/ T8 w 8905"/>
                                                          <a:gd name="T10" fmla="+- 0 348 348"/>
                                                          <a:gd name="T11" fmla="*/ 348 h 169"/>
                                                          <a:gd name="T12" fmla="+- 0 2282 2282"/>
                                                          <a:gd name="T13" fmla="*/ T12 w 8905"/>
                                                          <a:gd name="T14" fmla="+- 0 348 348"/>
                                                          <a:gd name="T15" fmla="*/ 348 h 169"/>
                                                          <a:gd name="T16" fmla="+- 0 2282 2282"/>
                                                          <a:gd name="T17" fmla="*/ T16 w 8905"/>
                                                          <a:gd name="T18" fmla="+- 0 517 348"/>
                                                          <a:gd name="T19" fmla="*/ 517 h 169"/>
                                                        </a:gdLst>
                                                        <a:ahLst/>
                                                        <a:cxnLst>
                                                          <a:cxn ang="0">
                                                            <a:pos x="T1" y="T3"/>
                                                          </a:cxn>
                                                          <a:cxn ang="0">
                                                            <a:pos x="T5" y="T7"/>
                                                          </a:cxn>
                                                          <a:cxn ang="0">
                                                            <a:pos x="T9" y="T11"/>
                                                          </a:cxn>
                                                          <a:cxn ang="0">
                                                            <a:pos x="T13" y="T15"/>
                                                          </a:cxn>
                                                          <a:cxn ang="0">
                                                            <a:pos x="T17" y="T19"/>
                                                          </a:cxn>
                                                        </a:cxnLst>
                                                        <a:rect l="0" t="0" r="r" b="b"/>
                                                        <a:pathLst>
                                                          <a:path w="8905" h="169">
                                                            <a:moveTo>
                                                              <a:pt x="0" y="169"/>
                                                            </a:moveTo>
                                                            <a:lnTo>
                                                              <a:pt x="8905" y="169"/>
                                                            </a:lnTo>
                                                            <a:lnTo>
                                                              <a:pt x="8905"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63" name="Group 520"/>
                                                    <wpg:cNvGrpSpPr>
                                                      <a:grpSpLocks/>
                                                    </wpg:cNvGrpSpPr>
                                                    <wpg:grpSpPr bwMode="auto">
                                                      <a:xfrm>
                                                        <a:off x="720" y="348"/>
                                                        <a:ext cx="10467" cy="169"/>
                                                        <a:chOff x="720" y="348"/>
                                                        <a:chExt cx="10467" cy="169"/>
                                                      </a:xfrm>
                                                    </wpg:grpSpPr>
                                                    <wps:wsp>
                                                      <wps:cNvPr id="564" name="Freeform 533"/>
                                                      <wps:cNvSpPr>
                                                        <a:spLocks/>
                                                      </wps:cNvSpPr>
                                                      <wps:spPr bwMode="auto">
                                                        <a:xfrm>
                                                          <a:off x="720" y="348"/>
                                                          <a:ext cx="10467" cy="169"/>
                                                        </a:xfrm>
                                                        <a:custGeom>
                                                          <a:avLst/>
                                                          <a:gdLst>
                                                            <a:gd name="T0" fmla="+- 0 720 720"/>
                                                            <a:gd name="T1" fmla="*/ T0 w 10467"/>
                                                            <a:gd name="T2" fmla="+- 0 517 348"/>
                                                            <a:gd name="T3" fmla="*/ 517 h 169"/>
                                                            <a:gd name="T4" fmla="+- 0 11187 720"/>
                                                            <a:gd name="T5" fmla="*/ T4 w 10467"/>
                                                            <a:gd name="T6" fmla="+- 0 517 348"/>
                                                            <a:gd name="T7" fmla="*/ 517 h 169"/>
                                                            <a:gd name="T8" fmla="+- 0 11187 720"/>
                                                            <a:gd name="T9" fmla="*/ T8 w 10467"/>
                                                            <a:gd name="T10" fmla="+- 0 348 348"/>
                                                            <a:gd name="T11" fmla="*/ 348 h 169"/>
                                                            <a:gd name="T12" fmla="+- 0 720 720"/>
                                                            <a:gd name="T13" fmla="*/ T12 w 10467"/>
                                                            <a:gd name="T14" fmla="+- 0 348 348"/>
                                                            <a:gd name="T15" fmla="*/ 348 h 169"/>
                                                            <a:gd name="T16" fmla="+- 0 720 720"/>
                                                            <a:gd name="T17" fmla="*/ T16 w 10467"/>
                                                            <a:gd name="T18" fmla="+- 0 517 348"/>
                                                            <a:gd name="T19" fmla="*/ 517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5" name="Group 521"/>
                                                      <wpg:cNvGrpSpPr>
                                                        <a:grpSpLocks/>
                                                      </wpg:cNvGrpSpPr>
                                                      <wpg:grpSpPr bwMode="auto">
                                                        <a:xfrm>
                                                          <a:off x="720" y="333"/>
                                                          <a:ext cx="356" cy="184"/>
                                                          <a:chOff x="720" y="333"/>
                                                          <a:chExt cx="356" cy="184"/>
                                                        </a:xfrm>
                                                      </wpg:grpSpPr>
                                                      <wps:wsp>
                                                        <wps:cNvPr id="566" name="Freeform 532"/>
                                                        <wps:cNvSpPr>
                                                          <a:spLocks/>
                                                        </wps:cNvSpPr>
                                                        <wps:spPr bwMode="auto">
                                                          <a:xfrm>
                                                            <a:off x="720" y="333"/>
                                                            <a:ext cx="356" cy="184"/>
                                                          </a:xfrm>
                                                          <a:custGeom>
                                                            <a:avLst/>
                                                            <a:gdLst>
                                                              <a:gd name="T0" fmla="+- 0 720 720"/>
                                                              <a:gd name="T1" fmla="*/ T0 w 356"/>
                                                              <a:gd name="T2" fmla="+- 0 517 333"/>
                                                              <a:gd name="T3" fmla="*/ 517 h 184"/>
                                                              <a:gd name="T4" fmla="+- 0 1076 720"/>
                                                              <a:gd name="T5" fmla="*/ T4 w 356"/>
                                                              <a:gd name="T6" fmla="+- 0 517 333"/>
                                                              <a:gd name="T7" fmla="*/ 517 h 184"/>
                                                              <a:gd name="T8" fmla="+- 0 1076 720"/>
                                                              <a:gd name="T9" fmla="*/ T8 w 356"/>
                                                              <a:gd name="T10" fmla="+- 0 333 333"/>
                                                              <a:gd name="T11" fmla="*/ 333 h 184"/>
                                                              <a:gd name="T12" fmla="+- 0 720 720"/>
                                                              <a:gd name="T13" fmla="*/ T12 w 356"/>
                                                              <a:gd name="T14" fmla="+- 0 333 333"/>
                                                              <a:gd name="T15" fmla="*/ 333 h 184"/>
                                                              <a:gd name="T16" fmla="+- 0 720 720"/>
                                                              <a:gd name="T17" fmla="*/ T16 w 356"/>
                                                              <a:gd name="T18" fmla="+- 0 517 333"/>
                                                              <a:gd name="T19" fmla="*/ 517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67" name="Group 522"/>
                                                        <wpg:cNvGrpSpPr>
                                                          <a:grpSpLocks/>
                                                        </wpg:cNvGrpSpPr>
                                                        <wpg:grpSpPr bwMode="auto">
                                                          <a:xfrm>
                                                            <a:off x="720" y="333"/>
                                                            <a:ext cx="356" cy="184"/>
                                                            <a:chOff x="720" y="333"/>
                                                            <a:chExt cx="356" cy="184"/>
                                                          </a:xfrm>
                                                        </wpg:grpSpPr>
                                                        <wps:wsp>
                                                          <wps:cNvPr id="568" name="Freeform 531"/>
                                                          <wps:cNvSpPr>
                                                            <a:spLocks/>
                                                          </wps:cNvSpPr>
                                                          <wps:spPr bwMode="auto">
                                                            <a:xfrm>
                                                              <a:off x="720" y="333"/>
                                                              <a:ext cx="356" cy="184"/>
                                                            </a:xfrm>
                                                            <a:custGeom>
                                                              <a:avLst/>
                                                              <a:gdLst>
                                                                <a:gd name="T0" fmla="+- 0 720 720"/>
                                                                <a:gd name="T1" fmla="*/ T0 w 356"/>
                                                                <a:gd name="T2" fmla="+- 0 517 333"/>
                                                                <a:gd name="T3" fmla="*/ 517 h 184"/>
                                                                <a:gd name="T4" fmla="+- 0 1076 720"/>
                                                                <a:gd name="T5" fmla="*/ T4 w 356"/>
                                                                <a:gd name="T6" fmla="+- 0 517 333"/>
                                                                <a:gd name="T7" fmla="*/ 517 h 184"/>
                                                                <a:gd name="T8" fmla="+- 0 1076 720"/>
                                                                <a:gd name="T9" fmla="*/ T8 w 356"/>
                                                                <a:gd name="T10" fmla="+- 0 333 333"/>
                                                                <a:gd name="T11" fmla="*/ 333 h 184"/>
                                                                <a:gd name="T12" fmla="+- 0 720 720"/>
                                                                <a:gd name="T13" fmla="*/ T12 w 356"/>
                                                                <a:gd name="T14" fmla="+- 0 333 333"/>
                                                                <a:gd name="T15" fmla="*/ 333 h 184"/>
                                                                <a:gd name="T16" fmla="+- 0 720 720"/>
                                                                <a:gd name="T17" fmla="*/ T16 w 356"/>
                                                                <a:gd name="T18" fmla="+- 0 517 333"/>
                                                                <a:gd name="T19" fmla="*/ 517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9" name="Group 523"/>
                                                          <wpg:cNvGrpSpPr>
                                                            <a:grpSpLocks/>
                                                          </wpg:cNvGrpSpPr>
                                                          <wpg:grpSpPr bwMode="auto">
                                                            <a:xfrm>
                                                              <a:off x="1076" y="333"/>
                                                              <a:ext cx="353" cy="184"/>
                                                              <a:chOff x="1076" y="333"/>
                                                              <a:chExt cx="353" cy="184"/>
                                                            </a:xfrm>
                                                          </wpg:grpSpPr>
                                                          <wps:wsp>
                                                            <wps:cNvPr id="570" name="Freeform 530"/>
                                                            <wps:cNvSpPr>
                                                              <a:spLocks/>
                                                            </wps:cNvSpPr>
                                                            <wps:spPr bwMode="auto">
                                                              <a:xfrm>
                                                                <a:off x="1076" y="333"/>
                                                                <a:ext cx="353" cy="184"/>
                                                              </a:xfrm>
                                                              <a:custGeom>
                                                                <a:avLst/>
                                                                <a:gdLst>
                                                                  <a:gd name="T0" fmla="+- 0 1076 1076"/>
                                                                  <a:gd name="T1" fmla="*/ T0 w 353"/>
                                                                  <a:gd name="T2" fmla="+- 0 517 333"/>
                                                                  <a:gd name="T3" fmla="*/ 517 h 184"/>
                                                                  <a:gd name="T4" fmla="+- 0 1429 1076"/>
                                                                  <a:gd name="T5" fmla="*/ T4 w 353"/>
                                                                  <a:gd name="T6" fmla="+- 0 517 333"/>
                                                                  <a:gd name="T7" fmla="*/ 517 h 184"/>
                                                                  <a:gd name="T8" fmla="+- 0 1429 1076"/>
                                                                  <a:gd name="T9" fmla="*/ T8 w 353"/>
                                                                  <a:gd name="T10" fmla="+- 0 333 333"/>
                                                                  <a:gd name="T11" fmla="*/ 333 h 184"/>
                                                                  <a:gd name="T12" fmla="+- 0 1076 1076"/>
                                                                  <a:gd name="T13" fmla="*/ T12 w 353"/>
                                                                  <a:gd name="T14" fmla="+- 0 333 333"/>
                                                                  <a:gd name="T15" fmla="*/ 333 h 184"/>
                                                                  <a:gd name="T16" fmla="+- 0 1076 1076"/>
                                                                  <a:gd name="T17" fmla="*/ T16 w 353"/>
                                                                  <a:gd name="T18" fmla="+- 0 517 333"/>
                                                                  <a:gd name="T19" fmla="*/ 517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71" name="Group 524"/>
                                                            <wpg:cNvGrpSpPr>
                                                              <a:grpSpLocks/>
                                                            </wpg:cNvGrpSpPr>
                                                            <wpg:grpSpPr bwMode="auto">
                                                              <a:xfrm>
                                                                <a:off x="1076" y="333"/>
                                                                <a:ext cx="353" cy="184"/>
                                                                <a:chOff x="1076" y="333"/>
                                                                <a:chExt cx="353" cy="184"/>
                                                              </a:xfrm>
                                                            </wpg:grpSpPr>
                                                            <wps:wsp>
                                                              <wps:cNvPr id="572" name="Freeform 529"/>
                                                              <wps:cNvSpPr>
                                                                <a:spLocks/>
                                                              </wps:cNvSpPr>
                                                              <wps:spPr bwMode="auto">
                                                                <a:xfrm>
                                                                  <a:off x="1076" y="333"/>
                                                                  <a:ext cx="353" cy="184"/>
                                                                </a:xfrm>
                                                                <a:custGeom>
                                                                  <a:avLst/>
                                                                  <a:gdLst>
                                                                    <a:gd name="T0" fmla="+- 0 1076 1076"/>
                                                                    <a:gd name="T1" fmla="*/ T0 w 353"/>
                                                                    <a:gd name="T2" fmla="+- 0 517 333"/>
                                                                    <a:gd name="T3" fmla="*/ 517 h 184"/>
                                                                    <a:gd name="T4" fmla="+- 0 1429 1076"/>
                                                                    <a:gd name="T5" fmla="*/ T4 w 353"/>
                                                                    <a:gd name="T6" fmla="+- 0 517 333"/>
                                                                    <a:gd name="T7" fmla="*/ 517 h 184"/>
                                                                    <a:gd name="T8" fmla="+- 0 1429 1076"/>
                                                                    <a:gd name="T9" fmla="*/ T8 w 353"/>
                                                                    <a:gd name="T10" fmla="+- 0 333 333"/>
                                                                    <a:gd name="T11" fmla="*/ 333 h 184"/>
                                                                    <a:gd name="T12" fmla="+- 0 1076 1076"/>
                                                                    <a:gd name="T13" fmla="*/ T12 w 353"/>
                                                                    <a:gd name="T14" fmla="+- 0 333 333"/>
                                                                    <a:gd name="T15" fmla="*/ 333 h 184"/>
                                                                    <a:gd name="T16" fmla="+- 0 1076 1076"/>
                                                                    <a:gd name="T17" fmla="*/ T16 w 353"/>
                                                                    <a:gd name="T18" fmla="+- 0 517 333"/>
                                                                    <a:gd name="T19" fmla="*/ 517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73" name="Group 525"/>
                                                              <wpg:cNvGrpSpPr>
                                                                <a:grpSpLocks/>
                                                              </wpg:cNvGrpSpPr>
                                                              <wpg:grpSpPr bwMode="auto">
                                                                <a:xfrm>
                                                                  <a:off x="1429" y="333"/>
                                                                  <a:ext cx="853" cy="184"/>
                                                                  <a:chOff x="1429" y="333"/>
                                                                  <a:chExt cx="853" cy="184"/>
                                                                </a:xfrm>
                                                              </wpg:grpSpPr>
                                                              <wps:wsp>
                                                                <wps:cNvPr id="574" name="Freeform 528"/>
                                                                <wps:cNvSpPr>
                                                                  <a:spLocks/>
                                                                </wps:cNvSpPr>
                                                                <wps:spPr bwMode="auto">
                                                                  <a:xfrm>
                                                                    <a:off x="1429" y="333"/>
                                                                    <a:ext cx="853" cy="184"/>
                                                                  </a:xfrm>
                                                                  <a:custGeom>
                                                                    <a:avLst/>
                                                                    <a:gdLst>
                                                                      <a:gd name="T0" fmla="+- 0 1429 1429"/>
                                                                      <a:gd name="T1" fmla="*/ T0 w 853"/>
                                                                      <a:gd name="T2" fmla="+- 0 517 333"/>
                                                                      <a:gd name="T3" fmla="*/ 517 h 184"/>
                                                                      <a:gd name="T4" fmla="+- 0 2282 1429"/>
                                                                      <a:gd name="T5" fmla="*/ T4 w 853"/>
                                                                      <a:gd name="T6" fmla="+- 0 517 333"/>
                                                                      <a:gd name="T7" fmla="*/ 517 h 184"/>
                                                                      <a:gd name="T8" fmla="+- 0 2282 1429"/>
                                                                      <a:gd name="T9" fmla="*/ T8 w 853"/>
                                                                      <a:gd name="T10" fmla="+- 0 333 333"/>
                                                                      <a:gd name="T11" fmla="*/ 333 h 184"/>
                                                                      <a:gd name="T12" fmla="+- 0 1429 1429"/>
                                                                      <a:gd name="T13" fmla="*/ T12 w 853"/>
                                                                      <a:gd name="T14" fmla="+- 0 333 333"/>
                                                                      <a:gd name="T15" fmla="*/ 333 h 184"/>
                                                                      <a:gd name="T16" fmla="+- 0 1429 1429"/>
                                                                      <a:gd name="T17" fmla="*/ T16 w 853"/>
                                                                      <a:gd name="T18" fmla="+- 0 517 333"/>
                                                                      <a:gd name="T19" fmla="*/ 517 h 184"/>
                                                                    </a:gdLst>
                                                                    <a:ahLst/>
                                                                    <a:cxnLst>
                                                                      <a:cxn ang="0">
                                                                        <a:pos x="T1" y="T3"/>
                                                                      </a:cxn>
                                                                      <a:cxn ang="0">
                                                                        <a:pos x="T5" y="T7"/>
                                                                      </a:cxn>
                                                                      <a:cxn ang="0">
                                                                        <a:pos x="T9" y="T11"/>
                                                                      </a:cxn>
                                                                      <a:cxn ang="0">
                                                                        <a:pos x="T13" y="T15"/>
                                                                      </a:cxn>
                                                                      <a:cxn ang="0">
                                                                        <a:pos x="T17" y="T19"/>
                                                                      </a:cxn>
                                                                    </a:cxnLst>
                                                                    <a:rect l="0" t="0" r="r" b="b"/>
                                                                    <a:pathLst>
                                                                      <a:path w="853" h="184">
                                                                        <a:moveTo>
                                                                          <a:pt x="0" y="184"/>
                                                                        </a:moveTo>
                                                                        <a:lnTo>
                                                                          <a:pt x="853" y="184"/>
                                                                        </a:lnTo>
                                                                        <a:lnTo>
                                                                          <a:pt x="8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75" name="Group 526"/>
                                                                <wpg:cNvGrpSpPr>
                                                                  <a:grpSpLocks/>
                                                                </wpg:cNvGrpSpPr>
                                                                <wpg:grpSpPr bwMode="auto">
                                                                  <a:xfrm>
                                                                    <a:off x="1429" y="333"/>
                                                                    <a:ext cx="853" cy="184"/>
                                                                    <a:chOff x="1429" y="333"/>
                                                                    <a:chExt cx="853" cy="184"/>
                                                                  </a:xfrm>
                                                                </wpg:grpSpPr>
                                                                <wps:wsp>
                                                                  <wps:cNvPr id="576" name="Freeform 527"/>
                                                                  <wps:cNvSpPr>
                                                                    <a:spLocks/>
                                                                  </wps:cNvSpPr>
                                                                  <wps:spPr bwMode="auto">
                                                                    <a:xfrm>
                                                                      <a:off x="1429" y="333"/>
                                                                      <a:ext cx="853" cy="184"/>
                                                                    </a:xfrm>
                                                                    <a:custGeom>
                                                                      <a:avLst/>
                                                                      <a:gdLst>
                                                                        <a:gd name="T0" fmla="+- 0 1429 1429"/>
                                                                        <a:gd name="T1" fmla="*/ T0 w 853"/>
                                                                        <a:gd name="T2" fmla="+- 0 517 333"/>
                                                                        <a:gd name="T3" fmla="*/ 517 h 184"/>
                                                                        <a:gd name="T4" fmla="+- 0 2282 1429"/>
                                                                        <a:gd name="T5" fmla="*/ T4 w 853"/>
                                                                        <a:gd name="T6" fmla="+- 0 517 333"/>
                                                                        <a:gd name="T7" fmla="*/ 517 h 184"/>
                                                                        <a:gd name="T8" fmla="+- 0 2282 1429"/>
                                                                        <a:gd name="T9" fmla="*/ T8 w 853"/>
                                                                        <a:gd name="T10" fmla="+- 0 333 333"/>
                                                                        <a:gd name="T11" fmla="*/ 333 h 184"/>
                                                                        <a:gd name="T12" fmla="+- 0 1429 1429"/>
                                                                        <a:gd name="T13" fmla="*/ T12 w 853"/>
                                                                        <a:gd name="T14" fmla="+- 0 333 333"/>
                                                                        <a:gd name="T15" fmla="*/ 333 h 184"/>
                                                                        <a:gd name="T16" fmla="+- 0 1429 1429"/>
                                                                        <a:gd name="T17" fmla="*/ T16 w 853"/>
                                                                        <a:gd name="T18" fmla="+- 0 517 333"/>
                                                                        <a:gd name="T19" fmla="*/ 517 h 184"/>
                                                                      </a:gdLst>
                                                                      <a:ahLst/>
                                                                      <a:cxnLst>
                                                                        <a:cxn ang="0">
                                                                          <a:pos x="T1" y="T3"/>
                                                                        </a:cxn>
                                                                        <a:cxn ang="0">
                                                                          <a:pos x="T5" y="T7"/>
                                                                        </a:cxn>
                                                                        <a:cxn ang="0">
                                                                          <a:pos x="T9" y="T11"/>
                                                                        </a:cxn>
                                                                        <a:cxn ang="0">
                                                                          <a:pos x="T13" y="T15"/>
                                                                        </a:cxn>
                                                                        <a:cxn ang="0">
                                                                          <a:pos x="T17" y="T19"/>
                                                                        </a:cxn>
                                                                      </a:cxnLst>
                                                                      <a:rect l="0" t="0" r="r" b="b"/>
                                                                      <a:pathLst>
                                                                        <a:path w="853" h="184">
                                                                          <a:moveTo>
                                                                            <a:pt x="0" y="184"/>
                                                                          </a:moveTo>
                                                                          <a:lnTo>
                                                                            <a:pt x="853" y="184"/>
                                                                          </a:lnTo>
                                                                          <a:lnTo>
                                                                            <a:pt x="8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40F70565" id="Group 505" o:spid="_x0000_s1026" style="position:absolute;margin-left:35.95pt;margin-top:-.05pt;width:523.45pt;height:25.9pt;z-index:-1772;mso-position-horizontal-relative:page" coordorigin="719,-1" coordsize="10469,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jGFqRAAAK7JAAAOAAAAZHJzL2Uyb0RvYy54bWzsnVtv28gVx98L9DsQemzhlUhRV6yz2Npx&#10;UGDbLrDqB2AkWhIqiSopx9kW/e495wxnONeYkTmRHU8eLCmay+GZy/npP8Phjz993u+iT3lZbYvD&#10;dS/+YdCL8sOyWG0P6+vePxd3V9NeVJ2ywyrbFYf8uvd7XvV+evfHP/z4eJznSbEpdqu8jKCQQzV/&#10;PF73NqfTcd7vV8tNvs+qH4pjfoAv74tyn53gY7nur8rsEUrf7/rJYDDuPxbl6lgWy7yq4H9v2Ze9&#10;d1T+/X2+PP3j/r7KT9Huuge2nehvSX8/4t/+ux+z+brMjpvtsjYjO8OKfbY9QKWiqNvslEUP5dYo&#10;ar9dlkVV3J9+WBb7fnF/v13mdA1wNfFAu5oPZfFwpGtZzx/XR+EmcK3mp7OLXf79069ltF1d90bD&#10;tBcdsj00EtUbjQYjdM/jcT2HVB/K42/HX0t2jfD2l2L5rwq+7uvf4+c1Sxx9fPxbsYICs4dTQe75&#10;fF/usQi48OgztcLvohXyz6doCf85HqeTaTzqRUv4bphMZ8O6mZYbaEvMNolnvQi+vIpZ+y037+u8&#10;8SAdw3eYcxRP8dt+NmeVkqG1Yeyq6IO4QOEGqFl1w9i3G9JkMqQLSmfsgoQrZjE0Cl5NAg6hviqc&#10;YGRqvDDWszmdAIOuavpV9bx+9dsmO+bUXSvsMcKhY+7QuzLPcShHo3TCfEoJeb+q5E4lffN4rOYV&#10;9L0nu5PhEqcfhUOy+fKhOn3IC+qW2adfqhO5eb2Cd9TZV3VvWMD0cb/fwezw56toEGFd9Ic1y1ok&#10;i3myP/WjxSB6jKg16kJ5WQlPRGUl4zTiTd8UBF2C1QcFYYpNJDpBkwi6h2RUHMfTidUq6NSisEXq&#10;sAoaSirMbtWEp/mSVTDpSwW5rYKh2lg1dVgVa46fWXwVy15PZ3ZfxarX3S0oe34RJy67VN9DrWYb&#10;4jQmrtBpl+p3t12y7xfx2GWX6n17M+IMKgxTehcMDdH5sw0fD8vPh3pAwLsow+g+oBn9WFQ4JS+g&#10;AWCaWgxxOEARkApHjyMxeAUT0yTwZGI21y+gidsUHbOZdMHmyycLj8GnaAr4QyqdZasvuASI0PGh&#10;7EWADx/Z2D9mJ/QTXi++jR4hhtEMvGHzNn6xLz7li4KSnJrIVw9oqK75fneQ07GCmgAASXkC/nqk&#10;AkVCCpbOZDCWoLA2aRrbeEXLXVHlzEt4ndTO4trRZdJMWhW77epuu9vhJVfl+uPNrow+ZUhhg8ng&#10;hhugJNtRlzkUmI1Vw/4HZvHavTifE1X9dxYn6eAvyezqbjydXKV36ehqNhlMrwbx7C+z8SCdpbd3&#10;/8MOGqfzzXa1yg+/bA85J7w4bRfpatZkbEaMh407GyUj6vuK9dpFDuBf3aWUZIB0hxVcXTbf5Nnq&#10;ff3+lG137H1ftZicDJfNX8kRgDIsIiK8VPOPxep3iI5lwegWaBzebIryP73oEcj2ulf9+yEr8160&#10;++sBQjx0zRRRmD6ko0kCH0r5m4/yN9lhCUVd9049GPX49ubE8PnhWG7XG6gpJl8cip8B8u63GD7J&#10;PmZV/QEo44vMBaNQZa6aD/yhZzwbwDwJY4FP2pwV4gTChB25jDwNcum5YDjYsfObEBdcGXOnRFw1&#10;xUpcBQPzucRleMTlReEPdZr4CuDCqiKqj0ZPg0By6CfgwrbQ0qiR3x4S5aivREQMiBzc1JifDIYD&#10;q01y2CfcstikRn27TXLEd9qkxXuXTXLEXyBsWWzyxVruxpO9zljLZpbq9s5Qy22W7HiGWjazNM9b&#10;MT6QVg2IfkgLmyXqALSonBacxdPx4M7hiL8yGguYBXoekEzArBeFWRACVMwiiUxX8FDF7ErhI7q0&#10;URYIdTAh2DlLzyRhlpFNgIWu730L0EKONkCrVk27BS3dJYKz3A45m7Sgrgjr0xjK5CyqW0vlibSY&#10;hmSxyiQtm1WeWMtplclaNqt80ZarAS2sZTXLE225zLKwltWsQFsoVNH0gmrLFxU2T7oWrq9Ac3XB&#10;W6ykNsQlUr4M5hICFUpxqAfFyYRpoYrQo+lBLtHraT0IakG5CGZ8UwUbzN5P30/TqzQZv79KB7e3&#10;Vz/f3aRX47t4Mrod3t7c3MaqCoba2vNVMBL1nArfHf0zxS9J2mLKIPRiuKrvW9pKIWyqzEVK87dg&#10;LljQpeDMWWE2hjBIxGWuqKIICGORZ2mIS890Wd4CujB4i64SdVBYc+xsKRFJQ3aIy4fCHd5pCxvi&#10;Sdbi7dcIVnLMrxUk3vpNIjXgx+Pp2AaABmpZTDJByzRJjvdOk9Rg7zLJ4CyLSRplDdPINElZP4QU&#10;sNZqeklbP3ThjOxxpmjZjFJdbjdKdrjTKNXjLqNknzM9y2aU6nRsG4urZJ8rzQdjIawcEpjVgfqc&#10;lUNsFuIr6H8YZpuFQVlZqnsneLz5XlWgqBykK9aPISX/nr+y8ni6ztjKqC8sGx5gIS4sG3a/bJjC&#10;VKuwFUz1ECIDW31xV6Fjm1YKEclgK9rOEdiK9l+ZoVCO9EokdK8YukBGDvW0YGgJz2qkt0dnOc47&#10;TVLDvMskOc7TeqHFpMBWoMjIPg9sZd8dBkMFYOTC6hWxDmpXb5Ktgm71xKatoFtJu7ZTiEgqW9H+&#10;S59shYHIKrokYksW+3EBv7H4rQBGnka50nMJqeYiK4VwZQZd0TalrunK8AiXrpz+OFu6InKg+jRh&#10;ylgqxLq1NOZCYTeARdvEsCdp9RmEZbHJF2G5bDIQy2KTL8RyN56MtUzAspnlScBym2Vils0slW3t&#10;kGzbkiVkiyBhPVfCwmbpQsKiclpIWDxdkLDCzvfXtvMdboTTMKuGAo87379nzILp38CsGly7XSAk&#10;7LGtENJsJK2yCuwMmFU3zSJgFkohAbPolrlwjyGs8p2zUvi2MSuoWUHNwtse291gCDf5aZhVr2x5&#10;xKzZANhO2lPFdRh+QIXYYdKIWXqWRszSMgmouISWNbLteq9XXjuGLN0hDh8Kd5zPWFAT3slH953K&#10;y3eGlAUtoSlL3pSsydhqkqFkmSZ5IyyHSYaQZZrkTcdytpwJWBarfMlYTqtMGctiVVCxLr5YCK3S&#10;hYiFxbTQsOpkQcIKEtZrk7BG+g53OLMKIqTXlUJ+eANfMhJcALOrpL0ADoiFQj2LxFZqJgETF2Er&#10;yw73YX3HQOdsBVHGxqcOdzyHrVqe3AD3Fn0zthq1O7jBNMkfW9lNMtnK8JJHtnK0nIWtTKv8sZXD&#10;KgtbmVYFtro8W0FDdbAPC29FbMNWLNnLYKugWwXdqr1uNYJ5Vt2F5f1M1ng2gXnbwgUjGEYuttKy&#10;NGylZbosW8F16YuDw/oEjK7ZSnMI51OXO57BVpMUQAaq08DJ0K2gai2JJ90KDsWKrSYZupVpkie2&#10;cppksJVpkj+2crWcyVYWq7yxlcsqGP3iwFC2y91iVWCri7MVtEoXbIXFtGCrOtnLYKtzzl8Ih45C&#10;VJBOZsBjUvmJDPz1+zx0dGTscPd+0DsEaqjUxlbw3062UrNIbKVmuixbQeQ22IqIo/P97S19KNzx&#10;HLZCRQaaTAMnk62MJP7YCg8cNU2CrtBEZzzfHXq3ZrU/trKbZLKVYZJHtnK0nIWtTKv8sZXDKgtb&#10;mVYFtro8W8Ew60C3wsjThq1YspfBVkG3CrrVV+hWMKOpulXNAv72W+FZ3Fa2ShI8J8JOV0amhq6M&#10;bAIoLrIuCLO/wVdejnQ3XMK1K7dDziYsrCuiCjVWMQiLKtcSeWIsev6KzSiDsWxGeaIsp1EGZdmM&#10;8sVZ7vYzOctqlyfScttlkpbVrsBaF2ctapcuaIsV1IK3RMKXQVxBzQqP0PkK4oJAoBKX97PdKUba&#10;1Cw2kF45cY0tu9yH9Ku8a0WrvR8Fggbiag4vDcQFT1i1304IP3w0ZsbniTKhkJ482dm5o4G41Mch&#10;wmwMxPG6Hlr45okraFxB42pPXGNj37v3k92TZAqiB60fEt3R+fn00OzpDJ7WTSJXzG8nElvfzVyN&#10;ymXkE4hxCZVrDFdnqFxeznc3fcJlLrdHzocuaLaIatSjMQ/G/FnRVLmWSJW5RvEEDuWuW7+BIFlv&#10;wSSbSPSDJpEa+9nDa2xmGUKXzSwVuxxmyXKL0yxVbHGbZUhdNrMMqWtqc5d23vvU7i/twHd0lb0Z&#10;Ze+zE7Ospqn+h1a0miZ7H9NYmzJW3e82TW4Btm3LapraBo7WVM7NUpoTZo1wbhbMD+Ip2ecc6EAN&#10;g4oXDl332e/1wAaXu85+ZwVBmGiS8kPf+Ss7/F0k7ErxMivs5vT3m/Ht7I4bqQhjYf8WhIs3uX9r&#10;DLOuonixR9b5vO+weSqMhl/1c7FQ8qqHAEwG/NZDI1eDX2a+y/IXRCiDvzyfAf+kJ4VHzuYv10NR&#10;dPpirfFN8Qv7hlahHP/Zs6NtT8NT478jYMvBX4nX8gkXaujv9pGGLsaR13fdjKOSr6sVTfiytqOh&#10;fHVHXy7LZPcz9rJbpraAoy0DfPl9jrR4siFO4M+hr3pOb0IBTGAcu/grw68mJUcb/j1/lZ/50ybN&#10;8/jrHP3LTWbhyYbf9/75MQQqlb+8nxCP0ZLkr2G9sMFFm+EI4iHR17S+E86kL56noS89lyCNi2hf&#10;cAUGe3k5Ib61F4U/vJMXtoSGQWrwp6DIW7BRtOTYXwMO7wBNIlV2iQdwhhW6QKvPwC6LTRboMm2S&#10;o77TJjXku2wyFC+LTbrgNRxGQ9MoVfCCNKAqmZ7SBC8X18heZ3KXzS7V7WCT1S7Z7ZjGbpfqeJdd&#10;sucZb9nsUl3v6Fg22mL+gkERpK7nSl3YLqR0gU+/wFrC4y6li8pB0hIpOTnxV0ZQPF0bhmqTxqwv&#10;6FzhKYdFeXPq/imHeMqJylnej4hvTQg2lYsHn5fKWTD/G5zl5Yj41l4MnKWxmBruHSFajvaBs7Lr&#10;HtvRFTgLeGBBvw9hXMGKHPIFvETZYX3dU3dpAXxiYro36cnEr3FL19vmrKBnhf1cX7GfCwa4yln1&#10;ype/exbxd79L0IIf2XZBy8wkk5aaTZDFJRStiW0HPf266noHvemSRhh0OARiwkN1+pAXe4wP2Sc4&#10;46SGEDrtRF4gg8uQtkyTVkMVatAir2ktBnAEwxBOb9PSeBO10mQW2YyS5RVaTLQY5Y22XEZZZC3D&#10;Ux5lLXcL2oQt0zJ/wpbbMhl2ubRlWhakLcS5mO7SeZLn8LndlJy27fLk7LWeA87ZxYUDrBtpC8oB&#10;+0ypSZe2WLo2slWbNGZ9QdoK0pYfaWuib6FP/B8d/30jFwCGLm4lfo6Pb+1HwaABuVZ142hPQOxQ&#10;4ArItQMlDG6naLuWGJBLlcRep8r1lpErqFxB5Wqvck1gqKgqV32mgUeVC4KSXeWa4m8lh8plZGpU&#10;Lj2bIIyLqFyWPfMJbWrvXOUyXMJVLqdDzkcuAgmsUFOwDJUL69bS+FK56C632GKUoXJZjPKlcjmN&#10;MlQui1E+VS5nC8KYa86KjRNQKm2WeVS5nJaZKpfNsqByXV7lwnbpQuWiclqoXDxdGwWrTZqgcuX9&#10;VZk9bg/rfjKIB/19tg0qlyeVC8KTilz+D5rHIGndKU8D6bUjF8RyQ+Xyc9h8az8KBg3I5V3lCsi1&#10;/1qVKyAXiQTHgt1E+BpVrreNXEHlCiqXrnI1cg/caYnnPqzL42/HN/T+cY1XC3uVyuy42S5vs1Mm&#10;fyZPzPOk2BS7VV6++78AAAAA//8DAFBLAwQUAAYACAAAACEAHo887N4AAAAIAQAADwAAAGRycy9k&#10;b3ducmV2LnhtbEyPQWvCQBSE74X+h+UVetPNtlg1zYuItD1JoVoo3p7ZZxLM7obsmsR/3/XUHocZ&#10;Zr7JVqNpRM+dr51FUNMEBNvC6dqWCN/798kChA9kNTXOMsKVPazy+7uMUu0G+8X9LpQillifEkIV&#10;QptK6YuKDfmpa9lG7+Q6QyHKrpS6oyGWm0Y+JcmLNFTbuFBRy5uKi/PuYhA+BhrWz+qt355Pm+th&#10;P/v82SpGfHwY168gAo/hLww3/IgOeWQ6uovVXjQIc7WMSYSJAnGzlVrEK0eEmZqDzDP5/0D+CwAA&#10;//8DAFBLAQItABQABgAIAAAAIQC2gziS/gAAAOEBAAATAAAAAAAAAAAAAAAAAAAAAABbQ29udGVu&#10;dF9UeXBlc10ueG1sUEsBAi0AFAAGAAgAAAAhADj9If/WAAAAlAEAAAsAAAAAAAAAAAAAAAAALwEA&#10;AF9yZWxzLy5yZWxzUEsBAi0AFAAGAAgAAAAhAFnGMYWpEAAArskAAA4AAAAAAAAAAAAAAAAALgIA&#10;AGRycy9lMm9Eb2MueG1sUEsBAi0AFAAGAAgAAAAhAB6PPOzeAAAACAEAAA8AAAAAAAAAAAAAAAAA&#10;AxMAAGRycy9kb3ducmV2LnhtbFBLBQYAAAAABAAEAPMAAAAOFAAAAAA=&#10;">
                <v:group id="Group 506" o:spid="_x0000_s1027" style="position:absolute;left:4273;top:49;width:6914;height:215" coordorigin="4273,49" coordsize="6914,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lBfYMQAAADcAAAADwAAAGRycy9kb3ducmV2LnhtbESPQYvCMBSE7wv+h/AE&#10;b2tapYtUo4ioeJCFVUG8PZpnW2xeShPb+u/NwsIeh5n5hlmselOJlhpXWlYQjyMQxJnVJecKLufd&#10;5wyE88gaK8uk4EUOVsvBxwJTbTv+ofbkcxEg7FJUUHhfp1K6rCCDbmxr4uDdbWPQB9nkUjfYBbip&#10;5CSKvqTBksNCgTVtCsoep6dRsO+wW0/jbXt83Dev2zn5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lBfYMQAAADcAAAA&#10;DwAAAAAAAAAAAAAAAACqAgAAZHJzL2Rvd25yZXYueG1sUEsFBgAAAAAEAAQA+gAAAJsDAAAAAA==&#10;">
                  <v:shape id="Freeform 547" o:spid="_x0000_s1028" style="position:absolute;left:4273;top:49;width:6914;height:215;visibility:visible;mso-wrap-style:square;v-text-anchor:top" coordsize="691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gDMcA&#10;AADcAAAADwAAAGRycy9kb3ducmV2LnhtbESPQWsCMRSE74L/IbyCN81aqcpqlNJSKj1UXBXx9ti8&#10;bhY3L9tN1G1/fVMQPA4z8w0zX7a2EhdqfOlYwXCQgCDOnS65ULDbvvWnIHxA1lg5JgU/5GG56Hbm&#10;mGp35Q1dslCICGGfogITQp1K6XNDFv3A1cTR+3KNxRBlU0jd4DXCbSUfk2QsLZYcFwzW9GIoP2Vn&#10;q+DcvuP6MDlOfj8/jq/Z7nu40mavVO+hfZ6BCNSGe/jWXmkFT6Mx/J+JR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0YAzHAAAA3AAAAA8AAAAAAAAAAAAAAAAAmAIAAGRy&#10;cy9kb3ducmV2LnhtbFBLBQYAAAAABAAEAPUAAACMAwAAAAA=&#10;" path="m,215r6914,l6914,,,,,215xe" fillcolor="#0070c0" stroked="f">
                    <v:path arrowok="t" o:connecttype="custom" o:connectlocs="0,264;6914,264;6914,49;0,49;0,264" o:connectangles="0,0,0,0,0"/>
                  </v:shape>
                  <v:group id="Group 507" o:spid="_x0000_s1029" style="position:absolute;left:1908;top:49;width:122;height:215" coordorigin="1908,49" coordsize="122,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c5kjMYAAADcAAAADwAAAGRycy9kb3ducmV2LnhtbESPQWvCQBSE7wX/w/IK&#10;3ppNlLSSZhWRKh5CoSqU3h7ZZxLMvg3ZbRL/fbdQ6HGYmW+YfDOZVgzUu8aygiSKQRCXVjdcKbic&#10;908rEM4ja2wtk4I7OdisZw85ZtqO/EHDyVciQNhlqKD2vsukdGVNBl1kO+LgXW1v0AfZV1L3OAa4&#10;aeUijp+lwYbDQo0d7Woqb6dvo+Aw4rhdJm9Dcbvu7l/n9P2zSEip+eO0fQXhafL/4b/2UStIly/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zmSMxgAAANwA&#10;AAAPAAAAAAAAAAAAAAAAAKoCAABkcnMvZG93bnJldi54bWxQSwUGAAAAAAQABAD6AAAAnQMAAAAA&#10;">
                    <v:shape id="Freeform 546" o:spid="_x0000_s1030" style="position:absolute;left:1908;top:49;width:122;height:215;visibility:visible;mso-wrap-style:square;v-text-anchor:top" coordsize="122,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LEv8IA&#10;AADcAAAADwAAAGRycy9kb3ducmV2LnhtbERP3WrCMBS+H/gO4Qi7m6kbG101yigosgt/Oh/g2Byb&#10;YnNSkqjd2y8Xwi4/vv/5crCduJEPrWMF00kGgrh2uuVGwfFn9ZKDCBFZY+eYFPxSgOVi9DTHQrs7&#10;H+hWxUakEA4FKjAx9oWUoTZkMUxcT5y4s/MWY4K+kdrjPYXbTr5m2Ye02HJqMNhTaai+VFer4LTb&#10;bTeVmZZ7v/++luvPPL9QrdTzePiagYg0xH/xw73RCt7f0tp0Jh0B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IsS/wgAAANwAAAAPAAAAAAAAAAAAAAAAAJgCAABkcnMvZG93&#10;bnJldi54bWxQSwUGAAAAAAQABAD1AAAAhwMAAAAA&#10;" path="m,215r122,l122,,,,,215xe" fillcolor="#0070c0" stroked="f">
                      <v:path arrowok="t" o:connecttype="custom" o:connectlocs="0,264;122,264;122,49;0,49;0,264" o:connectangles="0,0,0,0,0"/>
                    </v:shape>
                    <v:group id="Group 508" o:spid="_x0000_s1031"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1VZcYAAADcAAAADwAAAGRycy9kb3ducmV2LnhtbESPQWvCQBSE7wX/w/IK&#10;3ppNlJSaZhWRKh5CoSqU3h7ZZxLMvg3ZbRL/fbdQ6HGYmW+YfDOZVgzUu8aygiSKQRCXVjdcKbic&#10;908vIJxH1thaJgV3crBZzx5yzLQd+YOGk69EgLDLUEHtfZdJ6cqaDLrIdsTBu9reoA+yr6TucQxw&#10;08pFHD9Lgw2HhRo72tVU3k7fRsFhxHG7TN6G4nbd3b/O6ftnkZBS88dp+wrC0+T/w3/to1aQLl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HVVlxgAAANwA&#10;AAAPAAAAAAAAAAAAAAAAAKoCAABkcnMvZG93bnJldi54bWxQSwUGAAAAAAQABAD6AAAAnQMAAAAA&#10;">
                      <v:shape id="Freeform 545" o:spid="_x0000_s1032"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Kvx8IA&#10;AADcAAAADwAAAGRycy9kb3ducmV2LnhtbERPy2rCQBTdF/yH4Qrd1YmxLRIdg1YipYuCr/0lc81E&#10;M3fSzDSmf99ZFLo8nPcyH2wjeup87VjBdJKAIC6drrlScDoWT3MQPiBrbByTgh/ykK9GD0vMtLvz&#10;nvpDqEQMYZ+hAhNCm0npS0MW/cS1xJG7uM5iiLCrpO7wHsNtI9MkeZUWa44NBlt6M1TeDt9WwXnG&#10;fnvdpV/NzrjNx571Z3EJSj2Oh/UCRKAh/Iv/3O9awctznB/PxCM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sq/HwgAAANwAAAAPAAAAAAAAAAAAAAAAAJgCAABkcnMvZG93&#10;bnJldi54bWxQSwUGAAAAAAQABAD1AAAAhwMAAAAA&#10;" path="m,215r10467,l10467,,,,,215xe" filled="f" strokecolor="#0070c0" strokeweight=".1pt">
                        <v:path arrowok="t" o:connecttype="custom" o:connectlocs="0,264;10467,264;10467,49;0,49;0,264" o:connectangles="0,0,0,0,0"/>
                      </v:shape>
                      <v:group id="Group 509" o:spid="_x0000_s1033"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W0qHsYAAADcAAAADwAAAGRycy9kb3ducmV2LnhtbESPT2vCQBTE74V+h+UV&#10;ejObtFokZhWRtvQQBLUg3h7ZZxLMvg3Zbf58e7dQ6HGYmd8w2WY0jeipc7VlBUkUgyAurK65VPB9&#10;+pgtQTiPrLGxTAomcrBZPz5kmGo78IH6oy9FgLBLUUHlfZtK6YqKDLrItsTBu9rOoA+yK6XucAhw&#10;08iXOH6TBmsOCxW2tKuouB1/jILPAYfta/Le57frbrqcFvtznpBSz0/jdgXC0+j/w3/tL61gMU/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bSoexgAAANwA&#10;AAAPAAAAAAAAAAAAAAAAAKoCAABkcnMvZG93bnJldi54bWxQSwUGAAAAAAQABAD6AAAAnQMAAAAA&#10;">
                        <v:shape id="Freeform 544" o:spid="_x0000_s1034"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dvscUA&#10;AADcAAAADwAAAGRycy9kb3ducmV2LnhtbESPQWvCQBSE7wX/w/IEb3WjWJHUVYqloKUXk4D29si+&#10;JsHs27C7avTXu4VCj8PMfMMs171pxYWcbywrmIwTEMSl1Q1XCor843kBwgdkja1lUnAjD+vV4GmJ&#10;qbZX3tMlC5WIEPYpKqhD6FIpfVmTQT+2HXH0fqwzGKJ0ldQOrxFuWjlNkrk02HBcqLGjTU3lKTsb&#10;Bd/3wy7PHZpT8Xl8r4rsKymbhVKjYf/2CiJQH/7Df+2tVvAym8LvmXg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l2+xxQAAANwAAAAPAAAAAAAAAAAAAAAAAJgCAABkcnMv&#10;ZG93bnJldi54bWxQSwUGAAAAAAQABAD1AAAAigMAAAAA&#10;" path="m,230r966,l966,,,,,230xe" fillcolor="#0070c0" stroked="f">
                          <v:path arrowok="t" o:connecttype="custom" o:connectlocs="0,264;966,264;966,34;0,34;0,264" o:connectangles="0,0,0,0,0"/>
                        </v:shape>
                        <v:group id="Group 510" o:spid="_x0000_s1035"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MR8sUAAADcAAAADwAAAGRycy9kb3ducmV2LnhtbESPT4vCMBTE78J+h/CE&#10;vWna9Q9LNYqIu+xBBHVBvD2aZ1tsXkoT2/rtjSB4HGbmN8x82ZlSNFS7wrKCeBiBIE6tLjhT8H/8&#10;GXyDcB5ZY2mZFNzJwXLx0Ztjom3Le2oOPhMBwi5BBbn3VSKlS3My6Ia2Ig7exdYGfZB1JnWNbYCb&#10;Un5F0VQaLDgs5FjROqf0ergZBb8ttqtRvGm218v6fj5OdqdtTEp99rvVDISnzr/Dr/afVjAZj+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bzEfLFAAAA3AAA&#10;AA8AAAAAAAAAAAAAAAAAqgIAAGRycy9kb3ducmV2LnhtbFBLBQYAAAAABAAEAPoAAACcAwAAAAA=&#10;">
                          <v:shape id="Freeform 543" o:spid="_x0000_s1036"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JgIsQA&#10;AADcAAAADwAAAGRycy9kb3ducmV2LnhtbESP0WrCQBRE3wv+w3KFvhTdNLUi0VWKJdAnIdYPuGSv&#10;STR7N+6uMf37riD4OMzMGWa1GUwrenK+sazgfZqAIC6tbrhScPjNJwsQPiBrbC2Tgj/ysFmPXlaY&#10;aXvjgvp9qESEsM9QQR1Cl0npy5oM+qntiKN3tM5giNJVUju8RbhpZZokc2mw4bhQY0fbmsrz/moU&#10;YHp569P89OGo6HfH76IdDvNcqdfx8LUEEWgIz/Cj/aMVfM5mcD8Tj4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SYCLEAAAA3AAAAA8AAAAAAAAAAAAAAAAAmAIAAGRycy9k&#10;b3ducmV2LnhtbFBLBQYAAAAABAAEAPUAAACJAwAAAAA=&#10;" path="m,230r966,l966,,,,,230xe" filled="f" strokecolor="#0070c0" strokeweight=".1pt">
                            <v:path arrowok="t" o:connecttype="custom" o:connectlocs="0,264;966,264;966,34;0,34;0,264" o:connectangles="0,0,0,0,0"/>
                          </v:shape>
                          <v:group id="Group 511" o:spid="_x0000_s1037" style="position:absolute;left:1686;top:34;width:222;height:230" coordorigin="1686,34" coordsize="22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lYsHcUAAADcAAAADwAAAGRycy9kb3ducmV2LnhtbESPT2vCQBTE7wW/w/KE&#10;3uomthGJriKi4kEK/gHx9sg+k2D2bciuSfz23UKhx2FmfsPMl72pREuNKy0riEcRCOLM6pJzBZfz&#10;9mMKwnlkjZVlUvAiB8vF4G2OqbYdH6k9+VwECLsUFRTe16mULivIoBvZmjh4d9sY9EE2udQNdgFu&#10;KjmOook0WHJYKLCmdUHZ4/Q0CnYddqvPeNMeHvf163ZOvq+HmJR6H/arGQhPvf8P/7X3WkHylc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ZWLB3FAAAA3AAA&#10;AA8AAAAAAAAAAAAAAAAAqgIAAGRycy9kb3ducmV2LnhtbFBLBQYAAAAABAAEAPoAAACcAwAAAAA=&#10;">
                            <v:shape id="Freeform 542" o:spid="_x0000_s1038" style="position:absolute;left:1686;top:34;width:222;height:230;visibility:visible;mso-wrap-style:square;v-text-anchor:top" coordsize="22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St3ccA&#10;AADcAAAADwAAAGRycy9kb3ducmV2LnhtbESPX0/CQBDE3038Dpc18U2uEKykchAlwT+8WSDg29pb&#10;2sbeXumtUL+9Z2Li42RmfpOZznvXqBN1ofZsYDhIQBEX3tZcGtislzcTUEGQLTaeycA3BZjPLi+m&#10;mFl/5jc65VKqCOGQoYFKpM20DkVFDsPAt8TRO/jOoUTZldp2eI5w1+hRkqTaYc1xocKWFhUVn/mX&#10;M5A8vd+97j+G0stqmz8fdqvj4zE15vqqf7gHJdTLf/iv/WIN3I5T+D0Tj4Ce/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0rd3HAAAA3AAAAA8AAAAAAAAAAAAAAAAAmAIAAGRy&#10;cy9kb3ducmV2LnhtbFBLBQYAAAAABAAEAPUAAACMAwAAAAA=&#10;" path="m,230r222,l222,,,,,230xe" fillcolor="#0070c0" stroked="f">
                              <v:path arrowok="t" o:connecttype="custom" o:connectlocs="0,264;222,264;222,34;0,34;0,264" o:connectangles="0,0,0,0,0"/>
                            </v:shape>
                            <v:group id="Group 512" o:spid="_x0000_s1039" style="position:absolute;left:1686;top:34;width:222;height:230" coordorigin="1686,34" coordsize="22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cgX8cYAAADcAAAADwAAAGRycy9kb3ducmV2LnhtbESPQWvCQBSE7wX/w/IE&#10;b3UTNVqiq4jY0kMoVAult0f2mQSzb0N2TeK/dwuFHoeZ+YbZ7AZTi45aV1lWEE8jEMS51RUXCr7O&#10;r88vIJxH1lhbJgV3crDbjp42mGrb8yd1J1+IAGGXooLS+yaV0uUlGXRT2xAH72Jbgz7ItpC6xT7A&#10;TS1nUbSUBisOCyU2dCgpv55uRsFbj/1+Hh+77Ho53H/Oycd3FpNSk/GwX4PwNPj/8F/7XStIFi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yBfxxgAAANwA&#10;AAAPAAAAAAAAAAAAAAAAAKoCAABkcnMvZG93bnJldi54bWxQSwUGAAAAAAQABAD6AAAAnQMAAAAA&#10;">
                              <v:shape id="Freeform 541" o:spid="_x0000_s1040" style="position:absolute;left:1686;top:34;width:222;height:230;visibility:visible;mso-wrap-style:square;v-text-anchor:top" coordsize="22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8udcQA&#10;AADcAAAADwAAAGRycy9kb3ducmV2LnhtbESPwUrDQBCG7wXfYRnBW7OxaA2x2xIEQSg92Apep9kx&#10;iWZnQ3Zs07fvHASPwz//N/OtNlPozYnG1EV2cJ/lYIjr6DtuHHwcXucFmCTIHvvI5OBCCTbrm9kK&#10;Sx/P/E6nvTRGIZxKdNCKDKW1qW4pYMriQKzZVxwDio5jY/2IZ4WH3i7yfGkDdqwXWhzopaX6Z/8b&#10;lOK31WdVFDzI8alefO+WIkd07u52qp7BCE3yv/zXfvMOHh/0W5VREb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fLnXEAAAA3AAAAA8AAAAAAAAAAAAAAAAAmAIAAGRycy9k&#10;b3ducmV2LnhtbFBLBQYAAAAABAAEAPUAAACJAwAAAAA=&#10;" path="m,230r222,l222,,,,,230xe" filled="f" strokecolor="#0070c0" strokeweight=".1pt">
                                <v:path arrowok="t" o:connecttype="custom" o:connectlocs="0,264;222,264;222,34;0,34;0,264" o:connectangles="0,0,0,0,0"/>
                              </v:shape>
                              <v:group id="Group 513" o:spid="_x0000_s1041" style="position:absolute;left:1907;top:34;width:69;height:230" coordorigin="1907,34" coordsize="6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smGMYAAADcAAAADwAAAGRycy9kb3ducmV2LnhtbESPQWvCQBSE7wX/w/IE&#10;b3UTNWKjq4jY0kMoVAult0f2mQSzb0N2TeK/dwuFHoeZ+YbZ7AZTi45aV1lWEE8jEMS51RUXCr7O&#10;r88rEM4ja6wtk4I7OdhtR08bTLXt+ZO6ky9EgLBLUUHpfZNK6fKSDLqpbYiDd7GtQR9kW0jdYh/g&#10;ppazKFpKgxWHhRIbOpSUX083o+Ctx34/j49ddr0c7j/n5OM7i0mpyXjYr0F4Gvx/+K/9rhUki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GyYYxgAAANwA&#10;AAAPAAAAAAAAAAAAAAAAAKoCAABkcnMvZG93bnJldi54bWxQSwUGAAAAAAQABAD6AAAAnQMAAAAA&#10;">
                                <v:shape id="Freeform 540" o:spid="_x0000_s1042" style="position:absolute;left:1907;top:34;width:69;height:230;visibility:visible;mso-wrap-style:square;v-text-anchor:top" coordsize="6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xNFb4A&#10;AADcAAAADwAAAGRycy9kb3ducmV2LnhtbERPTYvCMBC9C/6HMII3TRUUqUZZFhWP1nrwODazbdlm&#10;UpKo1V9vDoLHx/tebTrTiDs5X1tWMBknIIgLq2suFZzz3WgBwgdkjY1lUvAkD5t1v7fCVNsHZ3Q/&#10;hVLEEPYpKqhCaFMpfVGRQT+2LXHk/qwzGCJ0pdQOHzHcNHKaJHNpsObYUGFLvxUV/6ebUVAeE4ev&#10;bZtNc9q/rpfMyPy5V2o46H6WIAJ14Sv+uA9awWwW58cz8QjI9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PMTRW+AAAA3AAAAA8AAAAAAAAAAAAAAAAAmAIAAGRycy9kb3ducmV2&#10;LnhtbFBLBQYAAAAABAAEAPUAAACDAwAAAAA=&#10;" path="m,230r69,l69,,,,,230xe" fillcolor="#0070c0" stroked="f">
                                  <v:path arrowok="t" o:connecttype="custom" o:connectlocs="0,264;69,264;69,34;0,34;0,264" o:connectangles="0,0,0,0,0"/>
                                </v:shape>
                                <v:group id="Group 514" o:spid="_x0000_s1043" style="position:absolute;left:1908;top:34;width:67;height:230" coordorigin="1908,34" coordsize="6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S8w8QAAADcAAAADwAAAGRycy9kb3ducmV2LnhtbESPQYvCMBSE7wv7H8Jb&#10;8LamVSpL1ygiq3gQQV0Qb4/m2Rabl9LEtv57Iwgeh5n5hpnOe1OJlhpXWlYQDyMQxJnVJecK/o+r&#10;7x8QziNrrCyTgjs5mM8+P6aYatvxntqDz0WAsEtRQeF9nUrpsoIMuqGtiYN3sY1BH2STS91gF+Cm&#10;kqMomkiDJYeFAmtaFpRdDzejYN1htxjHf+32elnez8dkd9rGpNTgq1/8gvDU+3f41d5oBUkSw/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LS8w8QAAADcAAAA&#10;DwAAAAAAAAAAAAAAAACqAgAAZHJzL2Rvd25yZXYueG1sUEsFBgAAAAAEAAQA+gAAAJsDAAAAAA==&#10;">
                                  <v:shape id="Freeform 539" o:spid="_x0000_s1044" style="position:absolute;left:1908;top:34;width:67;height:230;visibility:visible;mso-wrap-style:square;v-text-anchor:top" coordsize="6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LpQsQA&#10;AADcAAAADwAAAGRycy9kb3ducmV2LnhtbESP0YrCMBRE3wX/IVzBtzVVqUrXKKIu+qRU9wMuzd22&#10;a3NTmqhdv94ICz4OM3OGmS9bU4kbNa60rGA4iEAQZ1aXnCv4Pn99zEA4j6yxskwK/sjBctHtzDHR&#10;9s4p3U4+FwHCLkEFhfd1IqXLCjLoBrYmDt6PbQz6IJtc6gbvAW4qOYqiiTRYclgosKZ1QdnldDUK&#10;0t0xm+RyPHvQZnrQ8Xaz+40eSvV77eoThKfWv8P/7b1WEMcjeJ0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y6ULEAAAA3AAAAA8AAAAAAAAAAAAAAAAAmAIAAGRycy9k&#10;b3ducmV2LnhtbFBLBQYAAAAABAAEAPUAAACJAwAAAAA=&#10;" path="m,230r67,l67,,,,,230xe" filled="f" strokecolor="#0070c0" strokeweight=".1pt">
                                    <v:path arrowok="t" o:connecttype="custom" o:connectlocs="0,264;67,264;67,34;0,34;0,264" o:connectangles="0,0,0,0,0"/>
                                  </v:shape>
                                  <v:group id="Group 515" o:spid="_x0000_s1045" style="position:absolute;left:1974;top:34;width:57;height:230" coordorigin="1974,34" coordsize="5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qHL8QAAADcAAAADwAAAGRycy9kb3ducmV2LnhtbESPQYvCMBSE7wv+h/AE&#10;b2tapYtUo4ioeJCFVUG8PZpnW2xeShPb+u/NwsIeh5n5hlmselOJlhpXWlYQjyMQxJnVJecKLufd&#10;5wyE88gaK8uk4EUOVsvBxwJTbTv+ofbkcxEg7FJUUHhfp1K6rCCDbmxr4uDdbWPQB9nkUjfYBbip&#10;5CSKvqTBksNCgTVtCsoep6dRsO+wW0/jbXt83Dev2zn5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yqHL8QAAADcAAAA&#10;DwAAAAAAAAAAAAAAAACqAgAAZHJzL2Rvd25yZXYueG1sUEsFBgAAAAAEAAQA+gAAAJsDAAAAAA==&#10;">
                                    <v:shape id="Freeform 538" o:spid="_x0000_s1046" style="position:absolute;left:1974;top:34;width:57;height:230;visibility:visible;mso-wrap-style:square;v-text-anchor:top" coordsize="5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abcUA&#10;AADcAAAADwAAAGRycy9kb3ducmV2LnhtbESPT2vCQBTE7wW/w/KE3upGqUWjq2ih4KEI/rl4e2Sf&#10;STD7NmSfJvrp3YLQ4zAzv2Hmy85V6kZNKD0bGA4SUMSZtyXnBo6Hn48JqCDIFivPZOBOAZaL3tsc&#10;U+tb3tFtL7mKEA4pGihE6lTrkBXkMAx8TRy9s28cSpRNrm2DbYS7So+S5Es7LDkuFFjTd0HZZX91&#10;Bh733bqtumTaDsuT/T1s5fi4ijHv/W41AyXUyX/41d5YA+PxJ/ydiUdAL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39ptxQAAANwAAAAPAAAAAAAAAAAAAAAAAJgCAABkcnMv&#10;ZG93bnJldi54bWxQSwUGAAAAAAQABAD1AAAAigMAAAAA&#10;" path="m,230r57,l57,,,,,230xe" fillcolor="#0070c0" stroked="f">
                                      <v:path arrowok="t" o:connecttype="custom" o:connectlocs="0,264;57,264;57,34;0,34;0,264" o:connectangles="0,0,0,0,0"/>
                                    </v:shape>
                                    <v:group id="Group 516" o:spid="_x0000_s1047" style="position:absolute;left:1975;top:34;width:55;height:230" coordorigin="1975,34"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4+6wMQAAADcAAAADwAAAGRycy9kb3ducmV2LnhtbESPQYvCMBSE7wv7H8Jb&#10;8LamVSpL1ygiq3gQQV0Qb4/m2Rabl9LEtv57Iwgeh5n5hpnOe1OJlhpXWlYQDyMQxJnVJecK/o+r&#10;7x8QziNrrCyTgjs5mM8+P6aYatvxntqDz0WAsEtRQeF9nUrpsoIMuqGtiYN3sY1BH2STS91gF+Cm&#10;kqMomkiDJYeFAmtaFpRdDzejYN1htxjHf+32elnez8dkd9rGpNTgq1/8gvDU+3f41d5oBUmSwP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4+6wMQAAADcAAAA&#10;DwAAAAAAAAAAAAAAAACqAgAAZHJzL2Rvd25yZXYueG1sUEsFBgAAAAAEAAQA+gAAAJsDAAAAAA==&#10;">
                                      <v:shape id="Freeform 537" o:spid="_x0000_s1048" style="position:absolute;left:1975;top:34;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WmMQA&#10;AADcAAAADwAAAGRycy9kb3ducmV2LnhtbESPQWvCQBSE74X+h+UJ3urGgkGiq4hQ8FAKiR48PrLP&#10;JCT7Nu6uJvXXu0Khx2FmvmHW29F04k7ON5YVzGcJCOLS6oYrBafj18cShA/IGjvLpOCXPGw3729r&#10;zLQdOKd7ESoRIewzVFCH0GdS+rImg35me+LoXawzGKJ0ldQOhwg3nfxMklQabDgu1NjTvqayLW5G&#10;ARZXfzofymubPtztRw7597zNlZpOxt0KRKAx/If/2getYLFI4XUmHgG5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7lpjEAAAA3AAAAA8AAAAAAAAAAAAAAAAAmAIAAGRycy9k&#10;b3ducmV2LnhtbFBLBQYAAAAABAAEAPUAAACJAwAAAAA=&#10;" path="m,230r55,l55,,,,,230xe" filled="f" strokecolor="#0070c0" strokeweight=".1pt">
                                        <v:path arrowok="t" o:connecttype="custom" o:connectlocs="0,264;55,264;55,34;0,34;0,264" o:connectangles="0,0,0,0,0"/>
                                      </v:shape>
                                      <v:group id="Group 517" o:spid="_x0000_s1049" style="position:absolute;left:2030;top:34;width:2243;height:230" coordorigin="2030,34" coordsize="2243,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BGBLMUAAADcAAAADwAAAGRycy9kb3ducmV2LnhtbESPT2vCQBTE7wW/w/KE&#10;3uomllSJriKi4kEK/gHx9sg+k2D2bciuSfz23UKhx2FmfsPMl72pREuNKy0riEcRCOLM6pJzBZfz&#10;9mMKwnlkjZVlUvAiB8vF4G2OqbYdH6k9+VwECLsUFRTe16mULivIoBvZmjh4d9sY9EE2udQNdgFu&#10;KjmOoi9psOSwUGBN64Kyx+lpFOw67Faf8aY9PO7r1+2cfF8PMSn1PuxXMxCeev8f/mvvtYIkmc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RgSzFAAAA3AAA&#10;AA8AAAAAAAAAAAAAAAAAqgIAAGRycy9kb3ducmV2LnhtbFBLBQYAAAAABAAEAPoAAACcAwAAAAA=&#10;">
                                        <v:shape id="Freeform 536" o:spid="_x0000_s1050" style="position:absolute;left:2030;top:34;width:2243;height:230;visibility:visible;mso-wrap-style:square;v-text-anchor:top" coordsize="2243,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5or8IA&#10;AADcAAAADwAAAGRycy9kb3ducmV2LnhtbERPW2vCMBR+H/gfwhF8m6lCx6hG8YIg7MW5gfh2aI5N&#10;sTkpSbRdf/3yMNjjx3dfrnvbiCf5UDtWMJtmIIhLp2uuFHx/HV7fQYSIrLFxTAp+KMB6NXpZYqFd&#10;x5/0PMdKpBAOBSowMbaFlKE0ZDFMXUucuJvzFmOCvpLaY5fCbSPnWfYmLdacGgy2tDNU3s8Pq+A0&#10;XPLro4nd/rT19qM0w21WDUpNxv1mASJSH//Ff+6jVpDnaW06k46A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zmivwgAAANwAAAAPAAAAAAAAAAAAAAAAAJgCAABkcnMvZG93&#10;bnJldi54bWxQSwUGAAAAAAQABAD1AAAAhwMAAAAA&#10;" path="m,230r2243,l2243,,,,,230xe" fillcolor="#0070c0" stroked="f">
                                          <v:path arrowok="t" o:connecttype="custom" o:connectlocs="0,264;2243,264;2243,34;0,34;0,264" o:connectangles="0,0,0,0,0"/>
                                        </v:shape>
                                        <v:group id="Group 518" o:spid="_x0000_s1051" style="position:absolute;left:2030;top:34;width:2243;height:230" coordorigin="2030,34" coordsize="2243,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sKwxcUAAADcAAAADwAAAGRycy9kb3ducmV2LnhtbESPT2vCQBTE7wW/w/KE&#10;3uomlhSNriKi4kEK/gHx9sg+k2D2bciuSfz23UKhx2FmfsPMl72pREuNKy0riEcRCOLM6pJzBZfz&#10;9mMCwnlkjZVlUvAiB8vF4G2OqbYdH6k9+VwECLsUFRTe16mULivIoBvZmjh4d9sY9EE2udQNdgFu&#10;KjmOoi9psOSwUGBN64Kyx+lpFOw67Faf8aY9PO7r1+2cfF8PMSn1PuxXMxCeev8f/mvvtYIkmcL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LCsMXFAAAA3AAA&#10;AA8AAAAAAAAAAAAAAAAAqgIAAGRycy9kb3ducmV2LnhtbFBLBQYAAAAABAAEAPoAAACcAwAAAAA=&#10;">
                                          <v:shape id="Freeform 535" o:spid="_x0000_s1052" style="position:absolute;left:2030;top:34;width:2243;height:230;visibility:visible;mso-wrap-style:square;v-text-anchor:top" coordsize="2243,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UuCsMA&#10;AADcAAAADwAAAGRycy9kb3ducmV2LnhtbERPz2vCMBS+C/sfwht403QTxVWjjIIiHmQ6PXh7NM+m&#10;W/PSNdHW/94cBh4/vt/zZWcrcaPGl44VvA0TEMS50yUXCo7fq8EUhA/IGivHpOBOHpaLl94cU+1a&#10;3tPtEAoRQ9inqMCEUKdS+tyQRT90NXHkLq6xGCJsCqkbbGO4reR7kkykxZJjg8GaMkP57+FqFay3&#10;22xXf/z8HTNuN3tzOvvR11ip/mv3OQMRqAtP8b97oxWMJ3F+PBOP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UuCsMAAADcAAAADwAAAAAAAAAAAAAAAACYAgAAZHJzL2Rv&#10;d25yZXYueG1sUEsFBgAAAAAEAAQA9QAAAIgDAAAAAA==&#10;" path="m,230r2243,l2243,,,,,230xe" filled="f" strokecolor="#0070c0" strokeweight=".1pt">
                                            <v:path arrowok="t" o:connecttype="custom" o:connectlocs="0,264;2243,264;2243,34;0,34;0,264" o:connectangles="0,0,0,0,0"/>
                                          </v:shape>
                                          <v:group id="Group 519" o:spid="_x0000_s1053" style="position:absolute;left:2282;top:348;width:8905;height:169" coordorigin="2282,348" coordsize="8905,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th2fsYAAADcAAAADwAAAGRycy9kb3ducmV2LnhtbESPQWvCQBSE74X+h+UV&#10;ems2URSJriGIlR6kUCOIt0f2mQSzb0N2m8R/3y0Uehxm5htmk02mFQP1rrGsIIliEMSl1Q1XCs7F&#10;+9sKhPPIGlvLpOBBDrLt89MGU21H/qLh5CsRIOxSVFB736VSurImgy6yHXHwbrY36IPsK6l7HAPc&#10;tHIWx0tpsOGwUGNHu5rK++nbKDiMOObzZD8c77fd41osPi/HhJR6fZnyNQhPk/8P/7U/tILFMoH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2HZ+xgAAANwA&#10;AAAPAAAAAAAAAAAAAAAAAKoCAABkcnMvZG93bnJldi54bWxQSwUGAAAAAAQABAD6AAAAnQMAAAAA&#10;">
                                            <v:shape id="Freeform 534" o:spid="_x0000_s1054" style="position:absolute;left:2282;top:348;width:8905;height:169;visibility:visible;mso-wrap-style:square;v-text-anchor:top" coordsize="8905,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8rcMIA&#10;AADcAAAADwAAAGRycy9kb3ducmV2LnhtbESP3YrCMBCF7xd8hzDC3q2pgq5Uo4gguujF+vMAYzM2&#10;xWZSmth2334jCF4ezs/HmS87W4qGal84VjAcJCCIM6cLzhVczpuvKQgfkDWWjknBH3lYLnofc0y1&#10;a/lIzSnkIo6wT1GBCaFKpfSZIYt+4Cri6N1cbTFEWedS19jGcVvKUZJMpMWCI8FgRWtD2f30sJHb&#10;tLeL2R+0ue8r/Cl/aXv9JqU++91qBiJQF97hV3unFYwnI3ieiUd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jytwwgAAANwAAAAPAAAAAAAAAAAAAAAAAJgCAABkcnMvZG93&#10;bnJldi54bWxQSwUGAAAAAAQABAD1AAAAhwMAAAAA&#10;" path="m,169r8905,l8905,,,,,169xe" fillcolor="#c6d9f0" stroked="f">
                                              <v:path arrowok="t" o:connecttype="custom" o:connectlocs="0,517;8905,517;8905,348;0,348;0,517" o:connectangles="0,0,0,0,0"/>
                                            </v:shape>
                                            <v:group id="Group 520" o:spid="_x0000_s1055" style="position:absolute;left:720;top:348;width:10467;height:169" coordorigin="720,348"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ZNksYAAADcAAAADwAAAGRycy9kb3ducmV2LnhtbESPQWuDQBSE74X+h+UV&#10;emtWG5RisxEJbekhBGIKpbeH+6IS9624WzX/PhsI5DjMzDfMKp9NJ0YaXGtZQbyIQBBXVrdcK/g5&#10;fL68gXAeWWNnmRScyUG+fnxYYabtxHsaS1+LAGGXoYLG+z6T0lUNGXQL2xMH72gHgz7IoZZ6wCnA&#10;TSdfoyiVBlsOCw32tGmoOpX/RsHXhFOxjD/G7em4Of8dkt3vNialnp/m4h2Ep9nfw7f2t1aQpEu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Rk2SxgAAANwA&#10;AAAPAAAAAAAAAAAAAAAAAKoCAABkcnMvZG93bnJldi54bWxQSwUGAAAAAAQABAD6AAAAnQMAAAAA&#10;">
                                              <v:shape id="Freeform 533" o:spid="_x0000_s1056" style="position:absolute;left:720;top:348;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uwdcIA&#10;AADcAAAADwAAAGRycy9kb3ducmV2LnhtbESPS4vCMBSF9wP+h3AFd2NqcUSrUaQw4E58IC4vzbUt&#10;NjelybTVXz8RBJeH8/g4q01vKtFS40rLCibjCARxZnXJuYLz6fd7DsJ5ZI2VZVLwIAeb9eBrhYm2&#10;HR+oPfpchBF2CSoovK8TKV1WkEE3tjVx8G62MeiDbHKpG+zCuKlkHEUzabDkQCiwprSg7H78M4Eb&#10;79pFne7Tw/V5fnR9bEwXXZQaDfvtEoSn3n/C7/ZOK/iZTeF1Jhw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O7B1wgAAANwAAAAPAAAAAAAAAAAAAAAAAJgCAABkcnMvZG93&#10;bnJldi54bWxQSwUGAAAAAAQABAD1AAAAhwMAAAAA&#10;" path="m,169r10467,l10467,,,,,169xe" filled="f" strokecolor="#c6d9f0" strokeweight=".1pt">
                                                <v:path arrowok="t" o:connecttype="custom" o:connectlocs="0,517;10467,517;10467,348;0,348;0,517" o:connectangles="0,0,0,0,0"/>
                                              </v:shape>
                                              <v:group id="Group 521" o:spid="_x0000_s1057" style="position:absolute;left:720;top:333;width:356;height:184" coordorigin="720,333"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NwfcUAAADcAAAADwAAAGRycy9kb3ducmV2LnhtbESPT4vCMBTE74LfITzB&#10;m6ZdqUjXKCKreJAF/4Ds7dE822LzUprY1m+/WVjwOMzMb5jlujeVaKlxpWUF8TQCQZxZXXKu4HrZ&#10;TRYgnEfWWFkmBS9ysF4NB0tMte34RO3Z5yJA2KWooPC+TqV0WUEG3dTWxMG728agD7LJpW6wC3BT&#10;yY8omkuDJYeFAmvaFpQ9zk+jYN9ht5nFX+3xcd++fi7J9+0Yk1LjUb/5BOGp9+/wf/ugFSTzB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3jcH3FAAAA3AAA&#10;AA8AAAAAAAAAAAAAAAAAqgIAAGRycy9kb3ducmV2LnhtbFBLBQYAAAAABAAEAPoAAACcAwAAAAA=&#10;">
                                                <v:shape id="Freeform 532" o:spid="_x0000_s1058" style="position:absolute;left:720;top:333;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bqSccA&#10;AADcAAAADwAAAGRycy9kb3ducmV2LnhtbESPQWvCQBSE7wX/w/KEXopuWjBodBVpaWsPIiaC10f2&#10;mUSzb0N2NbG/vlso9DjMzDfMYtWbWtyodZVlBc/jCARxbnXFhYJD9j6agnAeWWNtmRTcycFqOXhY&#10;YKJtx3u6pb4QAcIuQQWl900ipctLMujGtiEO3sm2Bn2QbSF1i12Am1q+RFEsDVYcFkps6LWk/JJe&#10;jYLsrdp0s+PT9XPrvg4fO/ldH8+ZUo/Dfj0H4an3/+G/9kYrmMQx/J4JR0A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G6knHAAAA3AAAAA8AAAAAAAAAAAAAAAAAmAIAAGRy&#10;cy9kb3ducmV2LnhtbFBLBQYAAAAABAAEAPUAAACMAwAAAAA=&#10;" path="m,184r356,l356,,,,,184xe" fillcolor="#c6d9f0" stroked="f">
                                                  <v:path arrowok="t" o:connecttype="custom" o:connectlocs="0,517;356,517;356,333;0,333;0,517" o:connectangles="0,0,0,0,0"/>
                                                </v:shape>
                                                <v:group id="Group 522" o:spid="_x0000_s1059" style="position:absolute;left:720;top:333;width:356;height:184" coordorigin="720,333"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1LkcUAAADcAAAADwAAAGRycy9kb3ducmV2LnhtbESPQYvCMBSE78L+h/CE&#10;vWnaXdSlGkXEXTyIoC6It0fzbIvNS2liW/+9EQSPw8x8w8wWnSlFQ7UrLCuIhxEI4tTqgjMF/8ff&#10;wQ8I55E1lpZJwZ0cLOYfvRkm2ra8p+bgMxEg7BJUkHtfJVK6NCeDbmgr4uBdbG3QB1lnUtfYBrgp&#10;5VcUjaXBgsNCjhWtckqvh5tR8Ndiu/yO1832elndz8fR7rSNSanPfrecgvDU+Xf41d5oBaPxB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J9S5HFAAAA3AAA&#10;AA8AAAAAAAAAAAAAAAAAqgIAAGRycy9kb3ducmV2LnhtbFBLBQYAAAAABAAEAPoAAACcAwAAAAA=&#10;">
                                                  <v:shape id="Freeform 531" o:spid="_x0000_s1060" style="position:absolute;left:720;top:333;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lDScIA&#10;AADcAAAADwAAAGRycy9kb3ducmV2LnhtbERPTYvCMBC9L/gfwgheljVVUJeuUURQROhh1RW8Dc3Y&#10;FJtJaaKt/94chD0+3vd82dlKPKjxpWMFo2ECgjh3uuRCwem4+foG4QOyxsoxKXiSh+Wi9zHHVLuW&#10;f+lxCIWIIexTVGBCqFMpfW7Ioh+6mjhyV9dYDBE2hdQNtjHcVnKcJFNpseTYYLCmtaH8drhbBefs&#10;L8vuxbmeXW57s95++suu9UoN+t3qB0SgLvyL3+6dVjCZxrXxTDw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mUNJwgAAANwAAAAPAAAAAAAAAAAAAAAAAJgCAABkcnMvZG93&#10;bnJldi54bWxQSwUGAAAAAAQABAD1AAAAhwMAAAAA&#10;" path="m,184r356,l356,,,,,184xe" filled="f" strokecolor="#c6d9f0" strokeweight=".1pt">
                                                    <v:path arrowok="t" o:connecttype="custom" o:connectlocs="0,517;356,517;356,333;0,333;0,517" o:connectangles="0,0,0,0,0"/>
                                                  </v:shape>
                                                  <v:group id="Group 523" o:spid="_x0000_s1061" style="position:absolute;left:1076;top:333;width:353;height:184" coordorigin="1076,333"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56eMUAAADcAAAADwAAAGRycy9kb3ducmV2LnhtbESPQYvCMBSE78L+h/CE&#10;vWnaXRS3GkXEXTyIoC6It0fzbIvNS2liW/+9EQSPw8x8w8wWnSlFQ7UrLCuIhxEI4tTqgjMF/8ff&#10;wQSE88gaS8uk4E4OFvOP3gwTbVveU3PwmQgQdgkqyL2vEildmpNBN7QVcfAutjbog6wzqWtsA9yU&#10;8iuKxtJgwWEhx4pWOaXXw80o+GuxXX7H62Z7vazu5+Nod9rGpNRnv1tOQXjq/Dv8am+0gtH4B5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yuenjFAAAA3AAA&#10;AA8AAAAAAAAAAAAAAAAAqgIAAGRycy9kb3ducmV2LnhtbFBLBQYAAAAABAAEAPoAAACcAwAAAAA=&#10;">
                                                    <v:shape id="Freeform 530" o:spid="_x0000_s1062" style="position:absolute;left:1076;top:333;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JLYMIA&#10;AADcAAAADwAAAGRycy9kb3ducmV2LnhtbERPyW7CMBC9V+o/WFOpt+JQxKKAQVWlLnCiLPchHuLQ&#10;eBzFLqT9euaA1OPT22eLztfqTG2sAhvo9zJQxEWwFZcGdtu3pwmomJAt1oHJwC9FWMzv72aY23Dh&#10;LzpvUqkkhGOOBlxKTa51LBx5jL3QEAt3DK3HJLAttW3xIuG+1s9ZNtIeK5YGhw29Oiq+Nz9eSvaD&#10;1eD9sOwnx8PleHL4yz7WJ2MeH7qXKahEXfoX39yf1sBwLPPljBwBPb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gktgwgAAANwAAAAPAAAAAAAAAAAAAAAAAJgCAABkcnMvZG93&#10;bnJldi54bWxQSwUGAAAAAAQABAD1AAAAhwMAAAAA&#10;" path="m,184r353,l353,,,,,184xe" fillcolor="#c6d9f0" stroked="f">
                                                      <v:path arrowok="t" o:connecttype="custom" o:connectlocs="0,517;353,517;353,333;0,333;0,517" o:connectangles="0,0,0,0,0"/>
                                                    </v:shape>
                                                    <v:group id="Group 524" o:spid="_x0000_s1063" style="position:absolute;left:1076;top:333;width:353;height:184" coordorigin="1076,333"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wHgo8QAAADcAAAADwAAAGRycy9kb3ducmV2LnhtbESPQYvCMBSE78L+h/AW&#10;vGnaFV2pRhHZFQ8iqAvi7dE822LzUppsW/+9EQSPw8x8w8yXnSlFQ7UrLCuIhxEI4tTqgjMFf6ff&#10;wRSE88gaS8uk4E4OlouP3hwTbVs+UHP0mQgQdgkqyL2vEildmpNBN7QVcfCutjbog6wzqWtsA9yU&#10;8iuKJtJgwWEhx4rWOaW3479RsGmxXY3in2Z3u67vl9N4f97FpFT/s1vNQHjq/Dv8am+1gvF3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wHgo8QAAADcAAAA&#10;DwAAAAAAAAAAAAAAAACqAgAAZHJzL2Rvd25yZXYueG1sUEsFBgAAAAAEAAQA+gAAAJsDAAAAAA==&#10;">
                                                      <v:shape id="Freeform 529" o:spid="_x0000_s1064" style="position:absolute;left:1076;top:333;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97sIA&#10;AADcAAAADwAAAGRycy9kb3ducmV2LnhtbESPT4vCMBTE74LfIbwFL7JNLfuPrlEWUfCqrvdH87Yt&#10;TV5qk22rn94sCHscZuY3zHI9WiN66nztWMEiSUEQF07XXCr4Pu2eP0D4gKzROCYFV/KwXk0nS8y1&#10;G/hA/TGUIkLY56igCqHNpfRFRRZ94lri6P24zmKIsiul7nCIcGtklqZv0mLNcaHCljYVFc3x1yo4&#10;G3/eNrfLQs8lI6UvpqfrTqnZ0/j1CSLQGP7Dj/ZeK3h9z+DvTDwC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kT3uwgAAANwAAAAPAAAAAAAAAAAAAAAAAJgCAABkcnMvZG93&#10;bnJldi54bWxQSwUGAAAAAAQABAD1AAAAhwMAAAAA&#10;" path="m,184r353,l353,,,,,184xe" filled="f" strokecolor="#c6d9f0" strokeweight=".1pt">
                                                        <v:path arrowok="t" o:connecttype="custom" o:connectlocs="0,517;353,517;353,333;0,333;0,517" o:connectangles="0,0,0,0,0"/>
                                                      </v:shape>
                                                      <v:group id="Group 525" o:spid="_x0000_s1065" style="position:absolute;left:1429;top:333;width:853;height:184" coordorigin="1429,333" coordsize="8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T8YAAADcAAAADwAAAGRycy9kb3ducmV2LnhtbESPQWvCQBSE7wX/w/IK&#10;3ppNlLSSZhWRKh5CoSqU3h7ZZxLMvg3ZbRL/fbdQ6HGYmW+YfDOZVgzUu8aygiSKQRCXVjdcKbic&#10;908rEM4ja2wtk4I7OdisZw85ZtqO/EHDyVciQNhlqKD2vsukdGVNBl1kO+LgXW1v0AfZV1L3OAa4&#10;aeUijp+lwYbDQo0d7Woqb6dvo+Aw4rhdJm9Dcbvu7l/n9P2zSEip+eO0fQXhafL/4b/2UStIX5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n9tPxgAAANwA&#10;AAAPAAAAAAAAAAAAAAAAAKoCAABkcnMvZG93bnJldi54bWxQSwUGAAAAAAQABAD6AAAAnQMAAAAA&#10;">
                                                        <v:shape id="Freeform 528" o:spid="_x0000_s1066" style="position:absolute;left:1429;top:333;width:853;height:184;visibility:visible;mso-wrap-style:square;v-text-anchor:top" coordsize="8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AQDcMA&#10;AADcAAAADwAAAGRycy9kb3ducmV2LnhtbESP0YrCMBRE3wX/IVxh3zRVdrVUo4giyoIP6/oBl+ba&#10;FJub0sTa/r1ZWPBxmJkzzGrT2Uq01PjSsYLpJAFBnDtdcqHg+nsYpyB8QNZYOSYFPXnYrIeDFWba&#10;PfmH2ksoRISwz1CBCaHOpPS5IYt+4mri6N1cYzFE2RRSN/iMcFvJWZLMpcWS44LBmnaG8vvlYRWk&#10;af84yy0e+lu7KL8N7k/n416pj1G3XYII1IV3+L990gq+Fp/wdyYeAb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7AQDcMAAADcAAAADwAAAAAAAAAAAAAAAACYAgAAZHJzL2Rv&#10;d25yZXYueG1sUEsFBgAAAAAEAAQA9QAAAIgDAAAAAA==&#10;" path="m,184r853,l853,,,,,184xe" fillcolor="#c6d9f0" stroked="f">
                                                          <v:path arrowok="t" o:connecttype="custom" o:connectlocs="0,517;853,517;853,333;0,333;0,517" o:connectangles="0,0,0,0,0"/>
                                                        </v:shape>
                                                        <v:group id="Group 526" o:spid="_x0000_s1067" style="position:absolute;left:1429;top:333;width:853;height:184" coordorigin="1429,333" coordsize="8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rmoMUAAADcAAAADwAAAGRycy9kb3ducmV2LnhtbESPT2vCQBTE7wW/w/KE&#10;3uomllSJriKi4kEK/gHx9sg+k2D2bciuSfz23UKhx2FmfsPMl72pREuNKy0riEcRCOLM6pJzBZfz&#10;9mMKwnlkjZVlUvAiB8vF4G2OqbYdH6k9+VwECLsUFRTe16mULivIoBvZmjh4d9sY9EE2udQNdgFu&#10;KjmOoi9psOSwUGBN64Kyx+lpFOw67Faf8aY9PO7r1+2cfF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65qDFAAAA3AAA&#10;AA8AAAAAAAAAAAAAAAAAqgIAAGRycy9kb3ducmV2LnhtbFBLBQYAAAAABAAEAPoAAACcAwAAAAA=&#10;">
                                                          <v:shape id="Freeform 527" o:spid="_x0000_s1068" style="position:absolute;left:1429;top:333;width:853;height:184;visibility:visible;mso-wrap-style:square;v-text-anchor:top" coordsize="8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YwjcgA&#10;AADcAAAADwAAAGRycy9kb3ducmV2LnhtbESP3WoCMRSE7wu+QzhC72pWratsjSJFUaGl+IPt5enm&#10;uLu4OVmSVLdv3xQKvRxm5htmOm9NLa7kfGVZQb+XgCDOra64UHA8rB4mIHxA1lhbJgXf5GE+69xN&#10;MdP2xju67kMhIoR9hgrKEJpMSp+XZND3bEMcvbN1BkOUrpDa4S3CTS0HSZJKgxXHhRIbei4pv+y/&#10;jILN+zodyrf148dwe3pdvlRueVl9KnXfbRdPIAK14T/8195oBaNxCr9n4hGQs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RjCNyAAAANwAAAAPAAAAAAAAAAAAAAAAAJgCAABk&#10;cnMvZG93bnJldi54bWxQSwUGAAAAAAQABAD1AAAAjQMAAAAA&#10;" path="m,184r853,l853,,,,,184xe" filled="f" strokecolor="#c6d9f0" strokeweight=".1pt">
                                                            <v:path arrowok="t" o:connecttype="custom" o:connectlocs="0,517;853,517;853,333;0,333;0,517" o:connectangles="0,0,0,0,0"/>
                                                          </v:shape>
                                                        </v:group>
                                                      </v:group>
                                                    </v:group>
                                                  </v:group>
                                                </v:group>
                                              </v:group>
                                            </v:group>
                                          </v:group>
                                        </v:group>
                                      </v:group>
                                    </v:group>
                                  </v:group>
                                </v:group>
                              </v:group>
                            </v:group>
                          </v:group>
                        </v:group>
                      </v:group>
                    </v:group>
                  </v:group>
                </v:group>
                <w10:wrap anchorx="page"/>
              </v:group>
            </w:pict>
          </mc:Fallback>
        </mc:AlternateContent>
      </w:r>
      <w:r>
        <w:rPr>
          <w:rFonts w:ascii="Arial" w:eastAsia="Arial" w:hAnsi="Arial" w:cs="Arial"/>
          <w:b/>
          <w:color w:val="FFFFFF"/>
        </w:rPr>
        <w:t>RUBRIEK 10: Stabiliteit en reactiviteit</w:t>
      </w:r>
    </w:p>
    <w:p w:rsidR="004458D3" w:rsidRDefault="00C211A1">
      <w:pPr>
        <w:spacing w:before="69"/>
        <w:ind w:left="220"/>
        <w:rPr>
          <w:rFonts w:ascii="Arial" w:eastAsia="Arial" w:hAnsi="Arial" w:cs="Arial"/>
          <w:sz w:val="16"/>
          <w:szCs w:val="16"/>
        </w:rPr>
      </w:pPr>
      <w:r>
        <w:rPr>
          <w:rFonts w:ascii="Arial" w:eastAsia="Arial" w:hAnsi="Arial" w:cs="Arial"/>
          <w:b/>
          <w:color w:val="0070C0"/>
          <w:sz w:val="16"/>
          <w:szCs w:val="16"/>
        </w:rPr>
        <w:t xml:space="preserve">10.1.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Reactiviteit</w:t>
      </w:r>
    </w:p>
    <w:p w:rsidR="004458D3" w:rsidRDefault="00C211A1">
      <w:pPr>
        <w:spacing w:before="60"/>
        <w:ind w:left="220"/>
        <w:rPr>
          <w:rFonts w:ascii="Arial" w:eastAsia="Arial" w:hAnsi="Arial" w:cs="Arial"/>
          <w:sz w:val="16"/>
          <w:szCs w:val="16"/>
        </w:rPr>
      </w:pPr>
      <w:r>
        <w:rPr>
          <w:rFonts w:ascii="Arial" w:eastAsia="Arial" w:hAnsi="Arial" w:cs="Arial"/>
          <w:sz w:val="16"/>
          <w:szCs w:val="16"/>
        </w:rPr>
        <w:t>Geen aanvullende informatie beschikbaar</w:t>
      </w:r>
    </w:p>
    <w:p w:rsidR="004458D3" w:rsidRDefault="004458D3">
      <w:pPr>
        <w:spacing w:before="9" w:line="120" w:lineRule="exact"/>
        <w:rPr>
          <w:sz w:val="12"/>
          <w:szCs w:val="12"/>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09" behindDoc="1" locked="0" layoutInCell="1" allowOverlap="1">
                <wp:simplePos x="0" y="0"/>
                <wp:positionH relativeFrom="page">
                  <wp:posOffset>456565</wp:posOffset>
                </wp:positionH>
                <wp:positionV relativeFrom="paragraph">
                  <wp:posOffset>-635</wp:posOffset>
                </wp:positionV>
                <wp:extent cx="6647815" cy="118110"/>
                <wp:effectExtent l="8890" t="10160" r="10795" b="5080"/>
                <wp:wrapNone/>
                <wp:docPr id="517"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518" name="Group 489"/>
                        <wpg:cNvGrpSpPr>
                          <a:grpSpLocks/>
                        </wpg:cNvGrpSpPr>
                        <wpg:grpSpPr bwMode="auto">
                          <a:xfrm>
                            <a:off x="3028" y="15"/>
                            <a:ext cx="8159" cy="169"/>
                            <a:chOff x="3028" y="15"/>
                            <a:chExt cx="8159" cy="169"/>
                          </a:xfrm>
                        </wpg:grpSpPr>
                        <wps:wsp>
                          <wps:cNvPr id="519" name="Freeform 504"/>
                          <wps:cNvSpPr>
                            <a:spLocks/>
                          </wps:cNvSpPr>
                          <wps:spPr bwMode="auto">
                            <a:xfrm>
                              <a:off x="3028" y="15"/>
                              <a:ext cx="8159" cy="169"/>
                            </a:xfrm>
                            <a:custGeom>
                              <a:avLst/>
                              <a:gdLst>
                                <a:gd name="T0" fmla="+- 0 3028 3028"/>
                                <a:gd name="T1" fmla="*/ T0 w 8159"/>
                                <a:gd name="T2" fmla="+- 0 184 15"/>
                                <a:gd name="T3" fmla="*/ 184 h 169"/>
                                <a:gd name="T4" fmla="+- 0 11187 3028"/>
                                <a:gd name="T5" fmla="*/ T4 w 8159"/>
                                <a:gd name="T6" fmla="+- 0 184 15"/>
                                <a:gd name="T7" fmla="*/ 184 h 169"/>
                                <a:gd name="T8" fmla="+- 0 11187 3028"/>
                                <a:gd name="T9" fmla="*/ T8 w 8159"/>
                                <a:gd name="T10" fmla="+- 0 15 15"/>
                                <a:gd name="T11" fmla="*/ 15 h 169"/>
                                <a:gd name="T12" fmla="+- 0 3028 3028"/>
                                <a:gd name="T13" fmla="*/ T12 w 8159"/>
                                <a:gd name="T14" fmla="+- 0 15 15"/>
                                <a:gd name="T15" fmla="*/ 15 h 169"/>
                                <a:gd name="T16" fmla="+- 0 3028 3028"/>
                                <a:gd name="T17" fmla="*/ T16 w 8159"/>
                                <a:gd name="T18" fmla="+- 0 184 15"/>
                                <a:gd name="T19" fmla="*/ 184 h 169"/>
                              </a:gdLst>
                              <a:ahLst/>
                              <a:cxnLst>
                                <a:cxn ang="0">
                                  <a:pos x="T1" y="T3"/>
                                </a:cxn>
                                <a:cxn ang="0">
                                  <a:pos x="T5" y="T7"/>
                                </a:cxn>
                                <a:cxn ang="0">
                                  <a:pos x="T9" y="T11"/>
                                </a:cxn>
                                <a:cxn ang="0">
                                  <a:pos x="T13" y="T15"/>
                                </a:cxn>
                                <a:cxn ang="0">
                                  <a:pos x="T17" y="T19"/>
                                </a:cxn>
                              </a:cxnLst>
                              <a:rect l="0" t="0" r="r" b="b"/>
                              <a:pathLst>
                                <a:path w="8159" h="169">
                                  <a:moveTo>
                                    <a:pt x="0" y="169"/>
                                  </a:moveTo>
                                  <a:lnTo>
                                    <a:pt x="8159" y="169"/>
                                  </a:lnTo>
                                  <a:lnTo>
                                    <a:pt x="8159"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20" name="Group 490"/>
                          <wpg:cNvGrpSpPr>
                            <a:grpSpLocks/>
                          </wpg:cNvGrpSpPr>
                          <wpg:grpSpPr bwMode="auto">
                            <a:xfrm>
                              <a:off x="720" y="15"/>
                              <a:ext cx="10467" cy="169"/>
                              <a:chOff x="720" y="15"/>
                              <a:chExt cx="10467" cy="169"/>
                            </a:xfrm>
                          </wpg:grpSpPr>
                          <wps:wsp>
                            <wps:cNvPr id="521" name="Freeform 503"/>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22" name="Group 491"/>
                            <wpg:cNvGrpSpPr>
                              <a:grpSpLocks/>
                            </wpg:cNvGrpSpPr>
                            <wpg:grpSpPr bwMode="auto">
                              <a:xfrm>
                                <a:off x="720" y="0"/>
                                <a:ext cx="356" cy="184"/>
                                <a:chOff x="720" y="0"/>
                                <a:chExt cx="356" cy="184"/>
                              </a:xfrm>
                            </wpg:grpSpPr>
                            <wps:wsp>
                              <wps:cNvPr id="523" name="Freeform 502"/>
                              <wps:cNvSpPr>
                                <a:spLocks/>
                              </wps:cNvSpPr>
                              <wps:spPr bwMode="auto">
                                <a:xfrm>
                                  <a:off x="720" y="0"/>
                                  <a:ext cx="356" cy="184"/>
                                </a:xfrm>
                                <a:custGeom>
                                  <a:avLst/>
                                  <a:gdLst>
                                    <a:gd name="T0" fmla="+- 0 720 720"/>
                                    <a:gd name="T1" fmla="*/ T0 w 356"/>
                                    <a:gd name="T2" fmla="*/ 184 h 184"/>
                                    <a:gd name="T3" fmla="+- 0 1076 720"/>
                                    <a:gd name="T4" fmla="*/ T3 w 356"/>
                                    <a:gd name="T5" fmla="*/ 184 h 184"/>
                                    <a:gd name="T6" fmla="+- 0 1076 720"/>
                                    <a:gd name="T7" fmla="*/ T6 w 356"/>
                                    <a:gd name="T8" fmla="*/ 0 h 184"/>
                                    <a:gd name="T9" fmla="+- 0 720 720"/>
                                    <a:gd name="T10" fmla="*/ T9 w 356"/>
                                    <a:gd name="T11" fmla="*/ 0 h 184"/>
                                    <a:gd name="T12" fmla="+- 0 720 720"/>
                                    <a:gd name="T13" fmla="*/ T12 w 356"/>
                                    <a:gd name="T14" fmla="*/ 184 h 184"/>
                                  </a:gdLst>
                                  <a:ahLst/>
                                  <a:cxnLst>
                                    <a:cxn ang="0">
                                      <a:pos x="T1" y="T2"/>
                                    </a:cxn>
                                    <a:cxn ang="0">
                                      <a:pos x="T4" y="T5"/>
                                    </a:cxn>
                                    <a:cxn ang="0">
                                      <a:pos x="T7" y="T8"/>
                                    </a:cxn>
                                    <a:cxn ang="0">
                                      <a:pos x="T10" y="T11"/>
                                    </a:cxn>
                                    <a:cxn ang="0">
                                      <a:pos x="T13" y="T14"/>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24" name="Group 492"/>
                              <wpg:cNvGrpSpPr>
                                <a:grpSpLocks/>
                              </wpg:cNvGrpSpPr>
                              <wpg:grpSpPr bwMode="auto">
                                <a:xfrm>
                                  <a:off x="720" y="0"/>
                                  <a:ext cx="356" cy="184"/>
                                  <a:chOff x="720" y="0"/>
                                  <a:chExt cx="356" cy="184"/>
                                </a:xfrm>
                              </wpg:grpSpPr>
                              <wps:wsp>
                                <wps:cNvPr id="525" name="Freeform 501"/>
                                <wps:cNvSpPr>
                                  <a:spLocks/>
                                </wps:cNvSpPr>
                                <wps:spPr bwMode="auto">
                                  <a:xfrm>
                                    <a:off x="720" y="0"/>
                                    <a:ext cx="356" cy="184"/>
                                  </a:xfrm>
                                  <a:custGeom>
                                    <a:avLst/>
                                    <a:gdLst>
                                      <a:gd name="T0" fmla="+- 0 720 720"/>
                                      <a:gd name="T1" fmla="*/ T0 w 356"/>
                                      <a:gd name="T2" fmla="*/ 184 h 184"/>
                                      <a:gd name="T3" fmla="+- 0 1076 720"/>
                                      <a:gd name="T4" fmla="*/ T3 w 356"/>
                                      <a:gd name="T5" fmla="*/ 184 h 184"/>
                                      <a:gd name="T6" fmla="+- 0 1076 720"/>
                                      <a:gd name="T7" fmla="*/ T6 w 356"/>
                                      <a:gd name="T8" fmla="*/ 0 h 184"/>
                                      <a:gd name="T9" fmla="+- 0 720 720"/>
                                      <a:gd name="T10" fmla="*/ T9 w 356"/>
                                      <a:gd name="T11" fmla="*/ 0 h 184"/>
                                      <a:gd name="T12" fmla="+- 0 720 720"/>
                                      <a:gd name="T13" fmla="*/ T12 w 356"/>
                                      <a:gd name="T14" fmla="*/ 184 h 184"/>
                                    </a:gdLst>
                                    <a:ahLst/>
                                    <a:cxnLst>
                                      <a:cxn ang="0">
                                        <a:pos x="T1" y="T2"/>
                                      </a:cxn>
                                      <a:cxn ang="0">
                                        <a:pos x="T4" y="T5"/>
                                      </a:cxn>
                                      <a:cxn ang="0">
                                        <a:pos x="T7" y="T8"/>
                                      </a:cxn>
                                      <a:cxn ang="0">
                                        <a:pos x="T10" y="T11"/>
                                      </a:cxn>
                                      <a:cxn ang="0">
                                        <a:pos x="T13" y="T14"/>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26" name="Group 493"/>
                                <wpg:cNvGrpSpPr>
                                  <a:grpSpLocks/>
                                </wpg:cNvGrpSpPr>
                                <wpg:grpSpPr bwMode="auto">
                                  <a:xfrm>
                                    <a:off x="1076" y="0"/>
                                    <a:ext cx="353" cy="184"/>
                                    <a:chOff x="1076" y="0"/>
                                    <a:chExt cx="353" cy="184"/>
                                  </a:xfrm>
                                </wpg:grpSpPr>
                                <wps:wsp>
                                  <wps:cNvPr id="527" name="Freeform 500"/>
                                  <wps:cNvSpPr>
                                    <a:spLocks/>
                                  </wps:cNvSpPr>
                                  <wps:spPr bwMode="auto">
                                    <a:xfrm>
                                      <a:off x="1076" y="0"/>
                                      <a:ext cx="353" cy="184"/>
                                    </a:xfrm>
                                    <a:custGeom>
                                      <a:avLst/>
                                      <a:gdLst>
                                        <a:gd name="T0" fmla="+- 0 1076 1076"/>
                                        <a:gd name="T1" fmla="*/ T0 w 353"/>
                                        <a:gd name="T2" fmla="*/ 184 h 184"/>
                                        <a:gd name="T3" fmla="+- 0 1429 1076"/>
                                        <a:gd name="T4" fmla="*/ T3 w 353"/>
                                        <a:gd name="T5" fmla="*/ 184 h 184"/>
                                        <a:gd name="T6" fmla="+- 0 1429 1076"/>
                                        <a:gd name="T7" fmla="*/ T6 w 353"/>
                                        <a:gd name="T8" fmla="*/ 0 h 184"/>
                                        <a:gd name="T9" fmla="+- 0 1076 1076"/>
                                        <a:gd name="T10" fmla="*/ T9 w 353"/>
                                        <a:gd name="T11" fmla="*/ 0 h 184"/>
                                        <a:gd name="T12" fmla="+- 0 1076 1076"/>
                                        <a:gd name="T13" fmla="*/ T12 w 353"/>
                                        <a:gd name="T14" fmla="*/ 184 h 184"/>
                                      </a:gdLst>
                                      <a:ahLst/>
                                      <a:cxnLst>
                                        <a:cxn ang="0">
                                          <a:pos x="T1" y="T2"/>
                                        </a:cxn>
                                        <a:cxn ang="0">
                                          <a:pos x="T4" y="T5"/>
                                        </a:cxn>
                                        <a:cxn ang="0">
                                          <a:pos x="T7" y="T8"/>
                                        </a:cxn>
                                        <a:cxn ang="0">
                                          <a:pos x="T10" y="T11"/>
                                        </a:cxn>
                                        <a:cxn ang="0">
                                          <a:pos x="T13" y="T14"/>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28" name="Group 494"/>
                                  <wpg:cNvGrpSpPr>
                                    <a:grpSpLocks/>
                                  </wpg:cNvGrpSpPr>
                                  <wpg:grpSpPr bwMode="auto">
                                    <a:xfrm>
                                      <a:off x="1076" y="0"/>
                                      <a:ext cx="353" cy="184"/>
                                      <a:chOff x="1076" y="0"/>
                                      <a:chExt cx="353" cy="184"/>
                                    </a:xfrm>
                                  </wpg:grpSpPr>
                                  <wps:wsp>
                                    <wps:cNvPr id="529" name="Freeform 499"/>
                                    <wps:cNvSpPr>
                                      <a:spLocks/>
                                    </wps:cNvSpPr>
                                    <wps:spPr bwMode="auto">
                                      <a:xfrm>
                                        <a:off x="1076" y="0"/>
                                        <a:ext cx="353" cy="184"/>
                                      </a:xfrm>
                                      <a:custGeom>
                                        <a:avLst/>
                                        <a:gdLst>
                                          <a:gd name="T0" fmla="+- 0 1076 1076"/>
                                          <a:gd name="T1" fmla="*/ T0 w 353"/>
                                          <a:gd name="T2" fmla="*/ 184 h 184"/>
                                          <a:gd name="T3" fmla="+- 0 1429 1076"/>
                                          <a:gd name="T4" fmla="*/ T3 w 353"/>
                                          <a:gd name="T5" fmla="*/ 184 h 184"/>
                                          <a:gd name="T6" fmla="+- 0 1429 1076"/>
                                          <a:gd name="T7" fmla="*/ T6 w 353"/>
                                          <a:gd name="T8" fmla="*/ 0 h 184"/>
                                          <a:gd name="T9" fmla="+- 0 1076 1076"/>
                                          <a:gd name="T10" fmla="*/ T9 w 353"/>
                                          <a:gd name="T11" fmla="*/ 0 h 184"/>
                                          <a:gd name="T12" fmla="+- 0 1076 1076"/>
                                          <a:gd name="T13" fmla="*/ T12 w 353"/>
                                          <a:gd name="T14" fmla="*/ 184 h 184"/>
                                        </a:gdLst>
                                        <a:ahLst/>
                                        <a:cxnLst>
                                          <a:cxn ang="0">
                                            <a:pos x="T1" y="T2"/>
                                          </a:cxn>
                                          <a:cxn ang="0">
                                            <a:pos x="T4" y="T5"/>
                                          </a:cxn>
                                          <a:cxn ang="0">
                                            <a:pos x="T7" y="T8"/>
                                          </a:cxn>
                                          <a:cxn ang="0">
                                            <a:pos x="T10" y="T11"/>
                                          </a:cxn>
                                          <a:cxn ang="0">
                                            <a:pos x="T13" y="T14"/>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30" name="Group 495"/>
                                    <wpg:cNvGrpSpPr>
                                      <a:grpSpLocks/>
                                    </wpg:cNvGrpSpPr>
                                    <wpg:grpSpPr bwMode="auto">
                                      <a:xfrm>
                                        <a:off x="1429" y="0"/>
                                        <a:ext cx="1599" cy="184"/>
                                        <a:chOff x="1429" y="0"/>
                                        <a:chExt cx="1599" cy="184"/>
                                      </a:xfrm>
                                    </wpg:grpSpPr>
                                    <wps:wsp>
                                      <wps:cNvPr id="531" name="Freeform 498"/>
                                      <wps:cNvSpPr>
                                        <a:spLocks/>
                                      </wps:cNvSpPr>
                                      <wps:spPr bwMode="auto">
                                        <a:xfrm>
                                          <a:off x="1429" y="0"/>
                                          <a:ext cx="1599" cy="184"/>
                                        </a:xfrm>
                                        <a:custGeom>
                                          <a:avLst/>
                                          <a:gdLst>
                                            <a:gd name="T0" fmla="+- 0 1429 1429"/>
                                            <a:gd name="T1" fmla="*/ T0 w 1599"/>
                                            <a:gd name="T2" fmla="*/ 184 h 184"/>
                                            <a:gd name="T3" fmla="+- 0 3028 1429"/>
                                            <a:gd name="T4" fmla="*/ T3 w 1599"/>
                                            <a:gd name="T5" fmla="*/ 184 h 184"/>
                                            <a:gd name="T6" fmla="+- 0 3028 1429"/>
                                            <a:gd name="T7" fmla="*/ T6 w 1599"/>
                                            <a:gd name="T8" fmla="*/ 0 h 184"/>
                                            <a:gd name="T9" fmla="+- 0 1429 1429"/>
                                            <a:gd name="T10" fmla="*/ T9 w 1599"/>
                                            <a:gd name="T11" fmla="*/ 0 h 184"/>
                                            <a:gd name="T12" fmla="+- 0 1429 1429"/>
                                            <a:gd name="T13" fmla="*/ T12 w 1599"/>
                                            <a:gd name="T14" fmla="*/ 184 h 184"/>
                                          </a:gdLst>
                                          <a:ahLst/>
                                          <a:cxnLst>
                                            <a:cxn ang="0">
                                              <a:pos x="T1" y="T2"/>
                                            </a:cxn>
                                            <a:cxn ang="0">
                                              <a:pos x="T4" y="T5"/>
                                            </a:cxn>
                                            <a:cxn ang="0">
                                              <a:pos x="T7" y="T8"/>
                                            </a:cxn>
                                            <a:cxn ang="0">
                                              <a:pos x="T10" y="T11"/>
                                            </a:cxn>
                                            <a:cxn ang="0">
                                              <a:pos x="T13" y="T14"/>
                                            </a:cxn>
                                          </a:cxnLst>
                                          <a:rect l="0" t="0" r="r" b="b"/>
                                          <a:pathLst>
                                            <a:path w="1599" h="184">
                                              <a:moveTo>
                                                <a:pt x="0" y="184"/>
                                              </a:moveTo>
                                              <a:lnTo>
                                                <a:pt x="1599" y="184"/>
                                              </a:lnTo>
                                              <a:lnTo>
                                                <a:pt x="1599"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32" name="Group 496"/>
                                      <wpg:cNvGrpSpPr>
                                        <a:grpSpLocks/>
                                      </wpg:cNvGrpSpPr>
                                      <wpg:grpSpPr bwMode="auto">
                                        <a:xfrm>
                                          <a:off x="1429" y="0"/>
                                          <a:ext cx="1599" cy="184"/>
                                          <a:chOff x="1429" y="0"/>
                                          <a:chExt cx="1599" cy="184"/>
                                        </a:xfrm>
                                      </wpg:grpSpPr>
                                      <wps:wsp>
                                        <wps:cNvPr id="533" name="Freeform 497"/>
                                        <wps:cNvSpPr>
                                          <a:spLocks/>
                                        </wps:cNvSpPr>
                                        <wps:spPr bwMode="auto">
                                          <a:xfrm>
                                            <a:off x="1429" y="0"/>
                                            <a:ext cx="1599" cy="184"/>
                                          </a:xfrm>
                                          <a:custGeom>
                                            <a:avLst/>
                                            <a:gdLst>
                                              <a:gd name="T0" fmla="+- 0 1429 1429"/>
                                              <a:gd name="T1" fmla="*/ T0 w 1599"/>
                                              <a:gd name="T2" fmla="*/ 184 h 184"/>
                                              <a:gd name="T3" fmla="+- 0 3028 1429"/>
                                              <a:gd name="T4" fmla="*/ T3 w 1599"/>
                                              <a:gd name="T5" fmla="*/ 184 h 184"/>
                                              <a:gd name="T6" fmla="+- 0 3028 1429"/>
                                              <a:gd name="T7" fmla="*/ T6 w 1599"/>
                                              <a:gd name="T8" fmla="*/ 0 h 184"/>
                                              <a:gd name="T9" fmla="+- 0 1429 1429"/>
                                              <a:gd name="T10" fmla="*/ T9 w 1599"/>
                                              <a:gd name="T11" fmla="*/ 0 h 184"/>
                                              <a:gd name="T12" fmla="+- 0 1429 1429"/>
                                              <a:gd name="T13" fmla="*/ T12 w 1599"/>
                                              <a:gd name="T14" fmla="*/ 184 h 184"/>
                                            </a:gdLst>
                                            <a:ahLst/>
                                            <a:cxnLst>
                                              <a:cxn ang="0">
                                                <a:pos x="T1" y="T2"/>
                                              </a:cxn>
                                              <a:cxn ang="0">
                                                <a:pos x="T4" y="T5"/>
                                              </a:cxn>
                                              <a:cxn ang="0">
                                                <a:pos x="T7" y="T8"/>
                                              </a:cxn>
                                              <a:cxn ang="0">
                                                <a:pos x="T10" y="T11"/>
                                              </a:cxn>
                                              <a:cxn ang="0">
                                                <a:pos x="T13" y="T14"/>
                                              </a:cxn>
                                            </a:cxnLst>
                                            <a:rect l="0" t="0" r="r" b="b"/>
                                            <a:pathLst>
                                              <a:path w="1599" h="184">
                                                <a:moveTo>
                                                  <a:pt x="0" y="184"/>
                                                </a:moveTo>
                                                <a:lnTo>
                                                  <a:pt x="1599" y="184"/>
                                                </a:lnTo>
                                                <a:lnTo>
                                                  <a:pt x="1599"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F8DF5BB" id="Group 488" o:spid="_x0000_s1026" style="position:absolute;margin-left:35.95pt;margin-top:-.05pt;width:523.45pt;height:9.3pt;z-index:-1771;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TKRCAkAACtKAAAOAAAAZHJzL2Uyb0RvYy54bWzsnNuOo0YQhu8j5R0Ql4m8pm18wFpvlIzH&#10;q0ibZKU4D8BgfFBsIMCMZxPl3VNVTTcNdI89PmyUDXMx2Kbo6q4+1Oe/wW+/e97vrKcwzbZxNLXZ&#10;G8e2wiiIl9toPbV/W8w7Y9vKcj9a+rs4Cqf2pzCzv3v39VdvD8kk7MWbeLcMUwsKibLJIZnamzxP&#10;Jt1uFmzCvZ+9iZMwgpOrON37ObxN191l6h+g9P2u23OcYfcQp8skjYMwy+DTGT9pv6PyV6swyH9Z&#10;rbIwt3ZTG+qW0/+U/j/g/+67t/5knfrJZhsU1fDPqMXe30bgVBY183Pfeky3jaL22yCNs3iVvwni&#10;fTderbZBSG2A1jCn1pr3afyYUFvWk8M6kWGC0NbidHaxwc9PH1Nru5zaAzayrcjfQyeRX8sdjzE8&#10;h2Q9Aav3afJr8jHlbYSXH+Lg9wxOd+vn8f2aG1sPh5/iJRToP+Yxhed5le6xCGi49Uy98En2Qvic&#10;WwF8OBy6ozEb2FYA5xgbM1Z0U7CBvsTLRsyzLTjZYbz/gs19cS1z3CGcoyvHQzzb9SfcKVW0qBhv&#10;Fb2RDZRhgBFbDYN36zD0nR44xdYOeINEKCAMojXQLBqrMgiNi8ooNC4zBgEmXVaOq+yycfXrxk9C&#10;Gq4ZjhgZUGgCD+g8DUOcytbAcXlMyVCMq0wdVMqZQ5JNMhh7R4dTIyTGOMqA+JPgMcvfhzENS//p&#10;Q5ZTmNdLeEWDfVlUfgHLx2q/g9Xh247lWOiL/vFuWUszJsy+6VoLxzpY1BtFoaKsnjCistjYtUTX&#10;lwX1hQ0UhBYbi4lBUBq5wogXBNNlpK0VTCdeeayVa6jVUBi9UCtYJGRBxlrBaFZCxYy1gpEhC1uM&#10;DbWC6V8pbaCJFVOjzgb6WLFq1M09qEZ+wXqmetVir62XGndjvapxN9dLjf2CDU31qkVfO7hwBZWh&#10;r/QjTA05+P2NmA/Bc1RMCHhl+ZjdHVrRkzjDJXkBHQAL2KKP0wGKACucPQZjiAoaj04yhpqiMXTx&#10;KUUz6Dwyp6X0aE0w6ZE5La/CnB+LBqcAEXV8SG0L8OGBz/3EzzFO2F58aR2mNl+BN7Ciw5TFE/v4&#10;KVzEZJKXma+Y0OCuPL+LVDteENSwNBUG4phQgdKQkiWUKE6LIzeDuQSFnWLTdBjs4izkfYDtpH6W&#10;bceQKStpFu+2y/l2t8MmZ+n64W6XWk8+UNjdcObNRQUqZjsaMlGMl3E3/BNYxYvw4npOVPWXx3qu&#10;80PP68yH41HHnbuDjjdyxh2HeT94Q8f13Nn8b4w8cyeb7XIZRh+2USgIj7mnZbqCNTmbEeNh53qD&#10;3oA6tVL7SiMd+isGbMUMkC5aQuv8ySb0l/fF69zf7vjrbrXGFGRotjhSIABleEZEeMkmD/HyE2TH&#10;NOZ0CzQOLzZx+qdtHYBsp3b2x6Ofhra1+zGCFO8x10UUpjfuYNSDN6l65kE940cBFDW1cxtmPb68&#10;yzk+Pybpdr0BT4xiEcXfA+Sttpg+qX68VsUboIyXmAurUGEujwZIHS0Rr6+FntRsnFc15EKChDWB&#10;CFKkW8lc9YtK5GpeBhNCD56fg7l6sBw3mIvWZhwwAGdXY656SARyvRCQ6krxCuYCXxb6o+lTMpCa&#10;+4m4uO+aVTX5Xxm5NLVSMz8Rl7ZW1dSvr5Wa9iupGjO1IMpa0ifk0tRKTftEXNpa3Qq5TB3YBC59&#10;tW5EXKZqqYHnvKWvVi32LXBhejOg342Ai3eMdQXiKko6AblKS4EzgrXE8fMylyQnhD8EFdYbcUiv&#10;EEgFVMw0dhxUwAt2tBbPHO9+fD92O25veN9xndms8/38zu0M52w0mPVnd3czVsUzhL7L8QzrY27s&#10;nP6aVKYwF0dWyN1fPnNBQqwyF33B+hzMVWRwgQr9AWRBLtmRLARrh1T6kAzFFxb8/L4Q+urX/Lu0&#10;BfmrQVs9HGe3oq0jEZTRuDlqYT+YQKvUrcZFv5a4IjM+l5qc0VBHdjLfo2rVB71D407lrIKOmu5q&#10;mGVwV8n3KK9o3MlcD1VyUGdqOpOMRW0zwQUMbCnALDy9s4qsZfBWU7VM7mTAMZSkaWkax9SAV4IJ&#10;I+oCVYjmAhTxsioEzmGqL04TbqCv0Ji2KI6WjDyL1q/VkGjYitL58QJRCANOhAJDBhNVqfmonFAM&#10;KPBWnq/yBJUDzSktxXlx5OUJu6vRCR/qUDPhp1WEItBYWkXoBooQLAZVOiny6e02I2HlVFnjy6ET&#10;yJANOilY7zZaUEsnUpZp6URgzosw1NJJSyfFvpdgC5WJTiGYJg29hk5a7eTIjlarnSi3tPQA5Kt0&#10;Uuyt3I5OGHxn1eMJrJ168aR+iaqeVC8CpP8X96rgq1yDT2jGX1s9qQekRDxDOM6WT9CTRe5q4khj&#10;r6o/oKGjbuXInapXCChuz9P6U7/QFwpKw985jGLyp5FQGv5eLaGYo6kRURruzhBRzA51oNL0qEa9&#10;lVFAVYJZwOUTcbxIRoFOwI2ei2UUKOckGYXbnQIhp9hcBirm3Q3zVk57Yw2Nv8qtQDQQIQGI4xd6&#10;Yw2stVVQobl4y00eyno4r2gu0EYa3daNie4/Diog7NdAxfWKm8OvK6ScGkPJbS2oSMWlttXTgkq5&#10;39OCiuHeZZ7gFy2oTFTV5TJQaRWVVlHB+5IBsPB7/JE7gPvwTa4KKrQNfFNQgdSgU1TgmSv43CCp&#10;1K4pJZXGVTI31x88+xz3//ab9/+6XvE435VRpRYRoamY43E+q1AuR3/HRBVyXjM6Q1WhJ3GYxqH6&#10;/Z5UFZ3DM2QVo8OGrKJz+HpdxRjQhq6i83eOsGL0CCm4vB2G7k/RulQj3yorVwYWivg1pBVe0Ana&#10;ijQ8RTg5xeYyZmnFFXhuqRDrKrE4fjPw/1Bc6TfuoKV7IVtmOfKzBobnxPuQAhryCj0ievV9IEzp&#10;GomKr0YK+UmGa5lFedSoqrC0zDK15T21NIJq4NneVMsfEL+NyMLn7BW2gySKNBGiekuKNBSZUpwW&#10;R1VDOcWm6bC9c4X//I/2Z22aD2W3T/3UdJZSciD1pfhBniu/hl8kos2z4teT8CeP1PfkrfyNp3f/&#10;AAAA//8DAFBLAwQUAAYACAAAACEAoGDNct4AAAAIAQAADwAAAGRycy9kb3ducmV2LnhtbEyPQUvD&#10;QBCF74L/YRnBW7tZpRpjNqUU9VSEtoJ4m2anSWh2N2S3SfrvnZ70No/3ePO9fDnZVgzUh8Y7DWqe&#10;gCBXetO4SsPX/n2WgggRncHWO9JwoQDL4vYmx8z40W1p2MVKcIkLGWqoY+wyKUNZk8Uw9x059o6+&#10;txhZ9pU0PY5cblv5kCRP0mLj+EONHa1rKk+7s9XwMeK4elRvw+Z0XF9+9ovP740ire/vptUriEhT&#10;/AvDFZ/RoWCmgz87E0Sr4Vm9cFLDTIG42kqlPOXAV7oAWeTy/4DiFwAA//8DAFBLAQItABQABgAI&#10;AAAAIQC2gziS/gAAAOEBAAATAAAAAAAAAAAAAAAAAAAAAABbQ29udGVudF9UeXBlc10ueG1sUEsB&#10;Ai0AFAAGAAgAAAAhADj9If/WAAAAlAEAAAsAAAAAAAAAAAAAAAAALwEAAF9yZWxzLy5yZWxzUEsB&#10;Ai0AFAAGAAgAAAAhAHslMpEICQAAK0oAAA4AAAAAAAAAAAAAAAAALgIAAGRycy9lMm9Eb2MueG1s&#10;UEsBAi0AFAAGAAgAAAAhAKBgzXLeAAAACAEAAA8AAAAAAAAAAAAAAAAAYgsAAGRycy9kb3ducmV2&#10;LnhtbFBLBQYAAAAABAAEAPMAAABtDAAAAAA=&#10;">
                <v:group id="Group 489" o:spid="_x0000_s1027" style="position:absolute;left:3028;top:15;width:8159;height:169" coordorigin="3028,15" coordsize="8159,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snsIAAADcAAAADwAAAGRycy9kb3ducmV2LnhtbERPy4rCMBTdC/5DuII7&#10;TTuDIh1TERkHFyKoA8PsLs3tA5ub0sS2/r1ZCC4P573eDKYWHbWusqwgnkcgiDOrKy4U/F73sxUI&#10;55E11pZJwYMcbNLxaI2Jtj2fqbv4QoQQdgkqKL1vEildVpJBN7cNceBy2xr0AbaF1C32IdzU8iOK&#10;ltJgxaGhxIZ2JWW3y90o+Omx337G393xlu8e/9fF6e8Yk1LTybD9AuFp8G/xy33QCh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vkrJ7CAAAA3AAAAA8A&#10;AAAAAAAAAAAAAAAAqgIAAGRycy9kb3ducmV2LnhtbFBLBQYAAAAABAAEAPoAAACZAwAAAAA=&#10;">
                  <v:shape id="Freeform 504" o:spid="_x0000_s1028" style="position:absolute;left:3028;top:15;width:8159;height:169;visibility:visible;mso-wrap-style:square;v-text-anchor:top" coordsize="8159,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VmIMMA&#10;AADcAAAADwAAAGRycy9kb3ducmV2LnhtbESPQYvCMBSE74L/ITzBi6ypwqpbjSKC4tFtld3jo3m2&#10;xealNNHWf78RFjwOM/MNs9p0phIPalxpWcFkHIEgzqwuOVdwTvcfCxDOI2usLJOCJznYrPu9Fcba&#10;tvxNj8TnIkDYxaig8L6OpXRZQQbd2NbEwbvaxqAPssmlbrANcFPJaRTNpMGSw0KBNe0Kym7J3ShI&#10;2/no8NulOrlmeDrOfi42jSqlhoNuuwThqfPv8H/7qBV8Tr7gdSYc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VmIMMAAADcAAAADwAAAAAAAAAAAAAAAACYAgAAZHJzL2Rv&#10;d25yZXYueG1sUEsFBgAAAAAEAAQA9QAAAIgDAAAAAA==&#10;" path="m,169r8159,l8159,,,,,169xe" fillcolor="#c6d9f0" stroked="f">
                    <v:path arrowok="t" o:connecttype="custom" o:connectlocs="0,184;8159,184;8159,15;0,15;0,184" o:connectangles="0,0,0,0,0"/>
                  </v:shape>
                  <v:group id="Group 490"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5qJcMAAADcAAAADwAAAGRycy9kb3ducmV2LnhtbERPTWvCQBC9F/oflhF6&#10;q5tYUiS6BpFaeghCVSi9DdkxCcnOhuyaxH/vHgSPj/e9zibTioF6V1tWEM8jEMSF1TWXCs6n/fsS&#10;hPPIGlvLpOBGDrLN68saU21H/qXh6EsRQtilqKDyvkuldEVFBt3cdsSBu9jeoA+wL6XucQzhppWL&#10;KPqUBmsODRV2tKuoaI5Xo+B7xHH7EX8NeXPZ3f5PyeEvj0mpt9m0XYHwNPmn+OH+0QqSRZgf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b/molwwAAANwAAAAP&#10;AAAAAAAAAAAAAAAAAKoCAABkcnMvZG93bnJldi54bWxQSwUGAAAAAAQABAD6AAAAmgMAAAAA&#10;">
                    <v:shape id="Freeform 503"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aqLcMA&#10;AADcAAAADwAAAGRycy9kb3ducmV2LnhtbESPS4vCMBSF94L/IdwBd5paULSalqEw4G7wwTDLS3On&#10;LdPclCa21V9vBMHl4Tw+zj4bTSN66lxtWcFyEYEgLqyuuVRwOX/NNyCcR9bYWCYFN3KQpdPJHhNt&#10;Bz5Sf/KlCCPsElRQed8mUrqiIoNuYVvi4P3ZzqAPsiul7nAI46aRcRStpcGaA6HClvKKiv/T1QRu&#10;fOi3bf6dH3/vl9swxsYM0Y9Ss4/xcwfC0+jf4Vf7oBWs4iU8z4QjI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aqLcMAAADcAAAADwAAAAAAAAAAAAAAAACYAgAAZHJzL2Rv&#10;d25yZXYueG1sUEsFBgAAAAAEAAQA9QAAAIgDAAAAAA==&#10;" path="m,169r10467,l10467,,,,,169xe" filled="f" strokecolor="#c6d9f0" strokeweight=".1pt">
                      <v:path arrowok="t" o:connecttype="custom" o:connectlocs="0,184;10467,184;10467,15;0,15;0,184" o:connectangles="0,0,0,0,0"/>
                    </v:shape>
                    <v:group id="Group 491" o:spid="_x0000_s1031" style="position:absolute;left:720;width:356;height:184" coordorigin="72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GBRycQAAADcAAAADwAAAGRycy9kb3ducmV2LnhtbESPQYvCMBSE7wv+h/CE&#10;va1pu7hINYqIigcRVgXx9miebbF5KU1s6783wsIeh5n5hpktelOJlhpXWlYQjyIQxJnVJecKzqfN&#10;1wSE88gaK8uk4EkOFvPBxwxTbTv+pfbocxEg7FJUUHhfp1K6rCCDbmRr4uDdbGPQB9nkUjfYBbip&#10;ZBJFP9JgyWGhwJpWBWX348Mo2HbYLb/jdbu/31bP62l8uOxjUupz2C+nIDz1/j/8195pBeMk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GBRycQAAADcAAAA&#10;DwAAAAAAAAAAAAAAAACqAgAAZHJzL2Rvd25yZXYueG1sUEsFBgAAAAAEAAQA+gAAAJsDAAAAAA==&#10;">
                      <v:shape id="Freeform 502" o:spid="_x0000_s1032" style="position:absolute;left:72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vwEccA&#10;AADcAAAADwAAAGRycy9kb3ducmV2LnhtbESPQWvCQBSE7wX/w/KEXoputFQ0uooobe2hiEbw+sg+&#10;k2j2bciuJvrru4VCj8PMfMPMFq0pxY1qV1hWMOhHIIhTqwvOFByS994YhPPIGkvLpOBODhbzztMM&#10;Y20b3tFt7zMRIOxiVJB7X8VSujQng65vK+LgnWxt0AdZZ1LX2AS4KeUwikbSYMFhIceKVjmll/3V&#10;KEjWxaaZHF+un9/u6/CxlY/yeE6Ueu62yykIT63/D/+1N1rB2/AVfs+EI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b8BHHAAAA3AAAAA8AAAAAAAAAAAAAAAAAmAIAAGRy&#10;cy9kb3ducmV2LnhtbFBLBQYAAAAABAAEAPUAAACMAwAAAAA=&#10;" path="m,184r356,l356,,,,,184xe" fillcolor="#c6d9f0" stroked="f">
                        <v:path arrowok="t" o:connecttype="custom" o:connectlocs="0,184;356,184;356,0;0,0;0,184" o:connectangles="0,0,0,0,0"/>
                      </v:shape>
                      <v:group id="Group 492" o:spid="_x0000_s1033" style="position:absolute;left:720;width:356;height:184" coordorigin="72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VsJsYAAADcAAAADwAAAGRycy9kb3ducmV2LnhtbESPQWvCQBSE7wX/w/KE&#10;3ppNbFMkZhURKx5CoSqU3h7ZZxLMvg3ZbRL/fbdQ6HGYmW+YfDOZVgzUu8aygiSKQRCXVjdcKbic&#10;356WIJxH1thaJgV3crBZzx5yzLQd+YOGk69EgLDLUEHtfZdJ6cqaDLrIdsTBu9reoA+yr6TucQxw&#10;08pFHL9Kgw2HhRo72tVU3k7fRsFhxHH7nOyH4nbd3b/O6ftnkZBSj/NpuwLhafL/4b/2UStIFy/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xWwmxgAAANwA&#10;AAAPAAAAAAAAAAAAAAAAAKoCAABkcnMvZG93bnJldi54bWxQSwUGAAAAAAQABAD6AAAAnQMAAAAA&#10;">
                        <v:shape id="Freeform 501" o:spid="_x0000_s1034" style="position:absolute;left:72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VF8YA&#10;AADcAAAADwAAAGRycy9kb3ducmV2LnhtbESPQWvCQBSE74X+h+UVeim6UdBK6ioiKFLIQasBb4/s&#10;azaYfRuyq0n/fVcQPA4z8w0zX/a2FjdqfeVYwWiYgCAunK64VHD82QxmIHxA1lg7JgV/5GG5eH2Z&#10;Y6pdx3u6HUIpIoR9igpMCE0qpS8MWfRD1xBH79e1FkOUbSl1i12E21qOk2QqLVYcFww2tDZUXA5X&#10;qyDPTll2LfPm83z5Nuvthz/vOq/U+1u/+gIRqA/P8KO90wom4wncz8Qj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VF8YAAADcAAAADwAAAAAAAAAAAAAAAACYAgAAZHJz&#10;L2Rvd25yZXYueG1sUEsFBgAAAAAEAAQA9QAAAIsDAAAAAA==&#10;" path="m,184r356,l356,,,,,184xe" filled="f" strokecolor="#c6d9f0" strokeweight=".1pt">
                          <v:path arrowok="t" o:connecttype="custom" o:connectlocs="0,184;356,184;356,0;0,0;0,184" o:connectangles="0,0,0,0,0"/>
                        </v:shape>
                        <v:group id="Group 493" o:spid="_x0000_s1035" style="position:absolute;left:1076;width:353;height:184" coordorigin="1076"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XysYAAADcAAAADwAAAGRycy9kb3ducmV2LnhtbESPQWuDQBSE74X+h+UV&#10;cmtWU5RisxEJbckhFGIKpbeH+6IS9624WzX/Phso5DjMzDfMOp9NJ0YaXGtZQbyMQBBXVrdcK/g+&#10;fjy/gnAeWWNnmRRcyEG+eXxYY6btxAcaS1+LAGGXoYLG+z6T0lUNGXRL2xMH72QHgz7IoZZ6wCnA&#10;TSdXUZRKgy2HhQZ72jZUncs/o+Bzwql4id/H/fm0vfwek6+ffUxKLZ7m4g2Ep9nfw//tnVaQrF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W1fKxgAAANwA&#10;AAAPAAAAAAAAAAAAAAAAAKoCAABkcnMvZG93bnJldi54bWxQSwUGAAAAAAQABAD6AAAAnQMAAAAA&#10;">
                          <v:shape id="Freeform 500" o:spid="_x0000_s1036" style="position:absolute;left:1076;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j8CcQA&#10;AADcAAAADwAAAGRycy9kb3ducmV2LnhtbESPS2sCMRSF90L/Q7gFd5pR8cHUKEXwubK23V8nt5Np&#10;JzfDJOrorzeC0OXhPD7OdN7YUpyp9oVjBb1uAoI4c7rgXMHX57IzAeEDssbSMSm4kof57KU1xVS7&#10;C3/Q+RByEUfYp6jAhFClUvrMkEXfdRVx9H5cbTFEWedS13iJ47aU/SQZSYsFR4LBihaGsr/DyUbI&#10;92A3WB23vWB4uB1Pjrdkvf9Vqv3avL+BCNSE//CzvdEKhv0xPM7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Y/AnEAAAA3AAAAA8AAAAAAAAAAAAAAAAAmAIAAGRycy9k&#10;b3ducmV2LnhtbFBLBQYAAAAABAAEAPUAAACJAwAAAAA=&#10;" path="m,184r353,l353,,,,,184xe" fillcolor="#c6d9f0" stroked="f">
                            <v:path arrowok="t" o:connecttype="custom" o:connectlocs="0,184;353,184;353,0;0,0;0,184" o:connectangles="0,0,0,0,0"/>
                          </v:shape>
                          <v:group id="Group 494" o:spid="_x0000_s1037" style="position:absolute;left:1076;width:353;height:184" coordorigin="1076"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YhmI8MAAADcAAAADwAAAGRycy9kb3ducmV2LnhtbERPTWvCQBC9F/oflhF6&#10;q5tYUiS6BpFaeghCVSi9DdkxCcnOhuyaxH/vHgSPj/e9zibTioF6V1tWEM8jEMSF1TWXCs6n/fsS&#10;hPPIGlvLpOBGDrLN68saU21H/qXh6EsRQtilqKDyvkuldEVFBt3cdsSBu9jeoA+wL6XucQzhppWL&#10;KPqUBmsODRV2tKuoaI5Xo+B7xHH7EX8NeXPZ3f5PyeEvj0mpt9m0XYHwNPmn+OH+0QqSRVgb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iGYjwwAAANwAAAAP&#10;AAAAAAAAAAAAAAAAAKoCAABkcnMvZG93bnJldi54bWxQSwUGAAAAAAQABAD6AAAAmgMAAAAA&#10;">
                            <v:shape id="Freeform 499" o:spid="_x0000_s1038" style="position:absolute;left:1076;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aAgsIA&#10;AADcAAAADwAAAGRycy9kb3ducmV2LnhtbESPQWvCQBSE74L/YXkFL9JsDG1pU1cpouBVrfdH9jUJ&#10;2X0bs9sk+uvdgtDjMDPfMMv1aI3oqfO1YwWLJAVBXDhdc6ng+7R7fgfhA7JG45gUXMnDejWdLDHX&#10;buAD9cdQighhn6OCKoQ2l9IXFVn0iWuJo/fjOoshyq6UusMhwq2RWZq+SYs1x4UKW9pUVDTHX6vg&#10;bPx529wuCz2XjJS+mJ6uO6VmT+PXJ4hAY/gPP9p7reA1+4C/M/EI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hoCCwgAAANwAAAAPAAAAAAAAAAAAAAAAAJgCAABkcnMvZG93&#10;bnJldi54bWxQSwUGAAAAAAQABAD1AAAAhwMAAAAA&#10;" path="m,184r353,l353,,,,,184xe" filled="f" strokecolor="#c6d9f0" strokeweight=".1pt">
                              <v:path arrowok="t" o:connecttype="custom" o:connectlocs="0,184;353,184;353,0;0,0;0,184" o:connectangles="0,0,0,0,0"/>
                            </v:shape>
                            <v:group id="Group 495" o:spid="_x0000_s1039" style="position:absolute;left:1429;width:1599;height:184" coordorigin="1429" coordsize="1599,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if8+MMAAADcAAAADwAAAGRycy9kb3ducmV2LnhtbERPTWvCQBC9F/wPywi9&#10;1U0qKSW6BhErPQShWhBvQ3ZMQrKzIbsm8d93DwWPj/e9zibTioF6V1tWEC8iEMSF1TWXCn7PX2+f&#10;IJxH1thaJgUPcpBtZi9rTLUd+YeGky9FCGGXooLK+y6V0hUVGXQL2xEH7mZ7gz7AvpS6xzGEm1a+&#10;R9GHNFhzaKiwo11FRXO6GwWHEcftMt4PeXPbPa7n5HjJY1LqdT5tVyA8Tf4p/nd/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eJ/z4wwAAANwAAAAP&#10;AAAAAAAAAAAAAAAAAKoCAABkcnMvZG93bnJldi54bWxQSwUGAAAAAAQABAD6AAAAmgMAAAAA&#10;">
                              <v:shape id="Freeform 498" o:spid="_x0000_s1040" style="position:absolute;left:1429;width:1599;height:184;visibility:visible;mso-wrap-style:square;v-text-anchor:top" coordsize="1599,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5rCMUA&#10;AADcAAAADwAAAGRycy9kb3ducmV2LnhtbESPQWvCQBSE7wX/w/IKvZS6ScVSoquIYFvsyaSCx0f2&#10;JRuafRuzW43/3i0IHoeZ+YaZLwfbihP1vnGsIB0nIIhLpxuuFfwUm5d3ED4ga2wdk4ILeVguRg9z&#10;zLQ7845OeahFhLDPUIEJocuk9KUhi37sOuLoVa63GKLsa6l7PEe4beVrkrxJiw3HBYMdrQ2Vv/mf&#10;VUCHqjjuPrbVs9x/HrVJh+L7YJR6ehxWMxCBhnAP39pfWsF0ksL/mX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PmsIxQAAANwAAAAPAAAAAAAAAAAAAAAAAJgCAABkcnMv&#10;ZG93bnJldi54bWxQSwUGAAAAAAQABAD1AAAAigMAAAAA&#10;" path="m,184r1599,l1599,,,,,184xe" fillcolor="#c6d9f0" stroked="f">
                                <v:path arrowok="t" o:connecttype="custom" o:connectlocs="0,184;1599,184;1599,0;0,0;0,184" o:connectangles="0,0,0,0,0"/>
                              </v:shape>
                              <v:group id="Group 496" o:spid="_x0000_s1041" style="position:absolute;left:1429;width:1599;height:184" coordorigin="1429" coordsize="1599,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bnHFMQAAADcAAAADwAAAGRycy9kb3ducmV2LnhtbESPQYvCMBSE74L/ITxh&#10;b5pWUaQaRUSXPciCVVj29miebbF5KU1s67/fLAgeh5n5hllve1OJlhpXWlYQTyIQxJnVJecKrpfj&#10;eAnCeWSNlWVS8CQH281wsMZE247P1KY+FwHCLkEFhfd1IqXLCjLoJrYmDt7NNgZ9kE0udYNdgJtK&#10;TqNoIQ2WHBYKrGlfUHZPH0bBZ4fdbhYf2tP9tn/+XubfP6eYlPoY9bsVCE+9f4df7S+tYD6b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bnHFMQAAADcAAAA&#10;DwAAAAAAAAAAAAAAAACqAgAAZHJzL2Rvd25yZXYueG1sUEsFBgAAAAAEAAQA+gAAAJsDAAAAAA==&#10;">
                                <v:shape id="Freeform 497" o:spid="_x0000_s1042" style="position:absolute;left:1429;width:1599;height:184;visibility:visible;mso-wrap-style:square;v-text-anchor:top" coordsize="1599,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WD3sQA&#10;AADcAAAADwAAAGRycy9kb3ducmV2LnhtbESP3WrCQBSE7wu+w3IE7+rGikGiq4hosb0p/jzAIXtM&#10;otmzcXej8e27hYKXw8x8w8yXnanFnZyvLCsYDRMQxLnVFRcKTsft+xSED8gaa8uk4Ekelove2xwz&#10;bR+8p/shFCJC2GeooAyhyaT0eUkG/dA2xNE7W2cwROkKqR0+ItzU8iNJUmmw4rhQYkPrkvLroTUK&#10;2nXaus+v3XaTsK1/Tpfb/nuSKjXod6sZiEBdeIX/2zutYDIew9+Ze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lg97EAAAA3AAAAA8AAAAAAAAAAAAAAAAAmAIAAGRycy9k&#10;b3ducmV2LnhtbFBLBQYAAAAABAAEAPUAAACJAwAAAAA=&#10;" path="m,184r1599,l1599,,,,,184xe" filled="f" strokecolor="#c6d9f0" strokeweight=".1pt">
                                  <v:path arrowok="t" o:connecttype="custom" o:connectlocs="0,184;1599,184;1599,0;0,0;0,18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10.2.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Chemische stabiliteit</w:t>
      </w:r>
    </w:p>
    <w:p w:rsidR="004458D3" w:rsidRDefault="00C211A1">
      <w:pPr>
        <w:spacing w:before="60"/>
        <w:ind w:left="220"/>
        <w:rPr>
          <w:rFonts w:ascii="Arial" w:eastAsia="Arial" w:hAnsi="Arial" w:cs="Arial"/>
          <w:sz w:val="16"/>
          <w:szCs w:val="16"/>
        </w:rPr>
      </w:pPr>
      <w:r>
        <w:rPr>
          <w:rFonts w:ascii="Arial" w:eastAsia="Arial" w:hAnsi="Arial" w:cs="Arial"/>
          <w:sz w:val="16"/>
          <w:szCs w:val="16"/>
        </w:rPr>
        <w:t>Niet vastgesteld. Ontvlambare vloeistof en damp. Kan een ontvlambaar/ontplofbaar damp-lucht mengsel vormen.</w:t>
      </w:r>
    </w:p>
    <w:p w:rsidR="004458D3" w:rsidRDefault="004458D3">
      <w:pPr>
        <w:spacing w:before="9" w:line="120" w:lineRule="exact"/>
        <w:rPr>
          <w:sz w:val="12"/>
          <w:szCs w:val="12"/>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10" behindDoc="1" locked="0" layoutInCell="1" allowOverlap="1">
                <wp:simplePos x="0" y="0"/>
                <wp:positionH relativeFrom="page">
                  <wp:posOffset>456565</wp:posOffset>
                </wp:positionH>
                <wp:positionV relativeFrom="paragraph">
                  <wp:posOffset>-635</wp:posOffset>
                </wp:positionV>
                <wp:extent cx="6647815" cy="118110"/>
                <wp:effectExtent l="8890" t="11430" r="10795" b="13335"/>
                <wp:wrapNone/>
                <wp:docPr id="500"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501" name="Group 472"/>
                        <wpg:cNvGrpSpPr>
                          <a:grpSpLocks/>
                        </wpg:cNvGrpSpPr>
                        <wpg:grpSpPr bwMode="auto">
                          <a:xfrm>
                            <a:off x="3677" y="15"/>
                            <a:ext cx="7510" cy="169"/>
                            <a:chOff x="3677" y="15"/>
                            <a:chExt cx="7510" cy="169"/>
                          </a:xfrm>
                        </wpg:grpSpPr>
                        <wps:wsp>
                          <wps:cNvPr id="502" name="Freeform 487"/>
                          <wps:cNvSpPr>
                            <a:spLocks/>
                          </wps:cNvSpPr>
                          <wps:spPr bwMode="auto">
                            <a:xfrm>
                              <a:off x="3677" y="15"/>
                              <a:ext cx="7510" cy="169"/>
                            </a:xfrm>
                            <a:custGeom>
                              <a:avLst/>
                              <a:gdLst>
                                <a:gd name="T0" fmla="+- 0 3677 3677"/>
                                <a:gd name="T1" fmla="*/ T0 w 7510"/>
                                <a:gd name="T2" fmla="+- 0 184 15"/>
                                <a:gd name="T3" fmla="*/ 184 h 169"/>
                                <a:gd name="T4" fmla="+- 0 11187 3677"/>
                                <a:gd name="T5" fmla="*/ T4 w 7510"/>
                                <a:gd name="T6" fmla="+- 0 184 15"/>
                                <a:gd name="T7" fmla="*/ 184 h 169"/>
                                <a:gd name="T8" fmla="+- 0 11187 3677"/>
                                <a:gd name="T9" fmla="*/ T8 w 7510"/>
                                <a:gd name="T10" fmla="+- 0 15 15"/>
                                <a:gd name="T11" fmla="*/ 15 h 169"/>
                                <a:gd name="T12" fmla="+- 0 3677 3677"/>
                                <a:gd name="T13" fmla="*/ T12 w 7510"/>
                                <a:gd name="T14" fmla="+- 0 15 15"/>
                                <a:gd name="T15" fmla="*/ 15 h 169"/>
                                <a:gd name="T16" fmla="+- 0 3677 3677"/>
                                <a:gd name="T17" fmla="*/ T16 w 7510"/>
                                <a:gd name="T18" fmla="+- 0 184 15"/>
                                <a:gd name="T19" fmla="*/ 184 h 169"/>
                              </a:gdLst>
                              <a:ahLst/>
                              <a:cxnLst>
                                <a:cxn ang="0">
                                  <a:pos x="T1" y="T3"/>
                                </a:cxn>
                                <a:cxn ang="0">
                                  <a:pos x="T5" y="T7"/>
                                </a:cxn>
                                <a:cxn ang="0">
                                  <a:pos x="T9" y="T11"/>
                                </a:cxn>
                                <a:cxn ang="0">
                                  <a:pos x="T13" y="T15"/>
                                </a:cxn>
                                <a:cxn ang="0">
                                  <a:pos x="T17" y="T19"/>
                                </a:cxn>
                              </a:cxnLst>
                              <a:rect l="0" t="0" r="r" b="b"/>
                              <a:pathLst>
                                <a:path w="7510" h="169">
                                  <a:moveTo>
                                    <a:pt x="0" y="169"/>
                                  </a:moveTo>
                                  <a:lnTo>
                                    <a:pt x="7510" y="169"/>
                                  </a:lnTo>
                                  <a:lnTo>
                                    <a:pt x="7510"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03" name="Group 473"/>
                          <wpg:cNvGrpSpPr>
                            <a:grpSpLocks/>
                          </wpg:cNvGrpSpPr>
                          <wpg:grpSpPr bwMode="auto">
                            <a:xfrm>
                              <a:off x="720" y="15"/>
                              <a:ext cx="10467" cy="169"/>
                              <a:chOff x="720" y="15"/>
                              <a:chExt cx="10467" cy="169"/>
                            </a:xfrm>
                          </wpg:grpSpPr>
                          <wps:wsp>
                            <wps:cNvPr id="504" name="Freeform 486"/>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05" name="Group 474"/>
                            <wpg:cNvGrpSpPr>
                              <a:grpSpLocks/>
                            </wpg:cNvGrpSpPr>
                            <wpg:grpSpPr bwMode="auto">
                              <a:xfrm>
                                <a:off x="720" y="0"/>
                                <a:ext cx="356" cy="184"/>
                                <a:chOff x="720" y="0"/>
                                <a:chExt cx="356" cy="184"/>
                              </a:xfrm>
                            </wpg:grpSpPr>
                            <wps:wsp>
                              <wps:cNvPr id="506" name="Freeform 485"/>
                              <wps:cNvSpPr>
                                <a:spLocks/>
                              </wps:cNvSpPr>
                              <wps:spPr bwMode="auto">
                                <a:xfrm>
                                  <a:off x="720" y="0"/>
                                  <a:ext cx="356" cy="184"/>
                                </a:xfrm>
                                <a:custGeom>
                                  <a:avLst/>
                                  <a:gdLst>
                                    <a:gd name="T0" fmla="+- 0 720 720"/>
                                    <a:gd name="T1" fmla="*/ T0 w 356"/>
                                    <a:gd name="T2" fmla="*/ 184 h 184"/>
                                    <a:gd name="T3" fmla="+- 0 1076 720"/>
                                    <a:gd name="T4" fmla="*/ T3 w 356"/>
                                    <a:gd name="T5" fmla="*/ 184 h 184"/>
                                    <a:gd name="T6" fmla="+- 0 1076 720"/>
                                    <a:gd name="T7" fmla="*/ T6 w 356"/>
                                    <a:gd name="T8" fmla="*/ 0 h 184"/>
                                    <a:gd name="T9" fmla="+- 0 720 720"/>
                                    <a:gd name="T10" fmla="*/ T9 w 356"/>
                                    <a:gd name="T11" fmla="*/ 0 h 184"/>
                                    <a:gd name="T12" fmla="+- 0 720 720"/>
                                    <a:gd name="T13" fmla="*/ T12 w 356"/>
                                    <a:gd name="T14" fmla="*/ 184 h 184"/>
                                  </a:gdLst>
                                  <a:ahLst/>
                                  <a:cxnLst>
                                    <a:cxn ang="0">
                                      <a:pos x="T1" y="T2"/>
                                    </a:cxn>
                                    <a:cxn ang="0">
                                      <a:pos x="T4" y="T5"/>
                                    </a:cxn>
                                    <a:cxn ang="0">
                                      <a:pos x="T7" y="T8"/>
                                    </a:cxn>
                                    <a:cxn ang="0">
                                      <a:pos x="T10" y="T11"/>
                                    </a:cxn>
                                    <a:cxn ang="0">
                                      <a:pos x="T13" y="T14"/>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07" name="Group 475"/>
                              <wpg:cNvGrpSpPr>
                                <a:grpSpLocks/>
                              </wpg:cNvGrpSpPr>
                              <wpg:grpSpPr bwMode="auto">
                                <a:xfrm>
                                  <a:off x="720" y="0"/>
                                  <a:ext cx="356" cy="184"/>
                                  <a:chOff x="720" y="0"/>
                                  <a:chExt cx="356" cy="184"/>
                                </a:xfrm>
                              </wpg:grpSpPr>
                              <wps:wsp>
                                <wps:cNvPr id="508" name="Freeform 484"/>
                                <wps:cNvSpPr>
                                  <a:spLocks/>
                                </wps:cNvSpPr>
                                <wps:spPr bwMode="auto">
                                  <a:xfrm>
                                    <a:off x="720" y="0"/>
                                    <a:ext cx="356" cy="184"/>
                                  </a:xfrm>
                                  <a:custGeom>
                                    <a:avLst/>
                                    <a:gdLst>
                                      <a:gd name="T0" fmla="+- 0 720 720"/>
                                      <a:gd name="T1" fmla="*/ T0 w 356"/>
                                      <a:gd name="T2" fmla="*/ 184 h 184"/>
                                      <a:gd name="T3" fmla="+- 0 1076 720"/>
                                      <a:gd name="T4" fmla="*/ T3 w 356"/>
                                      <a:gd name="T5" fmla="*/ 184 h 184"/>
                                      <a:gd name="T6" fmla="+- 0 1076 720"/>
                                      <a:gd name="T7" fmla="*/ T6 w 356"/>
                                      <a:gd name="T8" fmla="*/ 0 h 184"/>
                                      <a:gd name="T9" fmla="+- 0 720 720"/>
                                      <a:gd name="T10" fmla="*/ T9 w 356"/>
                                      <a:gd name="T11" fmla="*/ 0 h 184"/>
                                      <a:gd name="T12" fmla="+- 0 720 720"/>
                                      <a:gd name="T13" fmla="*/ T12 w 356"/>
                                      <a:gd name="T14" fmla="*/ 184 h 184"/>
                                    </a:gdLst>
                                    <a:ahLst/>
                                    <a:cxnLst>
                                      <a:cxn ang="0">
                                        <a:pos x="T1" y="T2"/>
                                      </a:cxn>
                                      <a:cxn ang="0">
                                        <a:pos x="T4" y="T5"/>
                                      </a:cxn>
                                      <a:cxn ang="0">
                                        <a:pos x="T7" y="T8"/>
                                      </a:cxn>
                                      <a:cxn ang="0">
                                        <a:pos x="T10" y="T11"/>
                                      </a:cxn>
                                      <a:cxn ang="0">
                                        <a:pos x="T13" y="T14"/>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09" name="Group 476"/>
                                <wpg:cNvGrpSpPr>
                                  <a:grpSpLocks/>
                                </wpg:cNvGrpSpPr>
                                <wpg:grpSpPr bwMode="auto">
                                  <a:xfrm>
                                    <a:off x="1076" y="0"/>
                                    <a:ext cx="353" cy="184"/>
                                    <a:chOff x="1076" y="0"/>
                                    <a:chExt cx="353" cy="184"/>
                                  </a:xfrm>
                                </wpg:grpSpPr>
                                <wps:wsp>
                                  <wps:cNvPr id="510" name="Freeform 483"/>
                                  <wps:cNvSpPr>
                                    <a:spLocks/>
                                  </wps:cNvSpPr>
                                  <wps:spPr bwMode="auto">
                                    <a:xfrm>
                                      <a:off x="1076" y="0"/>
                                      <a:ext cx="353" cy="184"/>
                                    </a:xfrm>
                                    <a:custGeom>
                                      <a:avLst/>
                                      <a:gdLst>
                                        <a:gd name="T0" fmla="+- 0 1076 1076"/>
                                        <a:gd name="T1" fmla="*/ T0 w 353"/>
                                        <a:gd name="T2" fmla="*/ 184 h 184"/>
                                        <a:gd name="T3" fmla="+- 0 1429 1076"/>
                                        <a:gd name="T4" fmla="*/ T3 w 353"/>
                                        <a:gd name="T5" fmla="*/ 184 h 184"/>
                                        <a:gd name="T6" fmla="+- 0 1429 1076"/>
                                        <a:gd name="T7" fmla="*/ T6 w 353"/>
                                        <a:gd name="T8" fmla="*/ 0 h 184"/>
                                        <a:gd name="T9" fmla="+- 0 1076 1076"/>
                                        <a:gd name="T10" fmla="*/ T9 w 353"/>
                                        <a:gd name="T11" fmla="*/ 0 h 184"/>
                                        <a:gd name="T12" fmla="+- 0 1076 1076"/>
                                        <a:gd name="T13" fmla="*/ T12 w 353"/>
                                        <a:gd name="T14" fmla="*/ 184 h 184"/>
                                      </a:gdLst>
                                      <a:ahLst/>
                                      <a:cxnLst>
                                        <a:cxn ang="0">
                                          <a:pos x="T1" y="T2"/>
                                        </a:cxn>
                                        <a:cxn ang="0">
                                          <a:pos x="T4" y="T5"/>
                                        </a:cxn>
                                        <a:cxn ang="0">
                                          <a:pos x="T7" y="T8"/>
                                        </a:cxn>
                                        <a:cxn ang="0">
                                          <a:pos x="T10" y="T11"/>
                                        </a:cxn>
                                        <a:cxn ang="0">
                                          <a:pos x="T13" y="T14"/>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11" name="Group 477"/>
                                  <wpg:cNvGrpSpPr>
                                    <a:grpSpLocks/>
                                  </wpg:cNvGrpSpPr>
                                  <wpg:grpSpPr bwMode="auto">
                                    <a:xfrm>
                                      <a:off x="1076" y="0"/>
                                      <a:ext cx="353" cy="184"/>
                                      <a:chOff x="1076" y="0"/>
                                      <a:chExt cx="353" cy="184"/>
                                    </a:xfrm>
                                  </wpg:grpSpPr>
                                  <wps:wsp>
                                    <wps:cNvPr id="512" name="Freeform 482"/>
                                    <wps:cNvSpPr>
                                      <a:spLocks/>
                                    </wps:cNvSpPr>
                                    <wps:spPr bwMode="auto">
                                      <a:xfrm>
                                        <a:off x="1076" y="0"/>
                                        <a:ext cx="353" cy="184"/>
                                      </a:xfrm>
                                      <a:custGeom>
                                        <a:avLst/>
                                        <a:gdLst>
                                          <a:gd name="T0" fmla="+- 0 1076 1076"/>
                                          <a:gd name="T1" fmla="*/ T0 w 353"/>
                                          <a:gd name="T2" fmla="*/ 184 h 184"/>
                                          <a:gd name="T3" fmla="+- 0 1429 1076"/>
                                          <a:gd name="T4" fmla="*/ T3 w 353"/>
                                          <a:gd name="T5" fmla="*/ 184 h 184"/>
                                          <a:gd name="T6" fmla="+- 0 1429 1076"/>
                                          <a:gd name="T7" fmla="*/ T6 w 353"/>
                                          <a:gd name="T8" fmla="*/ 0 h 184"/>
                                          <a:gd name="T9" fmla="+- 0 1076 1076"/>
                                          <a:gd name="T10" fmla="*/ T9 w 353"/>
                                          <a:gd name="T11" fmla="*/ 0 h 184"/>
                                          <a:gd name="T12" fmla="+- 0 1076 1076"/>
                                          <a:gd name="T13" fmla="*/ T12 w 353"/>
                                          <a:gd name="T14" fmla="*/ 184 h 184"/>
                                        </a:gdLst>
                                        <a:ahLst/>
                                        <a:cxnLst>
                                          <a:cxn ang="0">
                                            <a:pos x="T1" y="T2"/>
                                          </a:cxn>
                                          <a:cxn ang="0">
                                            <a:pos x="T4" y="T5"/>
                                          </a:cxn>
                                          <a:cxn ang="0">
                                            <a:pos x="T7" y="T8"/>
                                          </a:cxn>
                                          <a:cxn ang="0">
                                            <a:pos x="T10" y="T11"/>
                                          </a:cxn>
                                          <a:cxn ang="0">
                                            <a:pos x="T13" y="T14"/>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13" name="Group 478"/>
                                    <wpg:cNvGrpSpPr>
                                      <a:grpSpLocks/>
                                    </wpg:cNvGrpSpPr>
                                    <wpg:grpSpPr bwMode="auto">
                                      <a:xfrm>
                                        <a:off x="1429" y="0"/>
                                        <a:ext cx="2248" cy="184"/>
                                        <a:chOff x="1429" y="0"/>
                                        <a:chExt cx="2248" cy="184"/>
                                      </a:xfrm>
                                    </wpg:grpSpPr>
                                    <wps:wsp>
                                      <wps:cNvPr id="514" name="Freeform 481"/>
                                      <wps:cNvSpPr>
                                        <a:spLocks/>
                                      </wps:cNvSpPr>
                                      <wps:spPr bwMode="auto">
                                        <a:xfrm>
                                          <a:off x="1429" y="0"/>
                                          <a:ext cx="2248" cy="184"/>
                                        </a:xfrm>
                                        <a:custGeom>
                                          <a:avLst/>
                                          <a:gdLst>
                                            <a:gd name="T0" fmla="+- 0 1429 1429"/>
                                            <a:gd name="T1" fmla="*/ T0 w 2248"/>
                                            <a:gd name="T2" fmla="*/ 184 h 184"/>
                                            <a:gd name="T3" fmla="+- 0 3677 1429"/>
                                            <a:gd name="T4" fmla="*/ T3 w 2248"/>
                                            <a:gd name="T5" fmla="*/ 184 h 184"/>
                                            <a:gd name="T6" fmla="+- 0 3677 1429"/>
                                            <a:gd name="T7" fmla="*/ T6 w 2248"/>
                                            <a:gd name="T8" fmla="*/ 0 h 184"/>
                                            <a:gd name="T9" fmla="+- 0 1429 1429"/>
                                            <a:gd name="T10" fmla="*/ T9 w 2248"/>
                                            <a:gd name="T11" fmla="*/ 0 h 184"/>
                                            <a:gd name="T12" fmla="+- 0 1429 1429"/>
                                            <a:gd name="T13" fmla="*/ T12 w 2248"/>
                                            <a:gd name="T14" fmla="*/ 184 h 184"/>
                                          </a:gdLst>
                                          <a:ahLst/>
                                          <a:cxnLst>
                                            <a:cxn ang="0">
                                              <a:pos x="T1" y="T2"/>
                                            </a:cxn>
                                            <a:cxn ang="0">
                                              <a:pos x="T4" y="T5"/>
                                            </a:cxn>
                                            <a:cxn ang="0">
                                              <a:pos x="T7" y="T8"/>
                                            </a:cxn>
                                            <a:cxn ang="0">
                                              <a:pos x="T10" y="T11"/>
                                            </a:cxn>
                                            <a:cxn ang="0">
                                              <a:pos x="T13" y="T14"/>
                                            </a:cxn>
                                          </a:cxnLst>
                                          <a:rect l="0" t="0" r="r" b="b"/>
                                          <a:pathLst>
                                            <a:path w="2248" h="184">
                                              <a:moveTo>
                                                <a:pt x="0" y="184"/>
                                              </a:moveTo>
                                              <a:lnTo>
                                                <a:pt x="2248" y="184"/>
                                              </a:lnTo>
                                              <a:lnTo>
                                                <a:pt x="2248"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15" name="Group 479"/>
                                      <wpg:cNvGrpSpPr>
                                        <a:grpSpLocks/>
                                      </wpg:cNvGrpSpPr>
                                      <wpg:grpSpPr bwMode="auto">
                                        <a:xfrm>
                                          <a:off x="1429" y="0"/>
                                          <a:ext cx="2248" cy="184"/>
                                          <a:chOff x="1429" y="0"/>
                                          <a:chExt cx="2248" cy="184"/>
                                        </a:xfrm>
                                      </wpg:grpSpPr>
                                      <wps:wsp>
                                        <wps:cNvPr id="516" name="Freeform 480"/>
                                        <wps:cNvSpPr>
                                          <a:spLocks/>
                                        </wps:cNvSpPr>
                                        <wps:spPr bwMode="auto">
                                          <a:xfrm>
                                            <a:off x="1429" y="0"/>
                                            <a:ext cx="2248" cy="184"/>
                                          </a:xfrm>
                                          <a:custGeom>
                                            <a:avLst/>
                                            <a:gdLst>
                                              <a:gd name="T0" fmla="+- 0 1429 1429"/>
                                              <a:gd name="T1" fmla="*/ T0 w 2248"/>
                                              <a:gd name="T2" fmla="*/ 184 h 184"/>
                                              <a:gd name="T3" fmla="+- 0 3677 1429"/>
                                              <a:gd name="T4" fmla="*/ T3 w 2248"/>
                                              <a:gd name="T5" fmla="*/ 184 h 184"/>
                                              <a:gd name="T6" fmla="+- 0 3677 1429"/>
                                              <a:gd name="T7" fmla="*/ T6 w 2248"/>
                                              <a:gd name="T8" fmla="*/ 0 h 184"/>
                                              <a:gd name="T9" fmla="+- 0 1429 1429"/>
                                              <a:gd name="T10" fmla="*/ T9 w 2248"/>
                                              <a:gd name="T11" fmla="*/ 0 h 184"/>
                                              <a:gd name="T12" fmla="+- 0 1429 1429"/>
                                              <a:gd name="T13" fmla="*/ T12 w 2248"/>
                                              <a:gd name="T14" fmla="*/ 184 h 184"/>
                                            </a:gdLst>
                                            <a:ahLst/>
                                            <a:cxnLst>
                                              <a:cxn ang="0">
                                                <a:pos x="T1" y="T2"/>
                                              </a:cxn>
                                              <a:cxn ang="0">
                                                <a:pos x="T4" y="T5"/>
                                              </a:cxn>
                                              <a:cxn ang="0">
                                                <a:pos x="T7" y="T8"/>
                                              </a:cxn>
                                              <a:cxn ang="0">
                                                <a:pos x="T10" y="T11"/>
                                              </a:cxn>
                                              <a:cxn ang="0">
                                                <a:pos x="T13" y="T14"/>
                                              </a:cxn>
                                            </a:cxnLst>
                                            <a:rect l="0" t="0" r="r" b="b"/>
                                            <a:pathLst>
                                              <a:path w="2248" h="184">
                                                <a:moveTo>
                                                  <a:pt x="0" y="184"/>
                                                </a:moveTo>
                                                <a:lnTo>
                                                  <a:pt x="2248" y="184"/>
                                                </a:lnTo>
                                                <a:lnTo>
                                                  <a:pt x="2248"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7F32C533" id="Group 471" o:spid="_x0000_s1026" style="position:absolute;margin-left:35.95pt;margin-top:-.05pt;width:523.45pt;height:9.3pt;z-index:-1770;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oXHxwgAACtKAAAOAAAAZHJzL2Uyb0RvYy54bWzsnFlv40YMgN8L9D8IemzhtcaRT6y3aON4&#10;UWB7AHV/gCLLB2pLqqTE2Rb97yU5h0bSTOw49m6xVR58RBTJ4Rz8zBn77XdP+53zGGX5NomnLnvj&#10;uU4Uh8lyG6+n7u+LeWfkOnkRxMtgl8TR1P0Y5e53777+6u0hnUS9ZJPsllHmgJI4nxzSqbspinTS&#10;7ebhJtoH+ZskjWK4uEqyfVDA22zdXWbBAbTvd92e5w26hyRbplkSRnkO/53xi+470r9aRWHxy2qV&#10;R4Wzm7rgW0GPGT3e42P33dtgss6CdLMNhRvBGV7sg20MRpWqWVAEzkO2bajab8MsyZNV8SZM9t1k&#10;tdqGEbUBWsO8WmveZ8lDSm1ZTw7rVIUJQluL09lqw58ff82c7XLq9j2ITxzsoZPIruMPGYbnkK4n&#10;IPU+S39Lf814G+HlhyT8I4fL3fp1fL/mws794adkCQqDhyKh8Dytsj2qgIY7T9QLH1UvRE+FE8I/&#10;BwN/OGJ91wnhGmMjxkQ3hRvoS7xtyMauAxc75GAwCTd34l7m+QO4RneOBuh+N5hwo+SocIy3it6o&#10;BqowsHoYetcOw81gOKQGQatpQMpQDPvQdt4aaBZdUkFo3FRGoXGbNQgw6fJyXOWvG1e/bYI0ouGa&#10;44hRAe3JgM6zKMKp7PijIY8pCcpxleuDSrtySPNJDmPv6HBqhMQaRxUQGDwPefE+SmhYBo8f8oLC&#10;vF7CKxrsSzEpFtATq/0OVodvO47noC164N2yVmIwfLjYN11n4TkHh3pDKJW6ICSaLjbyHdn1paIb&#10;KQOKUGLjMDkISiFfCpFTDKaL2SuYTqVXvsWrgRTiyoxewUBViqxewaKvN8/qFUxVpWwxsniFU0DX&#10;1jfEiulRZ31zrFg16vYe1CO/YD2bX7XYG/3S4271qxp3u1967BdsYPOrFn1jN+IKqkJf6UeYGmrw&#10;Bxs5H8KnWEwIeOUEmN09WtHTJMcleQEdACvy4ganA6gAKZw9FmGICgrTInBUmK/1C+jiU1Qz6DzU&#10;zefTUeWML7wLiIemnd8mGpwBRNTxIXMdwId7PvfToMA4YXvxpXOADEUL9wbyF0xZvLBPHqNFQiJF&#10;mfnEhAZz5fVdrMtxRdCgUlQKyOeUFCpBSpagUV6Wz1wM5hIoO0WmaTDcJXnEo4TtpH5WbceQaStp&#10;nuy2y/l2t8Mm59n6/naXOY8BUNjtYDaeSwcqYjsaMnGCt3Ez/D+wiovw4npOVPX3mPV874feuDMf&#10;jIYdf+73O+OhN+p4bPzDeOD5Y382/wcjz/zJZrtcRvGHbRxJwmP+aZlOsCZnM2I87Nxxv9enTq14&#10;X2mkR39iSFXEAOniJbQumGyiYHknXhfBdsdfd6seU5Ch2fKZAgEowzMiwks+uU+WHyE7ZgmnW6Bx&#10;eLFJsr9c5wBkO3XzPx+CLHKd3Y8xpPgx830YBgW98fvDHrzJ9Cv3+pUgDkHV1C1cmPX48rbg+PyQ&#10;Ztv1BiwxikWcfA+Qt9pi+iT/uFfiDVDGs8wFk7aKnrSO1NES8fpS6EnNxnlVQy4kSFgTiCBlulXM&#10;Vb+pRK7mbTAhzOD5SZgLchMPqMZcxMM4YADOLsZc9ZBI5HomINWV4gXMBbYctEfTp2QgPfcTcXHb&#10;Nalq8r8wchm80jP/AonL6FU19Zu90tN+JVVjppZEWUv6hFwGr/S0T8Rl9OpayGXrwCZwmd26EnHZ&#10;3NIDz3nL7FYt9i1wYXqzoN+VgIt3jHMB4hKaTkCuUlLijGQt+fxpmUuRE8IfggrrDTmkVwikAip2&#10;GjsOKmAFO9qIZ974bnQ38jt+b3DX8b3ZrPP9/NbvDOZs2J/dzG5vZ6yKZwh9r8cz9Mfe2Dn9NalM&#10;Yy6OrJC7v3zmggRVZS4fI/MpmEtkcIkKN33IgrxkRy7A2qEqfQin8gML/v9OFPrq93xe2gL/G7RF&#10;XHkt2joSQRWNq6MW9oMNtMq61Uj0a4krKuPzUpM3HJjITuV7rKXdAEMZzOmcJeioaa6GWRZzlXyP&#10;5RWDOZXrwSUP60xNY4qxqG02uICBrQowi7HZWKWsZbFWq2rZzKmAYyippmVoHNMDXgkmjKhXVIWo&#10;gg4qnq8KgXGY6guaOEeFoa9QeCRW8+c1I8+i9EtrSDRspSv8+RVFIQw4EQoMGUxUZc1H5wQxoMBa&#10;eb3KE6QHmlNKyuvymeuTchejEz7UwTNpp60IxVBjaStCV6gIwfyu0onIp9fbjISVU2eNL4dOIGU1&#10;6ESw3nVqQS2dqLJMSycSc56FoZZOWjoR+16SLXQmOoVgmjT0EjppaydHdrTa2ol+pAU+4lXpROyt&#10;XI9OGHxmNeMJrJ3m4kn9Fr16Ur0JkP7z7VXhh7MGn4j9v8vyST0gJeJZwnF2+QQtwYYPdFmtONLY&#10;q7rpU1P1rRy1U/WCAorfGxvt6R/oRQWlYe8cRrHZM5RQGvZeXEKxR9NQRGmYO6OIYjdoApWmRT3q&#10;bRkFqkowC3j5RD6/qowCnYAbPa8uo4Cek8ooXO4UCDlF5nWgYt/dsG/ltAdraPxVjgLRQIQEIJ+/&#10;zIM1uPZVQUUcvG1B5Zlz95aDzFhpb4CKOBzeggo/odzcDVEZk+/02MBBT5ktqFj3lmq7PS2omA8j&#10;/0f2e/7PoNJWVNqKCp5LBsDCUxBHTgDjsf0qqNDO7jVPozBIRaaKSq/nwydUS0mldk9ZUmnc9Xlr&#10;KpBOG6givs53YVSpRUTWVOzxOL+oQuyA9o4VVch4TeiMqgp9E4eGSU1XA1ZMBs8oq1gNNsoqJoMv&#10;r6tYA9qoq5jsnVNYsVpUmKjOpxhN6pFvKysXrqxQxC9RWuGKTqitKMFTCienyLTFlUh+Q7791tKV&#10;v7UEXx2qMQtlppZZjvysga28YjpFS3P+0qdoTyY/xXAts2hfNaoepm2ZZeq2zKK2d+iQr/EL4kB4&#10;dAb3srtB/3tmaessbZ2lXmcpf+uGqi/iB3ku/Bp+kYg2z8SvJ+FPHunvyVr5G0/v/gUAAP//AwBQ&#10;SwMEFAAGAAgAAAAhAKBgzXLeAAAACAEAAA8AAABkcnMvZG93bnJldi54bWxMj0FLw0AQhe+C/2EZ&#10;wVu7WaUaYzalFPVUhLaCeJtmp0lodjdkt0n6752e9DaP93jzvXw52VYM1IfGOw1qnoAgV3rTuErD&#10;1/59loIIEZ3B1jvScKEAy+L2JsfM+NFtadjFSnCJCxlqqGPsMilDWZPFMPcdOfaOvrcYWfaVND2O&#10;XG5b+ZAkT9Ji4/hDjR2taypPu7PV8DHiuHpUb8PmdFxffvaLz++NIq3v76bVK4hIU/wLwxWf0aFg&#10;poM/OxNEq+FZvXBSw0yBuNpKpTzlwFe6AFnk8v+A4hcAAP//AwBQSwECLQAUAAYACAAAACEAtoM4&#10;kv4AAADhAQAAEwAAAAAAAAAAAAAAAAAAAAAAW0NvbnRlbnRfVHlwZXNdLnhtbFBLAQItABQABgAI&#10;AAAAIQA4/SH/1gAAAJQBAAALAAAAAAAAAAAAAAAAAC8BAABfcmVscy8ucmVsc1BLAQItABQABgAI&#10;AAAAIQDbXoXHxwgAACtKAAAOAAAAAAAAAAAAAAAAAC4CAABkcnMvZTJvRG9jLnhtbFBLAQItABQA&#10;BgAIAAAAIQCgYM1y3gAAAAgBAAAPAAAAAAAAAAAAAAAAACELAABkcnMvZG93bnJldi54bWxQSwUG&#10;AAAAAAQABADzAAAALAwAAAAA&#10;">
                <v:group id="Group 472" o:spid="_x0000_s1027" style="position:absolute;left:3677;top:15;width:7510;height:169" coordorigin="3677,15" coordsize="7510,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eT3sUAAADcAAAADwAAAGRycy9kb3ducmV2LnhtbESPQWvCQBSE7wX/w/KE&#10;3uomLSkluoYgVnoIQrUg3h7ZZxLMvg3ZNYn/visUehxm5htmlU2mFQP1rrGsIF5EIIhLqxuuFPwc&#10;P18+QDiPrLG1TAru5CBbz55WmGo78jcNB1+JAGGXooLa+y6V0pU1GXQL2xEH72J7gz7IvpK6xzHA&#10;TStfo+hdGmw4LNTY0aam8nq4GQW7Ecf8Ld4OxfWyuZ+Pyf5UxKTU83zKlyA8Tf4//Nf+0gqSKIbH&#10;mXAE5Po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8Hk97FAAAA3AAA&#10;AA8AAAAAAAAAAAAAAAAAqgIAAGRycy9kb3ducmV2LnhtbFBLBQYAAAAABAAEAPoAAACcAwAAAAA=&#10;">
                  <v:shape id="Freeform 487" o:spid="_x0000_s1028" style="position:absolute;left:3677;top:15;width:7510;height:169;visibility:visible;mso-wrap-style:square;v-text-anchor:top" coordsize="751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VpLcYA&#10;AADcAAAADwAAAGRycy9kb3ducmV2LnhtbESPQWvCQBSE74X+h+UVeqsbBVsbXUWFgIeKGIvg7ZF9&#10;JsHs27i71fjvXaHgcZiZb5jJrDONuJDztWUF/V4CgriwuuZSwe8u+xiB8AFZY2OZFNzIw2z6+jLB&#10;VNsrb+mSh1JECPsUFVQhtKmUvqjIoO/Zljh6R+sMhihdKbXDa4SbRg6S5FMarDkuVNjSsqLilP8Z&#10;BYvNebW364X7Coef4ynbNrvvTabU+1s3H4MI1IVn+L+90gqGyQAeZ+IRk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VpLcYAAADcAAAADwAAAAAAAAAAAAAAAACYAgAAZHJz&#10;L2Rvd25yZXYueG1sUEsFBgAAAAAEAAQA9QAAAIsDAAAAAA==&#10;" path="m,169r7510,l7510,,,,,169xe" fillcolor="#c6d9f0" stroked="f">
                    <v:path arrowok="t" o:connecttype="custom" o:connectlocs="0,184;7510,184;7510,15;0,15;0,184" o:connectangles="0,0,0,0,0"/>
                  </v:shape>
                  <v:group id="Group 473"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moMsYAAADcAAAADwAAAGRycy9kb3ducmV2LnhtbESPQWvCQBSE74X+h+UV&#10;vDWbKBZJXUMQKx6kUCNIb4/sMwlm34bsNon/3i0Uehxm5htmnU2mFQP1rrGsIIliEMSl1Q1XCs7F&#10;x+sKhPPIGlvLpOBODrLN89MaU21H/qLh5CsRIOxSVFB736VSurImgy6yHXHwrrY36IPsK6l7HAPc&#10;tHIex2/SYMNhocaOtjWVt9OPUbAfccwXyW443q7b+3ex/LwcE1Jq9jLl7yA8Tf4//Nc+aAXLeAG/&#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magyxgAAANwA&#10;AAAPAAAAAAAAAAAAAAAAAKoCAABkcnMvZG93bnJldi54bWxQSwUGAAAAAAQABAD6AAAAnQMAAAAA&#10;">
                    <v:shape id="Freeform 486"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RV1cMA&#10;AADcAAAADwAAAGRycy9kb3ducmV2LnhtbESPS2vCQBSF9wX/w3CF7uqMoRWNjiKBgjvxgbi8ZK5J&#10;MHMnZMYk9tc7hUKXh/P4OKvNYGvRUesrxxqmEwWCOHem4kLD+fT9MQfhA7LB2jFpeJKHzXr0tsLU&#10;uJ4P1B1DIeII+xQ1lCE0qZQ+L8min7iGOHo311oMUbaFNC32cdzWMlFqJi1WHAklNpSVlN+PDxu5&#10;ya5bNNk+O1x/zs9+SKzt1UXr9/GwXYIINIT/8F97ZzR8qU/4PROP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RV1cMAAADcAAAADwAAAAAAAAAAAAAAAACYAgAAZHJzL2Rv&#10;d25yZXYueG1sUEsFBgAAAAAEAAQA9QAAAIgDAAAAAA==&#10;" path="m,169r10467,l10467,,,,,169xe" filled="f" strokecolor="#c6d9f0" strokeweight=".1pt">
                      <v:path arrowok="t" o:connecttype="custom" o:connectlocs="0,184;10467,184;10467,15;0,15;0,184" o:connectangles="0,0,0,0,0"/>
                    </v:shape>
                    <v:group id="Group 474" o:spid="_x0000_s1031" style="position:absolute;left:720;width:356;height:184" coordorigin="72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yV3cUAAADcAAAADwAAAGRycy9kb3ducmV2LnhtbESPT4vCMBTE74LfITzB&#10;m6ZVKlKNIqKLB1nwDyx7ezTPtti8lCbb1m9vFhb2OMzMb5j1tjeVaKlxpWUF8TQCQZxZXXKu4H47&#10;TpYgnEfWWFkmBS9ysN0MB2tMte34Qu3V5yJA2KWooPC+TqV0WUEG3dTWxMF72MagD7LJpW6wC3BT&#10;yVkULaTBksNCgTXtC8qe1x+j4KPDbjePD+35+di/vm/J59c5JqXGo363AuGp9//hv/ZJK0iiBH7P&#10;hCMgN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A8ld3FAAAA3AAA&#10;AA8AAAAAAAAAAAAAAAAAqgIAAGRycy9kb3ducmV2LnhtbFBLBQYAAAAABAAEAPoAAACcAwAAAAA=&#10;">
                      <v:shape id="Freeform 485" o:spid="_x0000_s1032" style="position:absolute;left:72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kP6ccA&#10;AADcAAAADwAAAGRycy9kb3ducmV2LnhtbESPT2vCQBTE70K/w/IKvYjZWFDa6CrFUv8cpNQIuT6y&#10;r0na7NuQXU3sp+8KgsdhZn7DzJe9qcWZWldZVjCOYhDEudUVFwqO6cfoBYTzyBpry6TgQg6Wi4fB&#10;HBNtO/6i88EXIkDYJaig9L5JpHR5SQZdZBvi4H3b1qAPsi2kbrELcFPL5zieSoMVh4USG1qVlP8e&#10;TkZB+l5tu9dseNrs3e64/pR/dfaTKvX02L/NQHjq/T18a2+1gkk8heuZcATk4h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ZD+nHAAAA3AAAAA8AAAAAAAAAAAAAAAAAmAIAAGRy&#10;cy9kb3ducmV2LnhtbFBLBQYAAAAABAAEAPUAAACMAwAAAAA=&#10;" path="m,184r356,l356,,,,,184xe" fillcolor="#c6d9f0" stroked="f">
                        <v:path arrowok="t" o:connecttype="custom" o:connectlocs="0,184;356,184;356,0;0,0;0,184" o:connectangles="0,0,0,0,0"/>
                      </v:shape>
                      <v:group id="Group 475" o:spid="_x0000_s1033" style="position:absolute;left:720;width:356;height:184" coordorigin="72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6KuMcUAAADcAAAADwAAAGRycy9kb3ducmV2LnhtbESPT4vCMBTE7wt+h/AE&#10;b5pWUZeuUURUPIjgH1j29miebbF5KU1s67ffLAh7HGbmN8xi1ZlSNFS7wrKCeBSBIE6tLjhTcLvu&#10;hp8gnEfWWFomBS9ysFr2PhaYaNvymZqLz0SAsEtQQe59lUjp0pwMupGtiIN3t7VBH2SdSV1jG+Cm&#10;lOMomkmDBYeFHCva5JQ+Lk+jYN9iu57E2+b4uG9eP9fp6fsYk1KDfrf+AuGp8//hd/ugFUyjO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rjHFAAAA3AAA&#10;AA8AAAAAAAAAAAAAAAAAqgIAAGRycy9kb3ducmV2LnhtbFBLBQYAAAAABAAEAPoAAACcAwAAAAA=&#10;">
                        <v:shape id="Freeform 484" o:spid="_x0000_s1034" style="position:absolute;left:72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m6cQA&#10;AADcAAAADwAAAGRycy9kb3ducmV2LnhtbERPz2vCMBS+D/Y/hDfwMmyqsE06YxFhQ4Qe5lTo7dG8&#10;NaXNS2mirf/9chjs+PH9XueT7cSNBt84VrBIUhDEldMN1wpO3x/zFQgfkDV2jknBnTzkm8eHNWba&#10;jfxFt2OoRQxhn6ECE0KfSekrQxZ94nriyP24wWKIcKilHnCM4baTyzR9lRYbjg0Ge9oZqtrj1Sq4&#10;FOeiuNaX/q1sD2b3+ezL/eiVmj1N23cQgabwL/5z77WClzSujWfiEZ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GpunEAAAA3AAAAA8AAAAAAAAAAAAAAAAAmAIAAGRycy9k&#10;b3ducmV2LnhtbFBLBQYAAAAABAAEAPUAAACJAwAAAAA=&#10;" path="m,184r356,l356,,,,,184xe" filled="f" strokecolor="#c6d9f0" strokeweight=".1pt">
                          <v:path arrowok="t" o:connecttype="custom" o:connectlocs="0,184;356,184;356,0;0,0;0,184" o:connectangles="0,0,0,0,0"/>
                        </v:shape>
                        <v:group id="Group 476" o:spid="_x0000_s1035" style="position:absolute;left:1076;width:353;height:184" coordorigin="1076"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Gf2MUAAADcAAAADwAAAGRycy9kb3ducmV2LnhtbESPT4vCMBTE7wt+h/AE&#10;b5pWUdyuUURUPIjgH1j29miebbF5KU1s67ffLAh7HGbmN8xi1ZlSNFS7wrKCeBSBIE6tLjhTcLvu&#10;hnMQziNrLC2Tghc5WC17HwtMtG35TM3FZyJA2CWoIPe+SqR0aU4G3chWxMG729qgD7LOpK6xDXBT&#10;ynEUzaTBgsNCjhVtckofl6dRsG+xXU/ibXN83Devn+v09H2MSalBv1t/gfDU+f/wu33QCqbRJ/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Fxn9jFAAAA3AAA&#10;AA8AAAAAAAAAAAAAAAAAqgIAAGRycy9kb3ducmV2LnhtbFBLBQYAAAAABAAEAPoAAACcAwAAAAA=&#10;">
                          <v:shape id="Freeform 483" o:spid="_x0000_s1036" style="position:absolute;left:1076;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2uwMIA&#10;AADcAAAADwAAAGRycy9kb3ducmV2LnhtbERPTU/CQBC9m/gfNmPiTbaFoKSwEEKCiCdFvQ/doVvt&#10;zjbdBSq/njmYeHx537NF7xt1oi7WgQ3kgwwUcRlszZWBz4/1wwRUTMgWm8Bk4JciLOa3NzMsbDjz&#10;O512qVISwrFAAy6lttA6lo48xkFoiYU7hM5jEthV2nZ4lnDf6GGWPWqPNUuDw5ZWjsqf3dFLydfo&#10;dfS83+bJ8Xj7NNlfss3btzH3d/1yCipRn/7Ff+4Xa2Ccy3w5I0dAz6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Xa7AwgAAANwAAAAPAAAAAAAAAAAAAAAAAJgCAABkcnMvZG93&#10;bnJldi54bWxQSwUGAAAAAAQABAD1AAAAhwMAAAAA&#10;" path="m,184r353,l353,,,,,184xe" fillcolor="#c6d9f0" stroked="f">
                            <v:path arrowok="t" o:connecttype="custom" o:connectlocs="0,184;353,184;353,0;0,0;0,184" o:connectangles="0,0,0,0,0"/>
                          </v:shape>
                          <v:group id="Group 477" o:spid="_x0000_s1037" style="position:absolute;left:1076;width:353;height:184" coordorigin="1076"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4FA8QAAADcAAAADwAAAGRycy9kb3ducmV2LnhtbESPQWvCQBSE7wX/w/IE&#10;b3WzFUuJriJixYMI1YJ4e2SfSTD7NmTXJP57Vyj0OMzMN8x82dtKtNT40rEGNU5AEGfOlJxr+D19&#10;v3+B8AHZYOWYNDzIw3IxeJtjalzHP9QeQy4ihH2KGooQ6lRKnxVk0Y9dTRy9q2sshiibXJoGuwi3&#10;lfxIkk9pseS4UGBN64Ky2/FuNWw77FYTtWn3t+v6cTlND+e9Iq1Hw341AxGoD//hv/bOaJgq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t4FA8QAAADcAAAA&#10;DwAAAAAAAAAAAAAAAACqAgAAZHJzL2Rvd25yZXYueG1sUEsFBgAAAAAEAAQA+gAAAJsDAAAAAA==&#10;">
                            <v:shape id="Freeform 482" o:spid="_x0000_s1038" style="position:absolute;left:1076;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7YTsIA&#10;AADcAAAADwAAAGRycy9kb3ducmV2LnhtbESPQWvCQBSE74L/YXmCF6mbBFtKdA1FFHptWu+P7DMJ&#10;7r5Ns2tM+uu7QqHHYWa+YXbFaI0YqPetYwXpOgFBXDndcq3g6/P09ArCB2SNxjEpmMhDsZ/Pdphr&#10;d+cPGspQiwhhn6OCJoQul9JXDVn0a9cRR+/ieoshyr6Wusd7hFsjsyR5kRZbjgsNdnRoqLqWN6vg&#10;bPz5eP35TvVKMlKyMQNNJ6WWi/FtCyLQGP7Df+13reA5zeBxJh4B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TthOwgAAANwAAAAPAAAAAAAAAAAAAAAAAJgCAABkcnMvZG93&#10;bnJldi54bWxQSwUGAAAAAAQABAD1AAAAhwMAAAAA&#10;" path="m,184r353,l353,,,,,184xe" filled="f" strokecolor="#c6d9f0" strokeweight=".1pt">
                              <v:path arrowok="t" o:connecttype="custom" o:connectlocs="0,184;353,184;353,0;0,0;0,184" o:connectangles="0,0,0,0,0"/>
                            </v:shape>
                            <v:group id="Group 478" o:spid="_x0000_s1039" style="position:absolute;left:1429;width:2248;height:184" coordorigin="1429" coordsize="224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UA+78YAAADcAAAADwAAAGRycy9kb3ducmV2LnhtbESPT2vCQBTE74V+h+UV&#10;vNVNFIuk2YiIFQ9SqArS2yP78odk34bsNonf3i0Uehxm5jdMuplMKwbqXW1ZQTyPQBDnVtdcKrhe&#10;Pl7XIJxH1thaJgV3crDJnp9STLQd+YuGsy9FgLBLUEHlfZdI6fKKDLq57YiDV9jeoA+yL6XucQxw&#10;08pFFL1JgzWHhQo72lWUN+cfo+Aw4rhdxvvh1BS7+/dl9Xk7xaTU7GXavoPwNPn/8F/7qBWs4iX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QD7vxgAAANwA&#10;AAAPAAAAAAAAAAAAAAAAAKoCAABkcnMvZG93bnJldi54bWxQSwUGAAAAAAQABAD6AAAAnQMAAAAA&#10;">
                              <v:shape id="Freeform 481" o:spid="_x0000_s1040" style="position:absolute;left:1429;width:2248;height:184;visibility:visible;mso-wrap-style:square;v-text-anchor:top" coordsize="224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NAmMYA&#10;AADcAAAADwAAAGRycy9kb3ducmV2LnhtbESPQWvCQBSE7wX/w/KEXkrdRLTUNKuIVMmtmHrw+Mi+&#10;JiHZtyG76ra/3i0Uehxm5hsm3wTTiyuNrrWsIJ0lIIgrq1uuFZw+98+vIJxH1thbJgXf5GCznjzk&#10;mGl74yNdS1+LCGGXoYLG+yGT0lUNGXQzOxBH78uOBn2UYy31iLcIN72cJ8mLNNhyXGhwoF1DVVde&#10;jIK9P23TVXE+hPcwp6duWfykHwulHqdh+wbCU/D/4b92oRUs0wX8nolHQK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NAmMYAAADcAAAADwAAAAAAAAAAAAAAAACYAgAAZHJz&#10;L2Rvd25yZXYueG1sUEsFBgAAAAAEAAQA9QAAAIsDAAAAAA==&#10;" path="m,184r2248,l2248,,,,,184xe" fillcolor="#c6d9f0" stroked="f">
                                <v:path arrowok="t" o:connecttype="custom" o:connectlocs="0,184;2248,184;2248,0;0,0;0,184" o:connectangles="0,0,0,0,0"/>
                              </v:shape>
                              <v:group id="Group 479" o:spid="_x0000_s1041" style="position:absolute;left:1429;width:2248;height:184" coordorigin="1429" coordsize="224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UDAMQAAADcAAAADwAAAGRycy9kb3ducmV2LnhtbESPQYvCMBSE7wv7H8Jb&#10;8LamVSpL1ygiq3gQQV0Qb4/m2Rabl9LEtv57Iwgeh5n5hpnOe1OJlhpXWlYQDyMQxJnVJecK/o+r&#10;7x8QziNrrCyTgjs5mM8+P6aYatvxntqDz0WAsEtRQeF9nUrpsoIMuqGtiYN3sY1BH2STS91gF+Cm&#10;kqMomkiDJYeFAmtaFpRdDzejYN1htxjHf+32elnez8dkd9rGpNTgq1/8gvDU+3f41d5oBUmcwP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eUDAMQAAADcAAAA&#10;DwAAAAAAAAAAAAAAAACqAgAAZHJzL2Rvd25yZXYueG1sUEsFBgAAAAAEAAQA+gAAAJsDAAAAAA==&#10;">
                                <v:shape id="Freeform 480" o:spid="_x0000_s1042" style="position:absolute;left:1429;width:2248;height:184;visibility:visible;mso-wrap-style:square;v-text-anchor:top" coordsize="224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Ck8UA&#10;AADcAAAADwAAAGRycy9kb3ducmV2LnhtbESPQWvCQBSE7wX/w/KEXopuIjVIdJUgSD30YpRCb4/s&#10;azY0+zZkV5P++64geBxm5htmsxttK27U+8axgnSegCCunG64VnA5H2YrED4ga2wdk4I/8rDbTl42&#10;mGs38IluZahFhLDPUYEJocul9JUhi37uOuLo/bjeYoiyr6XucYhw28pFkmTSYsNxwWBHe0PVb3m1&#10;CorvMhwXbzgWe15+pubj/Ws1OKVep2OxBhFoDM/wo33UCpZpBvcz8QjI7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68KTxQAAANwAAAAPAAAAAAAAAAAAAAAAAJgCAABkcnMv&#10;ZG93bnJldi54bWxQSwUGAAAAAAQABAD1AAAAigMAAAAA&#10;" path="m,184r2248,l2248,,,,,184xe" filled="f" strokecolor="#c6d9f0" strokeweight=".1pt">
                                  <v:path arrowok="t" o:connecttype="custom" o:connectlocs="0,184;2248,184;2248,0;0,0;0,18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10.3.      </w:t>
      </w:r>
      <w:r>
        <w:rPr>
          <w:rFonts w:ascii="Arial" w:eastAsia="Arial" w:hAnsi="Arial" w:cs="Arial"/>
          <w:b/>
          <w:color w:val="0070C0"/>
          <w:spacing w:val="43"/>
          <w:sz w:val="16"/>
          <w:szCs w:val="16"/>
        </w:rPr>
        <w:t xml:space="preserve"> </w:t>
      </w:r>
      <w:r>
        <w:rPr>
          <w:rFonts w:ascii="Arial" w:eastAsia="Arial" w:hAnsi="Arial" w:cs="Arial"/>
          <w:b/>
          <w:color w:val="0070C0"/>
          <w:sz w:val="16"/>
          <w:szCs w:val="16"/>
        </w:rPr>
        <w:t>Mogelijke gevaarlijke reacties</w:t>
      </w:r>
    </w:p>
    <w:p w:rsidR="004458D3" w:rsidRDefault="00C211A1">
      <w:pPr>
        <w:spacing w:before="60"/>
        <w:ind w:left="220"/>
        <w:rPr>
          <w:rFonts w:ascii="Arial" w:eastAsia="Arial" w:hAnsi="Arial" w:cs="Arial"/>
          <w:sz w:val="16"/>
          <w:szCs w:val="16"/>
        </w:rPr>
        <w:sectPr w:rsidR="004458D3">
          <w:headerReference w:type="default" r:id="rId12"/>
          <w:pgSz w:w="11920" w:h="16840"/>
          <w:pgMar w:top="1460" w:right="580" w:bottom="280" w:left="500" w:header="750" w:footer="616" w:gutter="0"/>
          <w:cols w:space="720"/>
        </w:sectPr>
      </w:pPr>
      <w:r>
        <w:rPr>
          <w:rFonts w:ascii="Arial" w:eastAsia="Arial" w:hAnsi="Arial" w:cs="Arial"/>
          <w:sz w:val="16"/>
          <w:szCs w:val="16"/>
        </w:rPr>
        <w:t>Niet vastgesteld.</w:t>
      </w:r>
    </w:p>
    <w:p w:rsidR="004458D3" w:rsidRDefault="004458D3">
      <w:pPr>
        <w:spacing w:before="1" w:line="140" w:lineRule="exact"/>
        <w:rPr>
          <w:sz w:val="14"/>
          <w:szCs w:val="14"/>
        </w:rPr>
      </w:pPr>
    </w:p>
    <w:p w:rsidR="004458D3" w:rsidRDefault="004458D3">
      <w:pPr>
        <w:spacing w:line="200" w:lineRule="exact"/>
      </w:pPr>
    </w:p>
    <w:p w:rsidR="004458D3" w:rsidRDefault="00C211A1">
      <w:pPr>
        <w:spacing w:before="39"/>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11" behindDoc="1" locked="0" layoutInCell="1" allowOverlap="1">
                <wp:simplePos x="0" y="0"/>
                <wp:positionH relativeFrom="page">
                  <wp:posOffset>388620</wp:posOffset>
                </wp:positionH>
                <wp:positionV relativeFrom="page">
                  <wp:posOffset>1002665</wp:posOffset>
                </wp:positionV>
                <wp:extent cx="6788785" cy="0"/>
                <wp:effectExtent l="7620" t="12065" r="13970" b="6985"/>
                <wp:wrapNone/>
                <wp:docPr id="498" name="Group 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785" cy="0"/>
                          <a:chOff x="612" y="1579"/>
                          <a:chExt cx="10691" cy="0"/>
                        </a:xfrm>
                      </wpg:grpSpPr>
                      <wps:wsp>
                        <wps:cNvPr id="499" name="Freeform 470"/>
                        <wps:cNvSpPr>
                          <a:spLocks/>
                        </wps:cNvSpPr>
                        <wps:spPr bwMode="auto">
                          <a:xfrm>
                            <a:off x="612" y="1579"/>
                            <a:ext cx="10691" cy="0"/>
                          </a:xfrm>
                          <a:custGeom>
                            <a:avLst/>
                            <a:gdLst>
                              <a:gd name="T0" fmla="+- 0 612 612"/>
                              <a:gd name="T1" fmla="*/ T0 w 10691"/>
                              <a:gd name="T2" fmla="+- 0 11303 612"/>
                              <a:gd name="T3" fmla="*/ T2 w 10691"/>
                            </a:gdLst>
                            <a:ahLst/>
                            <a:cxnLst>
                              <a:cxn ang="0">
                                <a:pos x="T1" y="0"/>
                              </a:cxn>
                              <a:cxn ang="0">
                                <a:pos x="T3" y="0"/>
                              </a:cxn>
                            </a:cxnLst>
                            <a:rect l="0" t="0" r="r" b="b"/>
                            <a:pathLst>
                              <a:path w="10691">
                                <a:moveTo>
                                  <a:pt x="0" y="0"/>
                                </a:moveTo>
                                <a:lnTo>
                                  <a:pt x="10691"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591BA4" id="Group 469" o:spid="_x0000_s1026" style="position:absolute;margin-left:30.6pt;margin-top:78.95pt;width:534.55pt;height:0;z-index:-1769;mso-position-horizontal-relative:page;mso-position-vertical-relative:page" coordorigin="612,1579" coordsize="10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iPKXwMAAOkHAAAOAAAAZHJzL2Uyb0RvYy54bWykVemO0zAQ/o/EO1j+CeomadMr2i5CPVZI&#10;C6y05QHcxDlEYgfbbbog3p0ZO2nTAgLBSpuOPeM5vrlu3xyrkhy40oUUCxrc+JRwEcukENmCftpu&#10;BjNKtGEiYaUUfEGfuaZv7l6+uG3qiA9lLsuEKwJKhI6aekFzY+rI83Sc84rpG1lzAcxUqooZOKrM&#10;SxRrQHtVekPfn3iNVEmtZMy1htuVY9I7qz9NeWw+pqnmhpQLCr4Z+1X2u8Ovd3fLokyxOi/i1g32&#10;D15UrBBg9KRqxQwje1X8pKoqYiW1TM1NLCtPpmkRcxsDRBP4V9HcK7mvbSxZ1GT1CSaA9gqnf1Yb&#10;fzg8KlIkCxrOIVWCVZAka5eEkznC09RZBFL3qn6qH5WLEcgHGX/WwPau+XjOnDDZNe9lAgrZ3kgL&#10;zzFVFaqAwMnRZuH5lAV+NCSGy8l0NpvOxpTEZ16cQxrxxSQYUgL3wXhqvWNRnK/bh4E/mQe9Zx6L&#10;nD3rY+sTBgSlps9o6v9D8ylnNbdJ0ojTCc15h+ZGcY4FTMKprTe0D4IdmroPZY+DYhoQ/yOIP0PS&#10;IflbQAC1vTb3XNpksMODNq4REqBsipO2FLbQNGlVQk+8HhCfgC38b9vmJASoO6FXHtn6pCHOcquz&#10;UwWZ66kKgpE/+pWyUSeGyoZ9ZZDQrPOQ5Z3T8VG0XgNFGA4e3xZbLTWWzBa86yoJNIAQRvgbWTB+&#10;LevetCYUTJTrWaIogVmyc6DUzKBnaAJJ0kCt2rrEm0oe+FZanrmqf7By5paiL9WmseeX48MTNAE9&#10;6AhrFr3t5VbITVGWNhGlQGcmo7FDR8uySJCJ7miV7ZalIgeGc9Kf+ktbqqDsQgzmkUisspyzZN3S&#10;hhWlo0G+tOhCBbYgYC3aQfht7s/Xs/UsHITDyXoQ+qvV4O1mGQ4mm2A6Xo1Wy+Uq+I6JC8IoL5KE&#10;C/SuG8pB+Hdt2q4HN05PY/kiiotgN/YPc3cZrHfphmVDLN2vw7rrUTdUdjJ5hn5V0m0Z2IpA5FJ9&#10;paSBDbOg+sueKU5J+U7A0JkHYYgryR7C8XQIB9Xn7PocJmJQtaCGQokjuTRuje1rVWQ5WAps0Qv5&#10;FoZtWmBDw9zTkfOqPcDcs5TdJzaWdvfhwuqfrdR5Q9/9AAAA//8DAFBLAwQUAAYACAAAACEAuM6U&#10;9N8AAAALAQAADwAAAGRycy9kb3ducmV2LnhtbEyPwWrCQBCG74W+wzKF3upmDdo2zUZE2p6koBbE&#10;25iMSTA7G7JrEt++KxTa4/zz8c836WI0jeipc7VlDWoSgSDObVFzqeF79/H0AsJ55AIby6ThSg4W&#10;2f1diklhB95Qv/WlCCXsEtRQed8mUrq8IoNuYlvisDvZzqAPY1fKosMhlJtGTqNoLg3WHC5U2NKq&#10;ovy8vRgNnwMOy1i99+vzaXU97GZf+7UirR8fxuUbCE+j/4Phph/UIQtOR3vhwolGw1xNAxny2fMr&#10;iBug4igGcfyNZJbK/z9kPwAAAP//AwBQSwECLQAUAAYACAAAACEAtoM4kv4AAADhAQAAEwAAAAAA&#10;AAAAAAAAAAAAAAAAW0NvbnRlbnRfVHlwZXNdLnhtbFBLAQItABQABgAIAAAAIQA4/SH/1gAAAJQB&#10;AAALAAAAAAAAAAAAAAAAAC8BAABfcmVscy8ucmVsc1BLAQItABQABgAIAAAAIQCQhiPKXwMAAOkH&#10;AAAOAAAAAAAAAAAAAAAAAC4CAABkcnMvZTJvRG9jLnhtbFBLAQItABQABgAIAAAAIQC4zpT03wAA&#10;AAsBAAAPAAAAAAAAAAAAAAAAALkFAABkcnMvZG93bnJldi54bWxQSwUGAAAAAAQABADzAAAAxQYA&#10;AAAA&#10;">
                <v:shape id="Freeform 470" o:spid="_x0000_s1027" style="position:absolute;left:612;top:1579;width:10691;height:0;visibility:visible;mso-wrap-style:square;v-text-anchor:top" coordsize="10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gtcUA&#10;AADcAAAADwAAAGRycy9kb3ducmV2LnhtbESPQWvCQBSE7wX/w/KEXkQ3ShGNrhKUFnuQUo33R/aZ&#10;DWbfhuxWY399VxB6HGbmG2a57mwtrtT6yrGC8SgBQVw4XXGpID++D2cgfEDWWDsmBXfysF71XpaY&#10;anfjb7oeQikihH2KCkwITSqlLwxZ9CPXEEfv7FqLIcq2lLrFW4TbWk6SZCotVhwXDDa0MVRcDj82&#10;Uugzmxi9L875+CMffE1/T022Veq132ULEIG68B9+tndawdt8Do8z8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RmC1xQAAANwAAAAPAAAAAAAAAAAAAAAAAJgCAABkcnMv&#10;ZG93bnJldi54bWxQSwUGAAAAAAQABAD1AAAAigMAAAAA&#10;" path="m,l10691,e" filled="f" strokecolor="#0070c0" strokeweight=".5pt">
                  <v:path arrowok="t" o:connecttype="custom" o:connectlocs="0,0;10691,0" o:connectangles="0,0"/>
                </v:shape>
                <w10:wrap anchorx="page" anchory="page"/>
              </v:group>
            </w:pict>
          </mc:Fallback>
        </mc:AlternateContent>
      </w:r>
      <w:r>
        <w:rPr>
          <w:noProof/>
          <w:lang w:val="fr-BE" w:eastAsia="fr-BE"/>
        </w:rPr>
        <mc:AlternateContent>
          <mc:Choice Requires="wpg">
            <w:drawing>
              <wp:anchor distT="0" distB="0" distL="114300" distR="114300" simplePos="0" relativeHeight="503314712" behindDoc="1" locked="0" layoutInCell="1" allowOverlap="1">
                <wp:simplePos x="0" y="0"/>
                <wp:positionH relativeFrom="page">
                  <wp:posOffset>456565</wp:posOffset>
                </wp:positionH>
                <wp:positionV relativeFrom="paragraph">
                  <wp:posOffset>24130</wp:posOffset>
                </wp:positionV>
                <wp:extent cx="6647815" cy="118110"/>
                <wp:effectExtent l="8890" t="12065" r="10795" b="12700"/>
                <wp:wrapNone/>
                <wp:docPr id="481" name="Group 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38"/>
                          <a:chExt cx="10469" cy="186"/>
                        </a:xfrm>
                      </wpg:grpSpPr>
                      <wpg:grpSp>
                        <wpg:cNvPr id="482" name="Group 453"/>
                        <wpg:cNvGrpSpPr>
                          <a:grpSpLocks/>
                        </wpg:cNvGrpSpPr>
                        <wpg:grpSpPr bwMode="auto">
                          <a:xfrm>
                            <a:off x="3738" y="54"/>
                            <a:ext cx="7449" cy="169"/>
                            <a:chOff x="3738" y="54"/>
                            <a:chExt cx="7449" cy="169"/>
                          </a:xfrm>
                        </wpg:grpSpPr>
                        <wps:wsp>
                          <wps:cNvPr id="483" name="Freeform 468"/>
                          <wps:cNvSpPr>
                            <a:spLocks/>
                          </wps:cNvSpPr>
                          <wps:spPr bwMode="auto">
                            <a:xfrm>
                              <a:off x="3738" y="54"/>
                              <a:ext cx="7449" cy="169"/>
                            </a:xfrm>
                            <a:custGeom>
                              <a:avLst/>
                              <a:gdLst>
                                <a:gd name="T0" fmla="+- 0 3738 3738"/>
                                <a:gd name="T1" fmla="*/ T0 w 7449"/>
                                <a:gd name="T2" fmla="+- 0 223 54"/>
                                <a:gd name="T3" fmla="*/ 223 h 169"/>
                                <a:gd name="T4" fmla="+- 0 11187 3738"/>
                                <a:gd name="T5" fmla="*/ T4 w 7449"/>
                                <a:gd name="T6" fmla="+- 0 223 54"/>
                                <a:gd name="T7" fmla="*/ 223 h 169"/>
                                <a:gd name="T8" fmla="+- 0 11187 3738"/>
                                <a:gd name="T9" fmla="*/ T8 w 7449"/>
                                <a:gd name="T10" fmla="+- 0 54 54"/>
                                <a:gd name="T11" fmla="*/ 54 h 169"/>
                                <a:gd name="T12" fmla="+- 0 3738 3738"/>
                                <a:gd name="T13" fmla="*/ T12 w 7449"/>
                                <a:gd name="T14" fmla="+- 0 54 54"/>
                                <a:gd name="T15" fmla="*/ 54 h 169"/>
                                <a:gd name="T16" fmla="+- 0 3738 3738"/>
                                <a:gd name="T17" fmla="*/ T16 w 7449"/>
                                <a:gd name="T18" fmla="+- 0 223 54"/>
                                <a:gd name="T19" fmla="*/ 223 h 169"/>
                              </a:gdLst>
                              <a:ahLst/>
                              <a:cxnLst>
                                <a:cxn ang="0">
                                  <a:pos x="T1" y="T3"/>
                                </a:cxn>
                                <a:cxn ang="0">
                                  <a:pos x="T5" y="T7"/>
                                </a:cxn>
                                <a:cxn ang="0">
                                  <a:pos x="T9" y="T11"/>
                                </a:cxn>
                                <a:cxn ang="0">
                                  <a:pos x="T13" y="T15"/>
                                </a:cxn>
                                <a:cxn ang="0">
                                  <a:pos x="T17" y="T19"/>
                                </a:cxn>
                              </a:cxnLst>
                              <a:rect l="0" t="0" r="r" b="b"/>
                              <a:pathLst>
                                <a:path w="7449" h="169">
                                  <a:moveTo>
                                    <a:pt x="0" y="169"/>
                                  </a:moveTo>
                                  <a:lnTo>
                                    <a:pt x="7449" y="169"/>
                                  </a:lnTo>
                                  <a:lnTo>
                                    <a:pt x="7449"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84" name="Group 454"/>
                          <wpg:cNvGrpSpPr>
                            <a:grpSpLocks/>
                          </wpg:cNvGrpSpPr>
                          <wpg:grpSpPr bwMode="auto">
                            <a:xfrm>
                              <a:off x="720" y="54"/>
                              <a:ext cx="10467" cy="169"/>
                              <a:chOff x="720" y="54"/>
                              <a:chExt cx="10467" cy="169"/>
                            </a:xfrm>
                          </wpg:grpSpPr>
                          <wps:wsp>
                            <wps:cNvPr id="485" name="Freeform 467"/>
                            <wps:cNvSpPr>
                              <a:spLocks/>
                            </wps:cNvSpPr>
                            <wps:spPr bwMode="auto">
                              <a:xfrm>
                                <a:off x="720" y="54"/>
                                <a:ext cx="10467" cy="169"/>
                              </a:xfrm>
                              <a:custGeom>
                                <a:avLst/>
                                <a:gdLst>
                                  <a:gd name="T0" fmla="+- 0 720 720"/>
                                  <a:gd name="T1" fmla="*/ T0 w 10467"/>
                                  <a:gd name="T2" fmla="+- 0 223 54"/>
                                  <a:gd name="T3" fmla="*/ 223 h 169"/>
                                  <a:gd name="T4" fmla="+- 0 11187 720"/>
                                  <a:gd name="T5" fmla="*/ T4 w 10467"/>
                                  <a:gd name="T6" fmla="+- 0 223 54"/>
                                  <a:gd name="T7" fmla="*/ 223 h 169"/>
                                  <a:gd name="T8" fmla="+- 0 11187 720"/>
                                  <a:gd name="T9" fmla="*/ T8 w 10467"/>
                                  <a:gd name="T10" fmla="+- 0 54 54"/>
                                  <a:gd name="T11" fmla="*/ 54 h 169"/>
                                  <a:gd name="T12" fmla="+- 0 720 720"/>
                                  <a:gd name="T13" fmla="*/ T12 w 10467"/>
                                  <a:gd name="T14" fmla="+- 0 54 54"/>
                                  <a:gd name="T15" fmla="*/ 54 h 169"/>
                                  <a:gd name="T16" fmla="+- 0 720 720"/>
                                  <a:gd name="T17" fmla="*/ T16 w 10467"/>
                                  <a:gd name="T18" fmla="+- 0 223 54"/>
                                  <a:gd name="T19" fmla="*/ 22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86" name="Group 455"/>
                            <wpg:cNvGrpSpPr>
                              <a:grpSpLocks/>
                            </wpg:cNvGrpSpPr>
                            <wpg:grpSpPr bwMode="auto">
                              <a:xfrm>
                                <a:off x="720" y="39"/>
                                <a:ext cx="356" cy="184"/>
                                <a:chOff x="720" y="39"/>
                                <a:chExt cx="356" cy="184"/>
                              </a:xfrm>
                            </wpg:grpSpPr>
                            <wps:wsp>
                              <wps:cNvPr id="487" name="Freeform 466"/>
                              <wps:cNvSpPr>
                                <a:spLocks/>
                              </wps:cNvSpPr>
                              <wps:spPr bwMode="auto">
                                <a:xfrm>
                                  <a:off x="720" y="39"/>
                                  <a:ext cx="356" cy="184"/>
                                </a:xfrm>
                                <a:custGeom>
                                  <a:avLst/>
                                  <a:gdLst>
                                    <a:gd name="T0" fmla="+- 0 720 720"/>
                                    <a:gd name="T1" fmla="*/ T0 w 356"/>
                                    <a:gd name="T2" fmla="+- 0 223 39"/>
                                    <a:gd name="T3" fmla="*/ 223 h 184"/>
                                    <a:gd name="T4" fmla="+- 0 1076 720"/>
                                    <a:gd name="T5" fmla="*/ T4 w 356"/>
                                    <a:gd name="T6" fmla="+- 0 223 39"/>
                                    <a:gd name="T7" fmla="*/ 223 h 184"/>
                                    <a:gd name="T8" fmla="+- 0 1076 720"/>
                                    <a:gd name="T9" fmla="*/ T8 w 356"/>
                                    <a:gd name="T10" fmla="+- 0 39 39"/>
                                    <a:gd name="T11" fmla="*/ 39 h 184"/>
                                    <a:gd name="T12" fmla="+- 0 720 720"/>
                                    <a:gd name="T13" fmla="*/ T12 w 356"/>
                                    <a:gd name="T14" fmla="+- 0 39 39"/>
                                    <a:gd name="T15" fmla="*/ 39 h 184"/>
                                    <a:gd name="T16" fmla="+- 0 720 720"/>
                                    <a:gd name="T17" fmla="*/ T16 w 356"/>
                                    <a:gd name="T18" fmla="+- 0 223 39"/>
                                    <a:gd name="T19" fmla="*/ 22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88" name="Group 456"/>
                              <wpg:cNvGrpSpPr>
                                <a:grpSpLocks/>
                              </wpg:cNvGrpSpPr>
                              <wpg:grpSpPr bwMode="auto">
                                <a:xfrm>
                                  <a:off x="720" y="39"/>
                                  <a:ext cx="356" cy="184"/>
                                  <a:chOff x="720" y="39"/>
                                  <a:chExt cx="356" cy="184"/>
                                </a:xfrm>
                              </wpg:grpSpPr>
                              <wps:wsp>
                                <wps:cNvPr id="489" name="Freeform 465"/>
                                <wps:cNvSpPr>
                                  <a:spLocks/>
                                </wps:cNvSpPr>
                                <wps:spPr bwMode="auto">
                                  <a:xfrm>
                                    <a:off x="720" y="39"/>
                                    <a:ext cx="356" cy="184"/>
                                  </a:xfrm>
                                  <a:custGeom>
                                    <a:avLst/>
                                    <a:gdLst>
                                      <a:gd name="T0" fmla="+- 0 720 720"/>
                                      <a:gd name="T1" fmla="*/ T0 w 356"/>
                                      <a:gd name="T2" fmla="+- 0 223 39"/>
                                      <a:gd name="T3" fmla="*/ 223 h 184"/>
                                      <a:gd name="T4" fmla="+- 0 1076 720"/>
                                      <a:gd name="T5" fmla="*/ T4 w 356"/>
                                      <a:gd name="T6" fmla="+- 0 223 39"/>
                                      <a:gd name="T7" fmla="*/ 223 h 184"/>
                                      <a:gd name="T8" fmla="+- 0 1076 720"/>
                                      <a:gd name="T9" fmla="*/ T8 w 356"/>
                                      <a:gd name="T10" fmla="+- 0 39 39"/>
                                      <a:gd name="T11" fmla="*/ 39 h 184"/>
                                      <a:gd name="T12" fmla="+- 0 720 720"/>
                                      <a:gd name="T13" fmla="*/ T12 w 356"/>
                                      <a:gd name="T14" fmla="+- 0 39 39"/>
                                      <a:gd name="T15" fmla="*/ 39 h 184"/>
                                      <a:gd name="T16" fmla="+- 0 720 720"/>
                                      <a:gd name="T17" fmla="*/ T16 w 356"/>
                                      <a:gd name="T18" fmla="+- 0 223 39"/>
                                      <a:gd name="T19" fmla="*/ 22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90" name="Group 457"/>
                                <wpg:cNvGrpSpPr>
                                  <a:grpSpLocks/>
                                </wpg:cNvGrpSpPr>
                                <wpg:grpSpPr bwMode="auto">
                                  <a:xfrm>
                                    <a:off x="1076" y="39"/>
                                    <a:ext cx="353" cy="184"/>
                                    <a:chOff x="1076" y="39"/>
                                    <a:chExt cx="353" cy="184"/>
                                  </a:xfrm>
                                </wpg:grpSpPr>
                                <wps:wsp>
                                  <wps:cNvPr id="491" name="Freeform 464"/>
                                  <wps:cNvSpPr>
                                    <a:spLocks/>
                                  </wps:cNvSpPr>
                                  <wps:spPr bwMode="auto">
                                    <a:xfrm>
                                      <a:off x="1076" y="39"/>
                                      <a:ext cx="353" cy="184"/>
                                    </a:xfrm>
                                    <a:custGeom>
                                      <a:avLst/>
                                      <a:gdLst>
                                        <a:gd name="T0" fmla="+- 0 1076 1076"/>
                                        <a:gd name="T1" fmla="*/ T0 w 353"/>
                                        <a:gd name="T2" fmla="+- 0 223 39"/>
                                        <a:gd name="T3" fmla="*/ 223 h 184"/>
                                        <a:gd name="T4" fmla="+- 0 1429 1076"/>
                                        <a:gd name="T5" fmla="*/ T4 w 353"/>
                                        <a:gd name="T6" fmla="+- 0 223 39"/>
                                        <a:gd name="T7" fmla="*/ 223 h 184"/>
                                        <a:gd name="T8" fmla="+- 0 1429 1076"/>
                                        <a:gd name="T9" fmla="*/ T8 w 353"/>
                                        <a:gd name="T10" fmla="+- 0 39 39"/>
                                        <a:gd name="T11" fmla="*/ 39 h 184"/>
                                        <a:gd name="T12" fmla="+- 0 1076 1076"/>
                                        <a:gd name="T13" fmla="*/ T12 w 353"/>
                                        <a:gd name="T14" fmla="+- 0 39 39"/>
                                        <a:gd name="T15" fmla="*/ 39 h 184"/>
                                        <a:gd name="T16" fmla="+- 0 1076 1076"/>
                                        <a:gd name="T17" fmla="*/ T16 w 353"/>
                                        <a:gd name="T18" fmla="+- 0 223 39"/>
                                        <a:gd name="T19" fmla="*/ 22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92" name="Group 458"/>
                                  <wpg:cNvGrpSpPr>
                                    <a:grpSpLocks/>
                                  </wpg:cNvGrpSpPr>
                                  <wpg:grpSpPr bwMode="auto">
                                    <a:xfrm>
                                      <a:off x="1076" y="39"/>
                                      <a:ext cx="353" cy="184"/>
                                      <a:chOff x="1076" y="39"/>
                                      <a:chExt cx="353" cy="184"/>
                                    </a:xfrm>
                                  </wpg:grpSpPr>
                                  <wps:wsp>
                                    <wps:cNvPr id="493" name="Freeform 463"/>
                                    <wps:cNvSpPr>
                                      <a:spLocks/>
                                    </wps:cNvSpPr>
                                    <wps:spPr bwMode="auto">
                                      <a:xfrm>
                                        <a:off x="1076" y="39"/>
                                        <a:ext cx="353" cy="184"/>
                                      </a:xfrm>
                                      <a:custGeom>
                                        <a:avLst/>
                                        <a:gdLst>
                                          <a:gd name="T0" fmla="+- 0 1076 1076"/>
                                          <a:gd name="T1" fmla="*/ T0 w 353"/>
                                          <a:gd name="T2" fmla="+- 0 223 39"/>
                                          <a:gd name="T3" fmla="*/ 223 h 184"/>
                                          <a:gd name="T4" fmla="+- 0 1429 1076"/>
                                          <a:gd name="T5" fmla="*/ T4 w 353"/>
                                          <a:gd name="T6" fmla="+- 0 223 39"/>
                                          <a:gd name="T7" fmla="*/ 223 h 184"/>
                                          <a:gd name="T8" fmla="+- 0 1429 1076"/>
                                          <a:gd name="T9" fmla="*/ T8 w 353"/>
                                          <a:gd name="T10" fmla="+- 0 39 39"/>
                                          <a:gd name="T11" fmla="*/ 39 h 184"/>
                                          <a:gd name="T12" fmla="+- 0 1076 1076"/>
                                          <a:gd name="T13" fmla="*/ T12 w 353"/>
                                          <a:gd name="T14" fmla="+- 0 39 39"/>
                                          <a:gd name="T15" fmla="*/ 39 h 184"/>
                                          <a:gd name="T16" fmla="+- 0 1076 1076"/>
                                          <a:gd name="T17" fmla="*/ T16 w 353"/>
                                          <a:gd name="T18" fmla="+- 0 223 39"/>
                                          <a:gd name="T19" fmla="*/ 22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94" name="Group 459"/>
                                    <wpg:cNvGrpSpPr>
                                      <a:grpSpLocks/>
                                    </wpg:cNvGrpSpPr>
                                    <wpg:grpSpPr bwMode="auto">
                                      <a:xfrm>
                                        <a:off x="1429" y="39"/>
                                        <a:ext cx="2309" cy="184"/>
                                        <a:chOff x="1429" y="39"/>
                                        <a:chExt cx="2309" cy="184"/>
                                      </a:xfrm>
                                    </wpg:grpSpPr>
                                    <wps:wsp>
                                      <wps:cNvPr id="495" name="Freeform 462"/>
                                      <wps:cNvSpPr>
                                        <a:spLocks/>
                                      </wps:cNvSpPr>
                                      <wps:spPr bwMode="auto">
                                        <a:xfrm>
                                          <a:off x="1429" y="39"/>
                                          <a:ext cx="2309" cy="184"/>
                                        </a:xfrm>
                                        <a:custGeom>
                                          <a:avLst/>
                                          <a:gdLst>
                                            <a:gd name="T0" fmla="+- 0 1429 1429"/>
                                            <a:gd name="T1" fmla="*/ T0 w 2309"/>
                                            <a:gd name="T2" fmla="+- 0 223 39"/>
                                            <a:gd name="T3" fmla="*/ 223 h 184"/>
                                            <a:gd name="T4" fmla="+- 0 3738 1429"/>
                                            <a:gd name="T5" fmla="*/ T4 w 2309"/>
                                            <a:gd name="T6" fmla="+- 0 223 39"/>
                                            <a:gd name="T7" fmla="*/ 223 h 184"/>
                                            <a:gd name="T8" fmla="+- 0 3738 1429"/>
                                            <a:gd name="T9" fmla="*/ T8 w 2309"/>
                                            <a:gd name="T10" fmla="+- 0 39 39"/>
                                            <a:gd name="T11" fmla="*/ 39 h 184"/>
                                            <a:gd name="T12" fmla="+- 0 1429 1429"/>
                                            <a:gd name="T13" fmla="*/ T12 w 2309"/>
                                            <a:gd name="T14" fmla="+- 0 39 39"/>
                                            <a:gd name="T15" fmla="*/ 39 h 184"/>
                                            <a:gd name="T16" fmla="+- 0 1429 1429"/>
                                            <a:gd name="T17" fmla="*/ T16 w 2309"/>
                                            <a:gd name="T18" fmla="+- 0 223 39"/>
                                            <a:gd name="T19" fmla="*/ 223 h 184"/>
                                          </a:gdLst>
                                          <a:ahLst/>
                                          <a:cxnLst>
                                            <a:cxn ang="0">
                                              <a:pos x="T1" y="T3"/>
                                            </a:cxn>
                                            <a:cxn ang="0">
                                              <a:pos x="T5" y="T7"/>
                                            </a:cxn>
                                            <a:cxn ang="0">
                                              <a:pos x="T9" y="T11"/>
                                            </a:cxn>
                                            <a:cxn ang="0">
                                              <a:pos x="T13" y="T15"/>
                                            </a:cxn>
                                            <a:cxn ang="0">
                                              <a:pos x="T17" y="T19"/>
                                            </a:cxn>
                                          </a:cxnLst>
                                          <a:rect l="0" t="0" r="r" b="b"/>
                                          <a:pathLst>
                                            <a:path w="2309" h="184">
                                              <a:moveTo>
                                                <a:pt x="0" y="184"/>
                                              </a:moveTo>
                                              <a:lnTo>
                                                <a:pt x="2309" y="184"/>
                                              </a:lnTo>
                                              <a:lnTo>
                                                <a:pt x="2309"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96" name="Group 460"/>
                                      <wpg:cNvGrpSpPr>
                                        <a:grpSpLocks/>
                                      </wpg:cNvGrpSpPr>
                                      <wpg:grpSpPr bwMode="auto">
                                        <a:xfrm>
                                          <a:off x="1429" y="39"/>
                                          <a:ext cx="2309" cy="184"/>
                                          <a:chOff x="1429" y="39"/>
                                          <a:chExt cx="2309" cy="184"/>
                                        </a:xfrm>
                                      </wpg:grpSpPr>
                                      <wps:wsp>
                                        <wps:cNvPr id="497" name="Freeform 461"/>
                                        <wps:cNvSpPr>
                                          <a:spLocks/>
                                        </wps:cNvSpPr>
                                        <wps:spPr bwMode="auto">
                                          <a:xfrm>
                                            <a:off x="1429" y="39"/>
                                            <a:ext cx="2309" cy="184"/>
                                          </a:xfrm>
                                          <a:custGeom>
                                            <a:avLst/>
                                            <a:gdLst>
                                              <a:gd name="T0" fmla="+- 0 1429 1429"/>
                                              <a:gd name="T1" fmla="*/ T0 w 2309"/>
                                              <a:gd name="T2" fmla="+- 0 223 39"/>
                                              <a:gd name="T3" fmla="*/ 223 h 184"/>
                                              <a:gd name="T4" fmla="+- 0 3738 1429"/>
                                              <a:gd name="T5" fmla="*/ T4 w 2309"/>
                                              <a:gd name="T6" fmla="+- 0 223 39"/>
                                              <a:gd name="T7" fmla="*/ 223 h 184"/>
                                              <a:gd name="T8" fmla="+- 0 3738 1429"/>
                                              <a:gd name="T9" fmla="*/ T8 w 2309"/>
                                              <a:gd name="T10" fmla="+- 0 39 39"/>
                                              <a:gd name="T11" fmla="*/ 39 h 184"/>
                                              <a:gd name="T12" fmla="+- 0 1429 1429"/>
                                              <a:gd name="T13" fmla="*/ T12 w 2309"/>
                                              <a:gd name="T14" fmla="+- 0 39 39"/>
                                              <a:gd name="T15" fmla="*/ 39 h 184"/>
                                              <a:gd name="T16" fmla="+- 0 1429 1429"/>
                                              <a:gd name="T17" fmla="*/ T16 w 2309"/>
                                              <a:gd name="T18" fmla="+- 0 223 39"/>
                                              <a:gd name="T19" fmla="*/ 223 h 184"/>
                                            </a:gdLst>
                                            <a:ahLst/>
                                            <a:cxnLst>
                                              <a:cxn ang="0">
                                                <a:pos x="T1" y="T3"/>
                                              </a:cxn>
                                              <a:cxn ang="0">
                                                <a:pos x="T5" y="T7"/>
                                              </a:cxn>
                                              <a:cxn ang="0">
                                                <a:pos x="T9" y="T11"/>
                                              </a:cxn>
                                              <a:cxn ang="0">
                                                <a:pos x="T13" y="T15"/>
                                              </a:cxn>
                                              <a:cxn ang="0">
                                                <a:pos x="T17" y="T19"/>
                                              </a:cxn>
                                            </a:cxnLst>
                                            <a:rect l="0" t="0" r="r" b="b"/>
                                            <a:pathLst>
                                              <a:path w="2309" h="184">
                                                <a:moveTo>
                                                  <a:pt x="0" y="184"/>
                                                </a:moveTo>
                                                <a:lnTo>
                                                  <a:pt x="2309" y="184"/>
                                                </a:lnTo>
                                                <a:lnTo>
                                                  <a:pt x="2309"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096EA409" id="Group 452" o:spid="_x0000_s1026" style="position:absolute;margin-left:35.95pt;margin-top:1.9pt;width:523.45pt;height:9.3pt;z-index:-1768;mso-position-horizontal-relative:page" coordorigin="719,38"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qX+/AgAAJ9OAAAOAAAAZHJzL2Uyb0RvYy54bWzsnNuOo0YQhu8j5R0Ql4m8BhsfsNaz2h2P&#10;V5E2yUrrPACD8UGxgQAznk2Ud09VNQ3ddPfambFnT8yFjYeiu7r6UJ//xrx89bDfWfdRlm+TeGq7&#10;LxzbiuIwWW7j9dT+YzHvjG0rL4J4GeySOJraH6PcfnX14w8vD+kk6iWbZLeMMgsKifPJIZ3am6JI&#10;J91uHm6ifZC/SNIohpOrJNsHBXzM1t1lFhyg9P2u23OcYfeQZMs0S8Ioz+G/M3bSvqLyV6soLH5f&#10;rfKosHZTG3wr6DWj11t87V69DCbrLEg327B0I3iEF/tgG0OlVVGzoAisu2yrFLXfhlmSJ6viRZjs&#10;u8lqtQ0jagO0xnUarXmbJXcptWU9OazTKkwQ2kacHl1s+Nv9+8zaLqe2N3ZtKw720ElUr+UNehie&#10;Q7qegNXbLP2Qvs9YG+HwXRL+mcPpbvM8fl4zY+v28GuyhAKDuyKh8Dyssj0WAQ23HqgXPla9ED0U&#10;Vgj/HA690dgd2FYI51x37LplN4Ub6Eu8bOT6tgUn+2PWf+HmprzWdbwhnKMrx0M82w0mrFJytHSM&#10;tYo+VA2swtBrhqF/6TD0R9ASbNDAYw3ioRh5Hm8NNIvGahUE5aI6CsplxiDApMvrcZU/bVx92ARp&#10;RMM1xxFTBbTPAzrPoginsuUNqecOKRnycZWLg0o4g2Y5jL2jw0kJiTGOVUCCSXiXF2+jhIZlcP8u&#10;LyjM6yUc0WBflpNiAcvHar+D1eHnjuVYWBe9sG5ZV2Ywi5jZT11r4VgHi3qjLJSXBWNMKKvX61u8&#10;6+uCIGxVQWixsVw+CGojjxuRUy5Ml5HWK5hOVWELz+DVkBtRYXqvRtwGmmf0Ckaz0DyzVzC4a6/G&#10;Bq9g+oulDTxNrFwx6mChjZUrR93cg2LkF27P5Jcce71fYtyNfslxN/slxn7hDk1+ydHXdyOuoFXo&#10;pX6EqVEN/mDD50P4EJcTAo6sALO7Qyt6muS4JC+gA2ABW9BaCUWAFc4egzFEBY1HOHeOGoOnaAxd&#10;fIq1C51H5oPTzCGmZE7LK/eFvZcNzgAimviQ2Rbgwy2b+2lQYJywvXhoHSBD0cK9gfwFUxZP7JP7&#10;aJGQSVFnvnJCQ3X1+V0s2rGCwMPalBvw95QKrAwpWUKJ/DR/Z2Ywl6CwU2zUCsNdkkesD7Cd1HVV&#10;2zFkwkqaJ7vtcr7d7bDJeba+vd5l1n0AFHY9nPlz7oBktqMhEyd4GauG/QdW8TK8uJ4TVf3juz3P&#10;edPzO/PheNTx5t6g44+cccdx/Tf+0PF8bzb/FyPvepPNdrmM4nfbOOKE53qnZbqSNRmbEeNh5/qD&#10;3oA6VfJeaqRDf+UIlMwA6eIltC6YbKJgeVMeF8F2x467sscUZGg2f6dAAMqwjIjwkk9uk+VHyI5Z&#10;wugWaBwONkn2t20dgGyndv7XXZBFtrX7JYYU77uehyhMH7zBqAcfMvHMrXgmiEMoamoXNsx6PLwu&#10;GD7fpdl2vYGaXIpFnLwGyFttMX2Sf8yr8gNQxieZC5ZSGT0JhJpoiXh9LvSkZsNU4HmXowISJKwJ&#10;RJA83VbM1byoRi71MpgQevB8FuaCFZYFVGAuWm7PzVzNkJjjWAVEXin+B3NBXRbWR9OnZiAx9xNx&#10;sc5oWMnJX58VxcQvJUXMiZzd5LTP4EbjlZj5ibi0XsmpX++VmPaNXslJ3+iVmPYXSFxary6FXKYO&#10;FOPOgEvvlhz6sxGXyS0x8Iy39G7Jsdd3YgtcJSdeBrhYx1hnIK6ypBOQq7bkOMNZi78/L3NV5ITw&#10;h6Di9kYM0iUCkUDFTGPHQQVqQY6BFV/FM8e/Gd+MvY7XG950PGc267yeX3ud4dwdDWb92fX1zJXx&#10;DKHv6XhGtGlEzzn9qVQmMBdDVkhV3z5zQeqRmYu+MT0Hc/VLLYuzQn8AvjDNrhTAFOLil9TE1byo&#10;woum0PcsvAWrmsJbpD9eird4QEwxrMJxcdrCjjjKWtzdGqPEnF9Szbjs/dpITviuMxrqAFBBLY1L&#10;KmipLon53uiSnOxNLimcpXGpQVl931JdkoQtsABhS41SQ9gy4YwYcUZZOqfkkOudEgNudEqOuMkp&#10;MeaMsXROyUHHvtGESoy51H0wF1pJi8S4MlE/RtLCbiG+gvGHabZWrETKKUcnRLw+L9MQlYN0xcYx&#10;WPLz/J2Vx+3OxlZKfa2eFYNC1OpZF9CzYL2S2apkgcttpcL6StIuXxdNXADLQLWN2rjkS2UrWNcV&#10;tipZVdglBJn5qfuHp8awZStMADWlyZlen53FPC8lZ7EgOc23bNWyFe0tAm4CMHzD24XfN1u1utWR&#10;3cRWtxJuJ/KBc2S2Kve1LsdWmIgMcAXfqfXClXKNSFfyVRVOfA7lyofdM4Wuyt3X89KVEpEaUQ3x&#10;eLR0ReRA9TWEKWWrsD+gO1ZECFE3CjlT18QjSilGmpGVFNfr+bDbBiOp4ZMoptBGocanSxGWySdR&#10;SqFtQo1Pl5KvzJ0nRp0LWEr3uXLYzyZgmd0S0ZZLWKpbMtvqIVm3SVjJFq2E9XQJC0YQbhE+WcKC&#10;ck6SsJhdK2G1t2R9bbdk+ZAGZcwqb9luMeuTv9kw3ATvw0qgYBYliXNvEBJi4OrEqaXFLPxNy6LF&#10;LBlszTwDQ7W6NbzFLFA625vfbbxhmH6vBZsl2ZGb3/G7wveLWa2a1apZeD/+aXe++/BtVcYsujfq&#10;kndhoRChVbN6fQdOGOSs5kW1nKVc9nn1LMjzCmiVP2Q9s57VDAkHLXNAHi9okVCDFTbEI0XQosob&#10;RnLi10sPYtI/UdGiH6rRaGrUp6CWzqkLSVpGpxRJS+fUxTQtY/+JcWewpfXrUqKW0S9V1NL61apa&#10;+NPEz/pbQ+qXc/AWK+gEXasybIWtVtj66oQtSDwScQ1pFLfEdfRxJCZpC1KFQlz0Y+2zS1sIQDpp&#10;iy1IArlWCNoSV71p2RIX6oD4gICGvEXDp8GwF9tGbImL9AH+3Ag2ob+upzuw5eYMG4kVSB27Gb4y&#10;/DKIq9W4Wo2rqXHVNy+R8lU+BOzMx/AUNCgR7tZhT2zDx6yJn6m2SfVcuav/AAAA//8DAFBLAwQU&#10;AAYACAAAACEAcXFxTN8AAAAIAQAADwAAAGRycy9kb3ducmV2LnhtbEyPzU7DMBCE70i8g7VI3Kjj&#10;lJ8S4lRVBZwqJFokxM2Nt0nUeB3FbpK+PdsT3HY0o9lv8uXkWjFgHxpPGtQsAYFUettQpeFr93a3&#10;ABGiIWtaT6jhjAGWxfVVbjLrR/rEYRsrwSUUMqOhjrHLpAxljc6Eme+Q2Dv43pnIsq+k7c3I5a6V&#10;aZI8Smca4g+16XBdY3ncnpyG99GMq7l6HTbHw/r8s3v4+N4o1Pr2Zlq9gIg4xb8wXPAZHQpm2vsT&#10;2SBaDU/qmZMa5jzgYiu14GuvIU3vQRa5/D+g+AUAAP//AwBQSwECLQAUAAYACAAAACEAtoM4kv4A&#10;AADhAQAAEwAAAAAAAAAAAAAAAAAAAAAAW0NvbnRlbnRfVHlwZXNdLnhtbFBLAQItABQABgAIAAAA&#10;IQA4/SH/1gAAAJQBAAALAAAAAAAAAAAAAAAAAC8BAABfcmVscy8ucmVsc1BLAQItABQABgAIAAAA&#10;IQCb0qX+/AgAAJ9OAAAOAAAAAAAAAAAAAAAAAC4CAABkcnMvZTJvRG9jLnhtbFBLAQItABQABgAI&#10;AAAAIQBxcXFM3wAAAAgBAAAPAAAAAAAAAAAAAAAAAFYLAABkcnMvZG93bnJldi54bWxQSwUGAAAA&#10;AAQABADzAAAAYgwAAAAA&#10;">
                <v:group id="Group 453" o:spid="_x0000_s1027" style="position:absolute;left:3738;top:54;width:7449;height:169" coordorigin="3738,54" coordsize="7449,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OcBbsUAAADcAAAADwAAAGRycy9kb3ducmV2LnhtbESPT4vCMBTE78J+h/AW&#10;9qZpXRWpRhHZXTyI4B8Qb4/m2Rabl9Jk2/rtjSB4HGbmN8x82ZlSNFS7wrKCeBCBIE6tLjhTcDr+&#10;9qcgnEfWWFomBXdysFx89OaYaNvynpqDz0SAsEtQQe59lUjp0pwMuoGtiIN3tbVBH2SdSV1jG+Cm&#10;lMMomkiDBYeFHCta55TeDv9GwV+L7eo7/mm2t+v6fjmOd+dtTEp9fXarGQhPnX+HX+2NVjCaD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TnAW7FAAAA3AAA&#10;AA8AAAAAAAAAAAAAAAAAqgIAAGRycy9kb3ducmV2LnhtbFBLBQYAAAAABAAEAPoAAACcAwAAAAA=&#10;">
                  <v:shape id="Freeform 468" o:spid="_x0000_s1028" style="position:absolute;left:3738;top:54;width:7449;height:169;visibility:visible;mso-wrap-style:square;v-text-anchor:top" coordsize="7449,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KjN8YA&#10;AADcAAAADwAAAGRycy9kb3ducmV2LnhtbESP3WrCQBSE74W+w3IKvSm6aSMlRFcp0oJKsPgD3h6y&#10;xySYPRuyq0af3hUKXg4z8w0znnamFmdqXWVZwccgAkGcW11xoWC3/e0nIJxH1lhbJgVXcjCdvPTG&#10;mGp74TWdN74QAcIuRQWl900qpctLMugGtiEO3sG2Bn2QbSF1i5cAN7X8jKIvabDisFBiQ7OS8uPm&#10;ZBQ0q2v3HmfeZj9/t2wxk/vFchkr9fbafY9AeOr8M/zfnmsFwySGx5lwBOTk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KjN8YAAADcAAAADwAAAAAAAAAAAAAAAACYAgAAZHJz&#10;L2Rvd25yZXYueG1sUEsFBgAAAAAEAAQA9QAAAIsDAAAAAA==&#10;" path="m,169r7449,l7449,,,,,169xe" fillcolor="#c6d9f0" stroked="f">
                    <v:path arrowok="t" o:connecttype="custom" o:connectlocs="0,223;7449,223;7449,54;0,54;0,223" o:connectangles="0,0,0,0,0"/>
                  </v:shape>
                  <v:group id="Group 454" o:spid="_x0000_s1029" style="position:absolute;left:720;top:54;width:10467;height:169" coordorigin="720,5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I8gcUAAADcAAAADwAAAGRycy9kb3ducmV2LnhtbESPS4vCQBCE78L+h6EX&#10;vOkk6wOJjiKyu+xBBB8g3ppMmwQzPSEzm8R/7wiCx6KqvqIWq86UoqHaFZYVxMMIBHFqdcGZgtPx&#10;ZzAD4TyyxtIyKbiTg9Xyo7fARNuW99QcfCYChF2CCnLvq0RKl+Zk0A1tRRy8q60N+iDrTOoa2wA3&#10;pfyKoqk0WHBYyLGiTU7p7fBvFPy22K5H8XezvV0398txsjtvY1Kq/9mt5yA8df4dfrX/tILx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CPIHFAAAA3AAA&#10;AA8AAAAAAAAAAAAAAAAAqgIAAGRycy9kb3ducmV2LnhtbFBLBQYAAAAABAAEAPoAAACcAwAAAAA=&#10;">
                    <v:shape id="Freeform 467" o:spid="_x0000_s1030" style="position:absolute;left:720;top:5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r8icQA&#10;AADcAAAADwAAAGRycy9kb3ducmV2LnhtbESPS2vCQBSF9wX/w3CF7pqJoS1pdBQJFNxJrEiXl8w1&#10;CWbuhMyYR3+9Uyh0eTiPj7PZTaYVA/WusaxgFcUgiEurG64UnL8+X1IQziNrbC2Tgpkc7LaLpw1m&#10;2o5c0HDylQgj7DJUUHvfZVK6siaDLrIdcfCutjfog+wrqXscw7hpZRLH79Jgw4FQY0d5TeXtdDeB&#10;mxyGjy4/5sX3z3kep8SYMb4o9byc9msQnib/H/5rH7SC1/QNfs+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a/InEAAAA3AAAAA8AAAAAAAAAAAAAAAAAmAIAAGRycy9k&#10;b3ducmV2LnhtbFBLBQYAAAAABAAEAPUAAACJAwAAAAA=&#10;" path="m,169r10467,l10467,,,,,169xe" filled="f" strokecolor="#c6d9f0" strokeweight=".1pt">
                      <v:path arrowok="t" o:connecttype="custom" o:connectlocs="0,223;10467,223;10467,54;0,54;0,223" o:connectangles="0,0,0,0,0"/>
                    </v:shape>
                    <v:group id="Group 455" o:spid="_x0000_s1031" style="position:absolute;left:720;top:39;width:356;height:184" coordorigin="720,3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9wHbcYAAADcAAAADwAAAGRycy9kb3ducmV2LnhtbESPQWvCQBSE7wX/w/KE&#10;3uomthVJ3YQgKh6kUC2U3h7ZZxKSfRuyaxL/fbdQ6HGYmW+YTTaZVgzUu9qygngRgSAurK65VPB5&#10;2T+tQTiPrLG1TAru5CBLZw8bTLQd+YOGsy9FgLBLUEHlfZdI6YqKDLqF7YiDd7W9QR9kX0rd4xjg&#10;ppXLKFpJgzWHhQo72lZUNOebUXAYccyf491waq7b+/fl9f3rFJNSj/MpfwPhafL/4b/2USt4Wa/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3AdtxgAAANwA&#10;AAAPAAAAAAAAAAAAAAAAAKoCAABkcnMvZG93bnJldi54bWxQSwUGAAAAAAQABAD6AAAAnQMAAAAA&#10;">
                      <v:shape id="Freeform 466" o:spid="_x0000_s1032" style="position:absolute;left:720;top:3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mtccA&#10;AADcAAAADwAAAGRycy9kb3ducmV2LnhtbESPQWvCQBSE74X+h+UJXopuLNJqdBWxaPUgRSN4fWSf&#10;SWr2bciuJvrru4VCj8PMfMNM560pxY1qV1hWMOhHIIhTqwvOFByTVW8EwnlkjaVlUnAnB/PZ89MU&#10;Y20b3tPt4DMRIOxiVJB7X8VSujQng65vK+LgnW1t0AdZZ1LX2AS4KeVrFL1JgwWHhRwrWuaUXg5X&#10;oyD5KDbN+PRy/dy57XH9JR/l6TtRqttpFxMQnlr/H/5rb7SC4egdfs+EIyB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nprXHAAAA3AAAAA8AAAAAAAAAAAAAAAAAmAIAAGRy&#10;cy9kb3ducmV2LnhtbFBLBQYAAAAABAAEAPUAAACMAwAAAAA=&#10;" path="m,184r356,l356,,,,,184xe" fillcolor="#c6d9f0" stroked="f">
                        <v:path arrowok="t" o:connecttype="custom" o:connectlocs="0,223;356,223;356,39;0,39;0,223" o:connectangles="0,0,0,0,0"/>
                      </v:shape>
                      <v:group id="Group 456" o:spid="_x0000_s1033" style="position:absolute;left:720;top:39;width:356;height:184" coordorigin="720,3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Q82hMIAAADcAAAADwAAAGRycy9kb3ducmV2LnhtbERPy4rCMBTdC/MP4Q64&#10;07TjA6lGEZkRFyJYBwZ3l+baFpub0mTa+vdmIbg8nPdq05tKtNS40rKCeByBIM6sLjlX8Hv5GS1A&#10;OI+ssbJMCh7kYLP+GKww0bbjM7Wpz0UIYZeggsL7OpHSZQUZdGNbEwfuZhuDPsAml7rBLoSbSn5F&#10;0VwaLDk0FFjTrqDsnv4bBfsOu+0k/m6P99vucb3MTn/HmJQafvbbJQhPvX+LX+6DVjBdhL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UPNoTCAAAA3AAAAA8A&#10;AAAAAAAAAAAAAAAAqgIAAGRycy9kb3ducmV2LnhtbFBLBQYAAAAABAAEAPoAAACZAwAAAAA=&#10;">
                        <v:shape id="Freeform 465" o:spid="_x0000_s1034" style="position:absolute;left:720;top:3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gPtcYA&#10;AADcAAAADwAAAGRycy9kb3ducmV2LnhtbESPT2vCQBTE7wW/w/IEL0U3llI1uooIFSnk4F/w9sg+&#10;s8Hs25BdTfrtu4VCj8PM/IZZrDpbiSc1vnSsYDxKQBDnTpdcKDgdP4dTED4ga6wck4Jv8rBa9l4W&#10;mGrX8p6eh1CICGGfogITQp1K6XNDFv3I1cTRu7nGYoiyKaRusI1wW8m3JPmQFkuOCwZr2hjK74eH&#10;VXDJzln2KC715Hr/Mpvtq7/uWq/UoN+t5yACdeE//NfeaQXv0xn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gPtcYAAADcAAAADwAAAAAAAAAAAAAAAACYAgAAZHJz&#10;L2Rvd25yZXYueG1sUEsFBgAAAAAEAAQA9QAAAIsDAAAAAA==&#10;" path="m,184r356,l356,,,,,184xe" filled="f" strokecolor="#c6d9f0" strokeweight=".1pt">
                          <v:path arrowok="t" o:connecttype="custom" o:connectlocs="0,223;356,223;356,39;0,39;0,223" o:connectangles="0,0,0,0,0"/>
                        </v:shape>
                        <v:group id="Group 457" o:spid="_x0000_s1035" style="position:absolute;left:1076;top:39;width:353;height:184" coordorigin="1076,3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CsX8IAAADcAAAADwAAAGRycy9kb3ducmV2LnhtbERPy4rCMBTdC/MP4Q7M&#10;TtOOD7RjFBGVWYjgA8Tdpbm2xeamNJm2/r1ZDLg8nPd82ZlSNFS7wrKCeBCBIE6tLjhTcDlv+1MQ&#10;ziNrLC2Tgic5WC4+enNMtG35SM3JZyKEsEtQQe59lUjp0pwMuoGtiAN3t7VBH2CdSV1jG8JNKb+j&#10;aCINFhwacqxonVP6OP0ZBbsW29Uw3jT7x339vJ3Hh+s+JqW+PrvVDwhPnX+L/92/WsFoFuaH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6grF/CAAAA3AAAAA8A&#10;AAAAAAAAAAAAAAAAqgIAAGRycy9kb3ducmV2LnhtbFBLBQYAAAAABAAEAPoAAACZAwAAAAA=&#10;">
                          <v:shape id="Freeform 464" o:spid="_x0000_s1036" style="position:absolute;left:1076;top:3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MHnMUA&#10;AADcAAAADwAAAGRycy9kb3ducmV2LnhtbESPX0/CMBTF3038Ds018Q26iSKMFWJMUPEJUd7v1ss6&#10;WG+XtcD001sTEh9Pzp9fTr7obSNO1PnasYJ0mIAgLp2uuVLw9bkcTED4gKyxcUwKvsnDYn59lWOm&#10;3Zk/6LQJlYgj7DNUYEJoMyl9aciiH7qWOHo711kMUXaV1B2e47ht5F2SjKXFmiPBYEvPhsrD5mgj&#10;ZDt6H70UqzQYflg9Toqf5HW9V+r2pn+agQjUh//wpf2mFdxPU/g7E4+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IwecxQAAANwAAAAPAAAAAAAAAAAAAAAAAJgCAABkcnMv&#10;ZG93bnJldi54bWxQSwUGAAAAAAQABAD1AAAAigMAAAAA&#10;" path="m,184r353,l353,,,,,184xe" fillcolor="#c6d9f0" stroked="f">
                            <v:path arrowok="t" o:connecttype="custom" o:connectlocs="0,223;353,223;353,39;0,39;0,223" o:connectangles="0,0,0,0,0"/>
                          </v:shape>
                          <v:group id="Group 458" o:spid="_x0000_s1037" style="position:absolute;left:1076;top:39;width:353;height:184" coordorigin="1076,3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6Xs8UAAADcAAAADwAAAGRycy9kb3ducmV2LnhtbESPT2vCQBTE74LfYXmC&#10;t7qJ/7DRVURUepBCtVB6e2SfSTD7NmTXJH77rlDwOMzMb5jVpjOlaKh2hWUF8SgCQZxaXXCm4Pty&#10;eFuAcB5ZY2mZFDzIwWbd760w0bblL2rOPhMBwi5BBbn3VSKlS3My6Ea2Ig7e1dYGfZB1JnWNbYCb&#10;Uo6jaC4NFhwWcqxol1N6O9+NgmOL7XYS75vT7bp7/F5mnz+nmJQaDrrtEoSnzr/C/+0PrWD6P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E+l7PFAAAA3AAA&#10;AA8AAAAAAAAAAAAAAAAAqgIAAGRycy9kb3ducmV2LnhtbFBLBQYAAAAABAAEAPoAAACcAwAAAAA=&#10;">
                            <v:shape id="Freeform 463" o:spid="_x0000_s1038" style="position:absolute;left:1076;top:3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BxEsMA&#10;AADcAAAADwAAAGRycy9kb3ducmV2LnhtbESPT2vCQBTE74LfYXmFXqTZWKW0qasUUfBarfdH9jUJ&#10;2X0bs9v88dO7BcHjMDO/YVabwRrRUesrxwrmSQqCOHe64kLBz2n/8g7CB2SNxjEpGMnDZj2drDDT&#10;rudv6o6hEBHCPkMFZQhNJqXPS7LoE9cQR+/XtRZDlG0hdYt9hFsjX9P0TVqsOC6U2NC2pLw+/lkF&#10;Z+PPu/p6meuZZKR0aToa90o9Pw1fnyACDeERvrcPWsHyYwH/Z+IRkO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BxEsMAAADcAAAADwAAAAAAAAAAAAAAAACYAgAAZHJzL2Rv&#10;d25yZXYueG1sUEsFBgAAAAAEAAQA9QAAAIgDAAAAAA==&#10;" path="m,184r353,l353,,,,,184xe" filled="f" strokecolor="#c6d9f0" strokeweight=".1pt">
                              <v:path arrowok="t" o:connecttype="custom" o:connectlocs="0,223;353,223;353,39;0,39;0,223" o:connectangles="0,0,0,0,0"/>
                            </v:shape>
                            <v:group id="Group 459" o:spid="_x0000_s1039" style="position:absolute;left:1429;top:39;width:2309;height:184" coordorigin="1429,39" coordsize="2309,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uqXMYAAADcAAAADwAAAGRycy9kb3ducmV2LnhtbESPT2vCQBTE74LfYXmC&#10;t7qJtWKjq4i0pYcgqIXS2yP7TILZtyG75s+37xYKHoeZ+Q2z2fWmEi01rrSsIJ5FIIgzq0vOFXxd&#10;3p9WIJxH1lhZJgUDOdhtx6MNJtp2fKL27HMRIOwSVFB4XydSuqwgg25ma+LgXW1j0AfZ5FI32AW4&#10;qeQ8ipbSYMlhocCaDgVlt/PdKPjosNs/x29tersehp/Ly/E7jUmp6aTfr0F46v0j/N/+1Ao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m6pcxgAAANwA&#10;AAAPAAAAAAAAAAAAAAAAAKoCAABkcnMvZG93bnJldi54bWxQSwUGAAAAAAQABAD6AAAAnQMAAAAA&#10;">
                              <v:shape id="Freeform 462" o:spid="_x0000_s1040" style="position:absolute;left:1429;top:39;width:2309;height:184;visibility:visible;mso-wrap-style:square;v-text-anchor:top" coordsize="2309,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7h8YA&#10;AADcAAAADwAAAGRycy9kb3ducmV2LnhtbESPQWvCQBSE70L/w/IKvYhuFC2auooIBUEPNdWDt9fs&#10;axKafRuzG03+vVsQPA4z8w2zWLWmFFeqXWFZwWgYgSBOrS44U3D8/hzMQDiPrLG0TAo6crBavvQW&#10;GGt74wNdE5+JAGEXo4Lc+yqW0qU5GXRDWxEH79fWBn2QdSZ1jbcAN6UcR9G7NFhwWMixok1O6V/S&#10;GAX9iR6fL/bUNl+jZr/rfjr260Spt9d2/QHCU+uf4Ud7qxVM5lP4PxOO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j7h8YAAADcAAAADwAAAAAAAAAAAAAAAACYAgAAZHJz&#10;L2Rvd25yZXYueG1sUEsFBgAAAAAEAAQA9QAAAIsDAAAAAA==&#10;" path="m,184r2309,l2309,,,,,184xe" fillcolor="#c6d9f0" stroked="f">
                                <v:path arrowok="t" o:connecttype="custom" o:connectlocs="0,223;2309,223;2309,39;0,39;0,223" o:connectangles="0,0,0,0,0"/>
                              </v:shape>
                              <v:group id="Group 460" o:spid="_x0000_s1041" style="position:absolute;left:1429;top:39;width:2309;height:184" coordorigin="1429,39" coordsize="2309,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gWRsMYAAADcAAAADwAAAGRycy9kb3ducmV2LnhtbESPQWvCQBSE74L/YXlC&#10;b3UTa6WNWUVEpQcpVAvF2yP7TEKyb0N2TeK/7xYKHoeZ+YZJ14OpRUetKy0riKcRCOLM6pJzBd/n&#10;/fMbCOeRNdaWScGdHKxX41GKibY9f1F38rkIEHYJKii8bxIpXVaQQTe1DXHwrrY16INsc6lb7APc&#10;1HIWRQtpsOSwUGBD24Ky6nQzCg499puXeNcdq+v2fjm/fv4cY1LqaTJsliA8Df4R/m9/aAXz9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BZGwxgAAANwA&#10;AAAPAAAAAAAAAAAAAAAAAKoCAABkcnMvZG93bnJldi54bWxQSwUGAAAAAAQABAD6AAAAnQMAAAAA&#10;">
                                <v:shape id="Freeform 461" o:spid="_x0000_s1042" style="position:absolute;left:1429;top:39;width:2309;height:184;visibility:visible;mso-wrap-style:square;v-text-anchor:top" coordsize="2309,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9IbsUA&#10;AADcAAAADwAAAGRycy9kb3ducmV2LnhtbESP0WrCQBRE3wv9h+UKvkjdNBatMRtpI4W+SW0/4DZ7&#10;zQazd0N2NfHv3ULBx2FmzjD5drStuFDvG8cKnucJCOLK6YZrBT/fH0+vIHxA1tg6JgVX8rAtHh9y&#10;zLQb+Isuh1CLCGGfoQITQpdJ6StDFv3cdcTRO7reYoiyr6XucYhw28o0SZbSYsNxwWBHpaHqdDhb&#10;BbMjDpVLF+X77wyvZ7Pbm+Vqr9R0Mr5tQAQawz383/7UCl7WK/g7E4+AL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0huxQAAANwAAAAPAAAAAAAAAAAAAAAAAJgCAABkcnMv&#10;ZG93bnJldi54bWxQSwUGAAAAAAQABAD1AAAAigMAAAAA&#10;" path="m,184r2309,l2309,,,,,184xe" filled="f" strokecolor="#c6d9f0" strokeweight=".1pt">
                                  <v:path arrowok="t" o:connecttype="custom" o:connectlocs="0,223;2309,223;2309,39;0,39;0,223"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10.4.      </w:t>
      </w:r>
      <w:r>
        <w:rPr>
          <w:rFonts w:ascii="Arial" w:eastAsia="Arial" w:hAnsi="Arial" w:cs="Arial"/>
          <w:b/>
          <w:color w:val="0070C0"/>
          <w:spacing w:val="43"/>
          <w:sz w:val="16"/>
          <w:szCs w:val="16"/>
        </w:rPr>
        <w:t xml:space="preserve"> </w:t>
      </w:r>
      <w:r>
        <w:rPr>
          <w:rFonts w:ascii="Arial" w:eastAsia="Arial" w:hAnsi="Arial" w:cs="Arial"/>
          <w:b/>
          <w:color w:val="0070C0"/>
          <w:sz w:val="16"/>
          <w:szCs w:val="16"/>
        </w:rPr>
        <w:t>Te vermijden omstandigheden</w:t>
      </w:r>
    </w:p>
    <w:p w:rsidR="004458D3" w:rsidRDefault="00C211A1">
      <w:pPr>
        <w:spacing w:before="60"/>
        <w:ind w:left="220"/>
        <w:rPr>
          <w:rFonts w:ascii="Arial" w:eastAsia="Arial" w:hAnsi="Arial" w:cs="Arial"/>
          <w:sz w:val="16"/>
          <w:szCs w:val="16"/>
        </w:rPr>
      </w:pPr>
      <w:r>
        <w:rPr>
          <w:rFonts w:ascii="Arial" w:eastAsia="Arial" w:hAnsi="Arial" w:cs="Arial"/>
          <w:sz w:val="16"/>
          <w:szCs w:val="16"/>
        </w:rPr>
        <w:t xml:space="preserve">Rechtstreeks </w:t>
      </w:r>
      <w:r>
        <w:rPr>
          <w:rFonts w:ascii="Arial" w:eastAsia="Arial" w:hAnsi="Arial" w:cs="Arial"/>
          <w:sz w:val="16"/>
          <w:szCs w:val="16"/>
        </w:rPr>
        <w:t>zonlicht. Extreem hoge of lage temperaturen. Open vuur. Oververhitting. Warmte. Vonken.</w:t>
      </w:r>
    </w:p>
    <w:p w:rsidR="004458D3" w:rsidRDefault="004458D3">
      <w:pPr>
        <w:spacing w:before="9" w:line="120" w:lineRule="exact"/>
        <w:rPr>
          <w:sz w:val="12"/>
          <w:szCs w:val="12"/>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13" behindDoc="1" locked="0" layoutInCell="1" allowOverlap="1">
                <wp:simplePos x="0" y="0"/>
                <wp:positionH relativeFrom="page">
                  <wp:posOffset>456565</wp:posOffset>
                </wp:positionH>
                <wp:positionV relativeFrom="paragraph">
                  <wp:posOffset>-635</wp:posOffset>
                </wp:positionV>
                <wp:extent cx="6647815" cy="118110"/>
                <wp:effectExtent l="8890" t="13335" r="10795" b="11430"/>
                <wp:wrapNone/>
                <wp:docPr id="464" name="Group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465" name="Group 436"/>
                        <wpg:cNvGrpSpPr>
                          <a:grpSpLocks/>
                        </wpg:cNvGrpSpPr>
                        <wpg:grpSpPr bwMode="auto">
                          <a:xfrm>
                            <a:off x="4707" y="15"/>
                            <a:ext cx="6480" cy="169"/>
                            <a:chOff x="4707" y="15"/>
                            <a:chExt cx="6480" cy="169"/>
                          </a:xfrm>
                        </wpg:grpSpPr>
                        <wps:wsp>
                          <wps:cNvPr id="466" name="Freeform 451"/>
                          <wps:cNvSpPr>
                            <a:spLocks/>
                          </wps:cNvSpPr>
                          <wps:spPr bwMode="auto">
                            <a:xfrm>
                              <a:off x="4707" y="15"/>
                              <a:ext cx="6480" cy="169"/>
                            </a:xfrm>
                            <a:custGeom>
                              <a:avLst/>
                              <a:gdLst>
                                <a:gd name="T0" fmla="+- 0 4707 4707"/>
                                <a:gd name="T1" fmla="*/ T0 w 6480"/>
                                <a:gd name="T2" fmla="+- 0 184 15"/>
                                <a:gd name="T3" fmla="*/ 184 h 169"/>
                                <a:gd name="T4" fmla="+- 0 11187 4707"/>
                                <a:gd name="T5" fmla="*/ T4 w 6480"/>
                                <a:gd name="T6" fmla="+- 0 184 15"/>
                                <a:gd name="T7" fmla="*/ 184 h 169"/>
                                <a:gd name="T8" fmla="+- 0 11187 4707"/>
                                <a:gd name="T9" fmla="*/ T8 w 6480"/>
                                <a:gd name="T10" fmla="+- 0 15 15"/>
                                <a:gd name="T11" fmla="*/ 15 h 169"/>
                                <a:gd name="T12" fmla="+- 0 4707 4707"/>
                                <a:gd name="T13" fmla="*/ T12 w 6480"/>
                                <a:gd name="T14" fmla="+- 0 15 15"/>
                                <a:gd name="T15" fmla="*/ 15 h 169"/>
                                <a:gd name="T16" fmla="+- 0 4707 4707"/>
                                <a:gd name="T17" fmla="*/ T16 w 6480"/>
                                <a:gd name="T18" fmla="+- 0 184 15"/>
                                <a:gd name="T19" fmla="*/ 184 h 169"/>
                              </a:gdLst>
                              <a:ahLst/>
                              <a:cxnLst>
                                <a:cxn ang="0">
                                  <a:pos x="T1" y="T3"/>
                                </a:cxn>
                                <a:cxn ang="0">
                                  <a:pos x="T5" y="T7"/>
                                </a:cxn>
                                <a:cxn ang="0">
                                  <a:pos x="T9" y="T11"/>
                                </a:cxn>
                                <a:cxn ang="0">
                                  <a:pos x="T13" y="T15"/>
                                </a:cxn>
                                <a:cxn ang="0">
                                  <a:pos x="T17" y="T19"/>
                                </a:cxn>
                              </a:cxnLst>
                              <a:rect l="0" t="0" r="r" b="b"/>
                              <a:pathLst>
                                <a:path w="6480" h="169">
                                  <a:moveTo>
                                    <a:pt x="0" y="169"/>
                                  </a:moveTo>
                                  <a:lnTo>
                                    <a:pt x="6480" y="169"/>
                                  </a:lnTo>
                                  <a:lnTo>
                                    <a:pt x="6480"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67" name="Group 437"/>
                          <wpg:cNvGrpSpPr>
                            <a:grpSpLocks/>
                          </wpg:cNvGrpSpPr>
                          <wpg:grpSpPr bwMode="auto">
                            <a:xfrm>
                              <a:off x="720" y="15"/>
                              <a:ext cx="10467" cy="169"/>
                              <a:chOff x="720" y="15"/>
                              <a:chExt cx="10467" cy="169"/>
                            </a:xfrm>
                          </wpg:grpSpPr>
                          <wps:wsp>
                            <wps:cNvPr id="468" name="Freeform 450"/>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69" name="Group 438"/>
                            <wpg:cNvGrpSpPr>
                              <a:grpSpLocks/>
                            </wpg:cNvGrpSpPr>
                            <wpg:grpSpPr bwMode="auto">
                              <a:xfrm>
                                <a:off x="720" y="0"/>
                                <a:ext cx="356" cy="184"/>
                                <a:chOff x="720" y="0"/>
                                <a:chExt cx="356" cy="184"/>
                              </a:xfrm>
                            </wpg:grpSpPr>
                            <wps:wsp>
                              <wps:cNvPr id="470" name="Freeform 449"/>
                              <wps:cNvSpPr>
                                <a:spLocks/>
                              </wps:cNvSpPr>
                              <wps:spPr bwMode="auto">
                                <a:xfrm>
                                  <a:off x="720" y="0"/>
                                  <a:ext cx="356" cy="184"/>
                                </a:xfrm>
                                <a:custGeom>
                                  <a:avLst/>
                                  <a:gdLst>
                                    <a:gd name="T0" fmla="+- 0 720 720"/>
                                    <a:gd name="T1" fmla="*/ T0 w 356"/>
                                    <a:gd name="T2" fmla="*/ 184 h 184"/>
                                    <a:gd name="T3" fmla="+- 0 1076 720"/>
                                    <a:gd name="T4" fmla="*/ T3 w 356"/>
                                    <a:gd name="T5" fmla="*/ 184 h 184"/>
                                    <a:gd name="T6" fmla="+- 0 1076 720"/>
                                    <a:gd name="T7" fmla="*/ T6 w 356"/>
                                    <a:gd name="T8" fmla="*/ 0 h 184"/>
                                    <a:gd name="T9" fmla="+- 0 720 720"/>
                                    <a:gd name="T10" fmla="*/ T9 w 356"/>
                                    <a:gd name="T11" fmla="*/ 0 h 184"/>
                                    <a:gd name="T12" fmla="+- 0 720 720"/>
                                    <a:gd name="T13" fmla="*/ T12 w 356"/>
                                    <a:gd name="T14" fmla="*/ 184 h 184"/>
                                  </a:gdLst>
                                  <a:ahLst/>
                                  <a:cxnLst>
                                    <a:cxn ang="0">
                                      <a:pos x="T1" y="T2"/>
                                    </a:cxn>
                                    <a:cxn ang="0">
                                      <a:pos x="T4" y="T5"/>
                                    </a:cxn>
                                    <a:cxn ang="0">
                                      <a:pos x="T7" y="T8"/>
                                    </a:cxn>
                                    <a:cxn ang="0">
                                      <a:pos x="T10" y="T11"/>
                                    </a:cxn>
                                    <a:cxn ang="0">
                                      <a:pos x="T13" y="T14"/>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71" name="Group 439"/>
                              <wpg:cNvGrpSpPr>
                                <a:grpSpLocks/>
                              </wpg:cNvGrpSpPr>
                              <wpg:grpSpPr bwMode="auto">
                                <a:xfrm>
                                  <a:off x="720" y="0"/>
                                  <a:ext cx="356" cy="184"/>
                                  <a:chOff x="720" y="0"/>
                                  <a:chExt cx="356" cy="184"/>
                                </a:xfrm>
                              </wpg:grpSpPr>
                              <wps:wsp>
                                <wps:cNvPr id="472" name="Freeform 448"/>
                                <wps:cNvSpPr>
                                  <a:spLocks/>
                                </wps:cNvSpPr>
                                <wps:spPr bwMode="auto">
                                  <a:xfrm>
                                    <a:off x="720" y="0"/>
                                    <a:ext cx="356" cy="184"/>
                                  </a:xfrm>
                                  <a:custGeom>
                                    <a:avLst/>
                                    <a:gdLst>
                                      <a:gd name="T0" fmla="+- 0 720 720"/>
                                      <a:gd name="T1" fmla="*/ T0 w 356"/>
                                      <a:gd name="T2" fmla="*/ 184 h 184"/>
                                      <a:gd name="T3" fmla="+- 0 1076 720"/>
                                      <a:gd name="T4" fmla="*/ T3 w 356"/>
                                      <a:gd name="T5" fmla="*/ 184 h 184"/>
                                      <a:gd name="T6" fmla="+- 0 1076 720"/>
                                      <a:gd name="T7" fmla="*/ T6 w 356"/>
                                      <a:gd name="T8" fmla="*/ 0 h 184"/>
                                      <a:gd name="T9" fmla="+- 0 720 720"/>
                                      <a:gd name="T10" fmla="*/ T9 w 356"/>
                                      <a:gd name="T11" fmla="*/ 0 h 184"/>
                                      <a:gd name="T12" fmla="+- 0 720 720"/>
                                      <a:gd name="T13" fmla="*/ T12 w 356"/>
                                      <a:gd name="T14" fmla="*/ 184 h 184"/>
                                    </a:gdLst>
                                    <a:ahLst/>
                                    <a:cxnLst>
                                      <a:cxn ang="0">
                                        <a:pos x="T1" y="T2"/>
                                      </a:cxn>
                                      <a:cxn ang="0">
                                        <a:pos x="T4" y="T5"/>
                                      </a:cxn>
                                      <a:cxn ang="0">
                                        <a:pos x="T7" y="T8"/>
                                      </a:cxn>
                                      <a:cxn ang="0">
                                        <a:pos x="T10" y="T11"/>
                                      </a:cxn>
                                      <a:cxn ang="0">
                                        <a:pos x="T13" y="T14"/>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73" name="Group 440"/>
                                <wpg:cNvGrpSpPr>
                                  <a:grpSpLocks/>
                                </wpg:cNvGrpSpPr>
                                <wpg:grpSpPr bwMode="auto">
                                  <a:xfrm>
                                    <a:off x="1076" y="0"/>
                                    <a:ext cx="353" cy="184"/>
                                    <a:chOff x="1076" y="0"/>
                                    <a:chExt cx="353" cy="184"/>
                                  </a:xfrm>
                                </wpg:grpSpPr>
                                <wps:wsp>
                                  <wps:cNvPr id="474" name="Freeform 447"/>
                                  <wps:cNvSpPr>
                                    <a:spLocks/>
                                  </wps:cNvSpPr>
                                  <wps:spPr bwMode="auto">
                                    <a:xfrm>
                                      <a:off x="1076" y="0"/>
                                      <a:ext cx="353" cy="184"/>
                                    </a:xfrm>
                                    <a:custGeom>
                                      <a:avLst/>
                                      <a:gdLst>
                                        <a:gd name="T0" fmla="+- 0 1076 1076"/>
                                        <a:gd name="T1" fmla="*/ T0 w 353"/>
                                        <a:gd name="T2" fmla="*/ 184 h 184"/>
                                        <a:gd name="T3" fmla="+- 0 1429 1076"/>
                                        <a:gd name="T4" fmla="*/ T3 w 353"/>
                                        <a:gd name="T5" fmla="*/ 184 h 184"/>
                                        <a:gd name="T6" fmla="+- 0 1429 1076"/>
                                        <a:gd name="T7" fmla="*/ T6 w 353"/>
                                        <a:gd name="T8" fmla="*/ 0 h 184"/>
                                        <a:gd name="T9" fmla="+- 0 1076 1076"/>
                                        <a:gd name="T10" fmla="*/ T9 w 353"/>
                                        <a:gd name="T11" fmla="*/ 0 h 184"/>
                                        <a:gd name="T12" fmla="+- 0 1076 1076"/>
                                        <a:gd name="T13" fmla="*/ T12 w 353"/>
                                        <a:gd name="T14" fmla="*/ 184 h 184"/>
                                      </a:gdLst>
                                      <a:ahLst/>
                                      <a:cxnLst>
                                        <a:cxn ang="0">
                                          <a:pos x="T1" y="T2"/>
                                        </a:cxn>
                                        <a:cxn ang="0">
                                          <a:pos x="T4" y="T5"/>
                                        </a:cxn>
                                        <a:cxn ang="0">
                                          <a:pos x="T7" y="T8"/>
                                        </a:cxn>
                                        <a:cxn ang="0">
                                          <a:pos x="T10" y="T11"/>
                                        </a:cxn>
                                        <a:cxn ang="0">
                                          <a:pos x="T13" y="T14"/>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75" name="Group 441"/>
                                  <wpg:cNvGrpSpPr>
                                    <a:grpSpLocks/>
                                  </wpg:cNvGrpSpPr>
                                  <wpg:grpSpPr bwMode="auto">
                                    <a:xfrm>
                                      <a:off x="1076" y="0"/>
                                      <a:ext cx="353" cy="184"/>
                                      <a:chOff x="1076" y="0"/>
                                      <a:chExt cx="353" cy="184"/>
                                    </a:xfrm>
                                  </wpg:grpSpPr>
                                  <wps:wsp>
                                    <wps:cNvPr id="476" name="Freeform 446"/>
                                    <wps:cNvSpPr>
                                      <a:spLocks/>
                                    </wps:cNvSpPr>
                                    <wps:spPr bwMode="auto">
                                      <a:xfrm>
                                        <a:off x="1076" y="0"/>
                                        <a:ext cx="353" cy="184"/>
                                      </a:xfrm>
                                      <a:custGeom>
                                        <a:avLst/>
                                        <a:gdLst>
                                          <a:gd name="T0" fmla="+- 0 1076 1076"/>
                                          <a:gd name="T1" fmla="*/ T0 w 353"/>
                                          <a:gd name="T2" fmla="*/ 184 h 184"/>
                                          <a:gd name="T3" fmla="+- 0 1429 1076"/>
                                          <a:gd name="T4" fmla="*/ T3 w 353"/>
                                          <a:gd name="T5" fmla="*/ 184 h 184"/>
                                          <a:gd name="T6" fmla="+- 0 1429 1076"/>
                                          <a:gd name="T7" fmla="*/ T6 w 353"/>
                                          <a:gd name="T8" fmla="*/ 0 h 184"/>
                                          <a:gd name="T9" fmla="+- 0 1076 1076"/>
                                          <a:gd name="T10" fmla="*/ T9 w 353"/>
                                          <a:gd name="T11" fmla="*/ 0 h 184"/>
                                          <a:gd name="T12" fmla="+- 0 1076 1076"/>
                                          <a:gd name="T13" fmla="*/ T12 w 353"/>
                                          <a:gd name="T14" fmla="*/ 184 h 184"/>
                                        </a:gdLst>
                                        <a:ahLst/>
                                        <a:cxnLst>
                                          <a:cxn ang="0">
                                            <a:pos x="T1" y="T2"/>
                                          </a:cxn>
                                          <a:cxn ang="0">
                                            <a:pos x="T4" y="T5"/>
                                          </a:cxn>
                                          <a:cxn ang="0">
                                            <a:pos x="T7" y="T8"/>
                                          </a:cxn>
                                          <a:cxn ang="0">
                                            <a:pos x="T10" y="T11"/>
                                          </a:cxn>
                                          <a:cxn ang="0">
                                            <a:pos x="T13" y="T14"/>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77" name="Group 442"/>
                                    <wpg:cNvGrpSpPr>
                                      <a:grpSpLocks/>
                                    </wpg:cNvGrpSpPr>
                                    <wpg:grpSpPr bwMode="auto">
                                      <a:xfrm>
                                        <a:off x="1429" y="0"/>
                                        <a:ext cx="3278" cy="184"/>
                                        <a:chOff x="1429" y="0"/>
                                        <a:chExt cx="3278" cy="184"/>
                                      </a:xfrm>
                                    </wpg:grpSpPr>
                                    <wps:wsp>
                                      <wps:cNvPr id="478" name="Freeform 445"/>
                                      <wps:cNvSpPr>
                                        <a:spLocks/>
                                      </wps:cNvSpPr>
                                      <wps:spPr bwMode="auto">
                                        <a:xfrm>
                                          <a:off x="1429" y="0"/>
                                          <a:ext cx="3278" cy="184"/>
                                        </a:xfrm>
                                        <a:custGeom>
                                          <a:avLst/>
                                          <a:gdLst>
                                            <a:gd name="T0" fmla="+- 0 1429 1429"/>
                                            <a:gd name="T1" fmla="*/ T0 w 3278"/>
                                            <a:gd name="T2" fmla="*/ 184 h 184"/>
                                            <a:gd name="T3" fmla="+- 0 4707 1429"/>
                                            <a:gd name="T4" fmla="*/ T3 w 3278"/>
                                            <a:gd name="T5" fmla="*/ 184 h 184"/>
                                            <a:gd name="T6" fmla="+- 0 4707 1429"/>
                                            <a:gd name="T7" fmla="*/ T6 w 3278"/>
                                            <a:gd name="T8" fmla="*/ 0 h 184"/>
                                            <a:gd name="T9" fmla="+- 0 1429 1429"/>
                                            <a:gd name="T10" fmla="*/ T9 w 3278"/>
                                            <a:gd name="T11" fmla="*/ 0 h 184"/>
                                            <a:gd name="T12" fmla="+- 0 1429 1429"/>
                                            <a:gd name="T13" fmla="*/ T12 w 3278"/>
                                            <a:gd name="T14" fmla="*/ 184 h 184"/>
                                          </a:gdLst>
                                          <a:ahLst/>
                                          <a:cxnLst>
                                            <a:cxn ang="0">
                                              <a:pos x="T1" y="T2"/>
                                            </a:cxn>
                                            <a:cxn ang="0">
                                              <a:pos x="T4" y="T5"/>
                                            </a:cxn>
                                            <a:cxn ang="0">
                                              <a:pos x="T7" y="T8"/>
                                            </a:cxn>
                                            <a:cxn ang="0">
                                              <a:pos x="T10" y="T11"/>
                                            </a:cxn>
                                            <a:cxn ang="0">
                                              <a:pos x="T13" y="T14"/>
                                            </a:cxn>
                                          </a:cxnLst>
                                          <a:rect l="0" t="0" r="r" b="b"/>
                                          <a:pathLst>
                                            <a:path w="3278" h="184">
                                              <a:moveTo>
                                                <a:pt x="0" y="184"/>
                                              </a:moveTo>
                                              <a:lnTo>
                                                <a:pt x="3278" y="184"/>
                                              </a:lnTo>
                                              <a:lnTo>
                                                <a:pt x="3278"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79" name="Group 443"/>
                                      <wpg:cNvGrpSpPr>
                                        <a:grpSpLocks/>
                                      </wpg:cNvGrpSpPr>
                                      <wpg:grpSpPr bwMode="auto">
                                        <a:xfrm>
                                          <a:off x="1429" y="0"/>
                                          <a:ext cx="3278" cy="184"/>
                                          <a:chOff x="1429" y="0"/>
                                          <a:chExt cx="3278" cy="184"/>
                                        </a:xfrm>
                                      </wpg:grpSpPr>
                                      <wps:wsp>
                                        <wps:cNvPr id="480" name="Freeform 444"/>
                                        <wps:cNvSpPr>
                                          <a:spLocks/>
                                        </wps:cNvSpPr>
                                        <wps:spPr bwMode="auto">
                                          <a:xfrm>
                                            <a:off x="1429" y="0"/>
                                            <a:ext cx="3278" cy="184"/>
                                          </a:xfrm>
                                          <a:custGeom>
                                            <a:avLst/>
                                            <a:gdLst>
                                              <a:gd name="T0" fmla="+- 0 1429 1429"/>
                                              <a:gd name="T1" fmla="*/ T0 w 3278"/>
                                              <a:gd name="T2" fmla="*/ 184 h 184"/>
                                              <a:gd name="T3" fmla="+- 0 4707 1429"/>
                                              <a:gd name="T4" fmla="*/ T3 w 3278"/>
                                              <a:gd name="T5" fmla="*/ 184 h 184"/>
                                              <a:gd name="T6" fmla="+- 0 4707 1429"/>
                                              <a:gd name="T7" fmla="*/ T6 w 3278"/>
                                              <a:gd name="T8" fmla="*/ 0 h 184"/>
                                              <a:gd name="T9" fmla="+- 0 1429 1429"/>
                                              <a:gd name="T10" fmla="*/ T9 w 3278"/>
                                              <a:gd name="T11" fmla="*/ 0 h 184"/>
                                              <a:gd name="T12" fmla="+- 0 1429 1429"/>
                                              <a:gd name="T13" fmla="*/ T12 w 3278"/>
                                              <a:gd name="T14" fmla="*/ 184 h 184"/>
                                            </a:gdLst>
                                            <a:ahLst/>
                                            <a:cxnLst>
                                              <a:cxn ang="0">
                                                <a:pos x="T1" y="T2"/>
                                              </a:cxn>
                                              <a:cxn ang="0">
                                                <a:pos x="T4" y="T5"/>
                                              </a:cxn>
                                              <a:cxn ang="0">
                                                <a:pos x="T7" y="T8"/>
                                              </a:cxn>
                                              <a:cxn ang="0">
                                                <a:pos x="T10" y="T11"/>
                                              </a:cxn>
                                              <a:cxn ang="0">
                                                <a:pos x="T13" y="T14"/>
                                              </a:cxn>
                                            </a:cxnLst>
                                            <a:rect l="0" t="0" r="r" b="b"/>
                                            <a:pathLst>
                                              <a:path w="3278" h="184">
                                                <a:moveTo>
                                                  <a:pt x="0" y="184"/>
                                                </a:moveTo>
                                                <a:lnTo>
                                                  <a:pt x="3278" y="184"/>
                                                </a:lnTo>
                                                <a:lnTo>
                                                  <a:pt x="3278"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41788072" id="Group 435" o:spid="_x0000_s1026" style="position:absolute;margin-left:35.95pt;margin-top:-.05pt;width:523.45pt;height:9.3pt;z-index:-1767;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ftywgAACtKAAAOAAAAZHJzL2Uyb0RvYy54bWzsnG1v2zYQx98P2HcQ9HKDa9GRLduoW3Rx&#10;XAzotgL1PoAiyw+YLWmSEqcb9t13dxQpSiJjx7HTtVNe+CGieMfjw/38J+3Xbx92W+s+TLNNHE1s&#10;9sqxrTAK4sUmWk3s3+ezztC2styPFv42jsKJ/TnM7Ldvvv/u9T4Zh714HW8XYWpBJVE23icTe53n&#10;ybjbzYJ1uPOzV3ESRnBxGac7P4e36aq7SP091L7bdnuOM+ju43SRpHEQZhn8d8ov2m+o/uUyDPLf&#10;lssszK3txAbfcnpM6fEWH7tvXvvjVeon601QuOGf4MXO30RgVFY19XPfuks3jap2myCNs3iZvwri&#10;XTdeLjdBSG2A1jCn1pr3aXyXUFtW4/0qkWGC0NbidHK1wa/3H1Nrs5jY7sC1rcjfQSeRXcu96mN4&#10;9slqDKXep8mn5GPK2wgvP8TBHxlc7tav4/sVL2zd7n+JF1Chf5fHFJ6HZbrDKqDh1gP1wmfZC+FD&#10;bgXwz8HA9Yasb1sBXGNsyFjRTcEa+hJv89jItuBih/H+C9Y3xb3McQdwje4cDvBq1x9zo+Ro4Rhv&#10;Fb2RDZRhAMvVMFA99WZiV58rDK7neNQgaDUNSBkKdwiDlloDzaJLMgiNm8ooDOq3GYMAky4rx1X2&#10;vHH1ae0nIQ3XDEeMDOhABHSWhiFOZcvtU8/tEyooxlWmDirlChbLYOwdHE6NkBjjKAPij4O7LH8f&#10;xjQs/fsPWU5hXi3gFQ32RTEa5tATy90WVocfO5ZjoS164N2yksWYKPZD15o71t6i3igqFXX1RCGq&#10;iw1dS3R9WdGVKAMVYYm1xcQgKAvBnFWcYjBd9F7BoObl0CvX4BV0lFqZ1isYqLIio1ew6KsVGb2C&#10;qSormw8NXsH0r9TW18SKqVFnfX2sWDXq5h5UIz9nPZNftdhr/VLjbvSrGnezX2rs52xg8qsWfW03&#10;4goqQ1/pR5gacvD7azEfgoeomBDwyvIxuzu0oidxhkvyHDoAVuT5VbHmQimcPYbCEBUs7B1VmK/1&#10;c+himETg3eNVM+g8rJvPp8PF+cI7h3gotfPbiganABF1fEhtC/DhFu/xx4mfY5zES2sPOYxW4DXk&#10;L5iyeGEX34fzmIrkZeYrJjSYK69vI7UcrwgaVBYVBcRzQhXKgpQsoUZxWTzzYjCXoLJjyjQNBts4&#10;C3mUsMnUGbLtGDJlJc3i7WYx22y32OQsXd1eb1Pr3gcKux5MRzPhQKXYloZMFONt3Az/D6ziRXhx&#10;PSeq+nvEeq7zU2/UmQ2GXseduf3OyHOGHYeNfhoNHHfkTmf/YOSZO15vFosw+rCJQkF4zD0u0xWs&#10;ydmMGA87d9Tv9alTK95XGunQXzGkKsUA6aIFDZt16C9uite5v9ny192qxxRkaLZ4pkAAyvCMiPCS&#10;jW/jxWfIjmnM6RZoHF6s4/Qv29oD2U7s7M87Pw1ta/tzBCl+xFwXhkFOb9y+14M3qXrlVr3iRwFU&#10;NbFzG2Y9vrzOOT7fJelmtQZLjGIRxe8A8pYbTJ/kH/eqeAOU8ShzwSysMhctDZdkLmo2zqsaciFB&#10;gjd65qrfVCJX8zaYEHrwfBHmghzAA6owF026czNXPSQCuR4JSHWleAJzgS0L7dH0KRlIzf1EXNx2&#10;rVQ1+Z8ZuTReqZmfiEvrVTX1671S034lVWOmFkRZS/qEXBqv1LRPxKX16lLIZerAJnDp3boQcZnc&#10;UgPPeUvvVi32LXBh0jegH4OgEp+dF7h4x1hnIK6ipiOQqywpcEawlnh+WeaS5ITwh6DCeh6H9AqB&#10;VEDFTGOHQQWsYEdr8cwZ3Qxvhm7H7Q1uOq4znXbeza7dzmDGvP70anp9PWVVPEPoez6eEW0a0XNG&#10;f00qU5iLIyvk7m+fuSAVVJlriJF5CeYqMrhAhas+ZEEu2bk8t0uRCzOY/MACa4oU+ur3fFHaglnW&#10;oC2X1rdL0daBCMpoXBy1sB9MoFXqVsOiX0tckRmfC2CON9CRncz3qFpdgd6hMadyVkFHTXM1zDKY&#10;q+R7lFc05mSuB5cc1JmaxiRjUdtMcAFjRgow85HeWEXWMlirqVomczLgGErStDSNY2rAK8GEEfUM&#10;VahXrLmPSzdgHMmAPpCBvccLFxhBa9bBwsizBB1P1JBo2Ira+fMzRCEMOBEKDBlMVKXmo3JCMaDA&#10;Wnm9yhNUD/IJH3pQUlwXz7w+Ue5sdNKw1ypCEWgsrSJ0fkXIgw/1VTop8unlNiNrrPHt0AkoH3Ut&#10;yC1YT9llA5n2uftvR0YQFiyxD6xKxhcQgjQpTspALZ3gNqYJF1o6qW9wtXSCCFUyx7dFJ612cmBH&#10;q9VOlCMtHnyaqtAJbKhdWDth8JlVlUJKPAFf9OJJ/RZVPaneJDNy/ZDUS+xVebCyNvik2P87L5/U&#10;A2KKoQzHyfIJWrLIXE0caexVXfXpyIS6lXMKori9kdae+oG+UFAa9k5RUEz2NBJKw96TJRRzNDWY&#10;0jB3gohiNqiTUZoW1ai3MgqoSjALYFKRosOfnyWjQCfgRs+zZRSop4I0Qj4Rz0JG4eVaGaU9WPO1&#10;HazxYG2vgkpx8PZyMgplPZxXjT0KmEZfN6gAgDVApTgc3oIKP6HMJWKVZqDX1bPAJnBQU2YLKsa9&#10;pdpuTwsq+sPI/5H9Hhj7/1tQaRWVVlHBc8nHnQD24INjFVRoz/iSp1EYpCKtotLz4BOqgVRq9yiS&#10;Sv0uKSJ8EU0FWtBAleLrfGdGlVpEpKZijMfpogqxA9o7KKqg8VqhE1QV+iYODZNaXU1Y0Rg8QVYx&#10;GmzKKhqDT9dVjAFt6ioae6cIK0aLEhPL8yk6k2rkW2Xl3MoKRvwsxEIVHaOtiIKtuNKKK1+duFI/&#10;QeuSEtwyy4GfNTB8Txy/6t5gFpKOz32K9mjykwzXMovyVaPqYdqWWSZ2yyxye4d2ebRfEAfCAyKY&#10;t8yCZ3/1J37FxtNTztW2Okurs9R1llJyIPWl+EGeM7+GXySiXd3i15PwJ4/U92St/I2nN/8CAAD/&#10;/wMAUEsDBBQABgAIAAAAIQCgYM1y3gAAAAgBAAAPAAAAZHJzL2Rvd25yZXYueG1sTI9BS8NAEIXv&#10;gv9hGcFbu1mlGmM2pRT1VIS2gnibZqdJaHY3ZLdJ+u+dnvQ2j/d48718OdlWDNSHxjsNap6AIFd6&#10;07hKw9f+fZaCCBGdwdY70nChAMvi9ibHzPjRbWnYxUpwiQsZaqhj7DIpQ1mTxTD3HTn2jr63GFn2&#10;lTQ9jlxuW/mQJE/SYuP4Q40drWsqT7uz1fAx4rh6VG/D5nRcX372i8/vjSKt7++m1SuISFP8C8MV&#10;n9GhYKaDPzsTRKvhWb1wUsNMgbjaSqU85cBXugBZ5PL/gOIXAAD//wMAUEsBAi0AFAAGAAgAAAAh&#10;ALaDOJL+AAAA4QEAABMAAAAAAAAAAAAAAAAAAAAAAFtDb250ZW50X1R5cGVzXS54bWxQSwECLQAU&#10;AAYACAAAACEAOP0h/9YAAACUAQAACwAAAAAAAAAAAAAAAAAvAQAAX3JlbHMvLnJlbHNQSwECLQAU&#10;AAYACAAAACEAjTf37csIAAArSgAADgAAAAAAAAAAAAAAAAAuAgAAZHJzL2Uyb0RvYy54bWxQSwEC&#10;LQAUAAYACAAAACEAoGDNct4AAAAIAQAADwAAAAAAAAAAAAAAAAAlCwAAZHJzL2Rvd25yZXYueG1s&#10;UEsFBgAAAAAEAAQA8wAAADAMAAAAAA==&#10;">
                <v:group id="Group 436" o:spid="_x0000_s1027" style="position:absolute;left:4707;top:15;width:6480;height:169" coordorigin="4707,15" coordsize="6480,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J/4MYAAADcAAAADwAAAGRycy9kb3ducmV2LnhtbESPT2vCQBTE7wW/w/KE&#10;3uomWkWiq4jU0kMoNBFKb4/sMwlm34bsNn++fbdQ6HGYmd8w++NoGtFT52rLCuJFBIK4sLrmUsE1&#10;vzxtQTiPrLGxTAomcnA8zB72mGg78Af1mS9FgLBLUEHlfZtI6YqKDLqFbYmDd7OdQR9kV0rd4RDg&#10;ppHLKNpIgzWHhQpbOldU3LNvo+B1wOG0il/69H47T1/5+v0zjUmpx/l42oHwNPr/8F/7TSt43qz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An/gxgAAANwA&#10;AAAPAAAAAAAAAAAAAAAAAKoCAABkcnMvZG93bnJldi54bWxQSwUGAAAAAAQABAD6AAAAnQMAAAAA&#10;">
                  <v:shape id="Freeform 451" o:spid="_x0000_s1028" style="position:absolute;left:4707;top:15;width:6480;height:169;visibility:visible;mso-wrap-style:square;v-text-anchor:top" coordsize="648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9plsYA&#10;AADcAAAADwAAAGRycy9kb3ducmV2LnhtbESPQWvCQBSE7wX/w/IEb3VjsUFSVykWsVBQo156e2af&#10;SWj2bdzdmvTfu4VCj8PMfMPMl71pxI2cry0rmIwTEMSF1TWXCk7H9eMMhA/IGhvLpOCHPCwXg4c5&#10;Ztp2nNPtEEoRIewzVFCF0GZS+qIig35sW+LoXawzGKJ0pdQOuwg3jXxKklQarDkuVNjSqqLi6/Bt&#10;FHzY8/Vts1vnvjvl7hO3++R5t1dqNOxfX0AE6sN/+K/9rhVM0xR+z8Qj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9plsYAAADcAAAADwAAAAAAAAAAAAAAAACYAgAAZHJz&#10;L2Rvd25yZXYueG1sUEsFBgAAAAAEAAQA9QAAAIsDAAAAAA==&#10;" path="m,169r6480,l6480,,,,,169xe" fillcolor="#c6d9f0" stroked="f">
                    <v:path arrowok="t" o:connecttype="custom" o:connectlocs="0,184;6480,184;6480,15;0,15;0,184" o:connectangles="0,0,0,0,0"/>
                  </v:shape>
                  <v:group id="Group 437"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EDMYAAADcAAAADwAAAGRycy9kb3ducmV2LnhtbESPQWvCQBSE74L/YXlC&#10;b3UTa22JWUVEpQcpVAvF2yP7TEKyb0N2TeK/7xYKHoeZ+YZJ14OpRUetKy0riKcRCOLM6pJzBd/n&#10;/fM7COeRNdaWScGdHKxX41GKibY9f1F38rkIEHYJKii8bxIpXVaQQTe1DXHwrrY16INsc6lb7APc&#10;1HIWRQtpsOSwUGBD24Ky6nQzCg499puXeNcdq+v2fjm/fv4cY1LqaTJsliA8Df4R/m9/aAXzxR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nEQMxgAAANwA&#10;AAAPAAAAAAAAAAAAAAAAAKoCAABkcnMvZG93bnJldi54bWxQSwUGAAAAAAQABAD6AAAAnQMAAAAA&#10;">
                    <v:shape id="Freeform 450"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e17cAA&#10;AADcAAAADwAAAGRycy9kb3ducmV2LnhtbERPTWvCQBC9C/6HZQRvujGI1NRVSkDwJloRj0N2moRm&#10;Z0N2TWJ/fedQ6PHxvneH0TWqpy7Ung2slgko4sLbmksDt8/j4g1UiMgWG89k4EUBDvvpZIeZ9QNf&#10;qL/GUkkIhwwNVDG2mdahqMhhWPqWWLgv3zmMArtS2w4HCXeNTpNkox3WLA0VtpRXVHxfn05601O/&#10;bfNzfnn83F7DmDo3JHdj5rPx4x1UpDH+i//cJ2tgvZG1ckaOgN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pe17cAAAADcAAAADwAAAAAAAAAAAAAAAACYAgAAZHJzL2Rvd25y&#10;ZXYueG1sUEsFBgAAAAAEAAQA9QAAAIUDAAAAAA==&#10;" path="m,169r10467,l10467,,,,,169xe" filled="f" strokecolor="#c6d9f0" strokeweight=".1pt">
                      <v:path arrowok="t" o:connecttype="custom" o:connectlocs="0,184;10467,184;10467,15;0,15;0,184" o:connectangles="0,0,0,0,0"/>
                    </v:shape>
                    <v:group id="Group 438" o:spid="_x0000_s1031" style="position:absolute;left:720;width:356;height:184" coordorigin="72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915cYAAADcAAAADwAAAGRycy9kb3ducmV2LnhtbESPQWvCQBSE74L/YXlC&#10;b3UTa6WNWUVEpQcpVAvF2yP7TEKyb0N2TeK/7xYKHoeZ+YZJ14OpRUetKy0riKcRCOLM6pJzBd/n&#10;/fMbCOeRNdaWScGdHKxX41GKibY9f1F38rkIEHYJKii8bxIpXVaQQTe1DXHwrrY16INsc6lb7APc&#10;1HIWRQtpsOSwUGBD24Ky6nQzCg499puXeNcdq+v2fjm/fv4cY1LqaTJsliA8Df4R/m9/aAXz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T3XlxgAAANwA&#10;AAAPAAAAAAAAAAAAAAAAAKoCAABkcnMvZG93bnJldi54bWxQSwUGAAAAAAQABAD6AAAAnQMAAAAA&#10;">
                      <v:shape id="Freeform 449" o:spid="_x0000_s1032" style="position:absolute;left:72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tO5sQA&#10;AADcAAAADwAAAGRycy9kb3ducmV2LnhtbERPTWvCQBC9F/oflil4Ed0opWrqKtKi1YOIRvA6ZKdJ&#10;NDsbsquJ/fXuQejx8b6n89aU4ka1KywrGPQjEMSp1QVnCo7JsjcG4TyyxtIyKbiTg/ns9WWKsbYN&#10;7+l28JkIIexiVJB7X8VSujQng65vK+LA/draoA+wzqSusQnhppTDKPqQBgsODTlW9JVTejlcjYLk&#10;u1g3k1P3+rN1m+NqJ//K0zlRqvPWLj5BeGr9v/jpXmsF76MwP5w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bTubEAAAA3AAAAA8AAAAAAAAAAAAAAAAAmAIAAGRycy9k&#10;b3ducmV2LnhtbFBLBQYAAAAABAAEAPUAAACJAwAAAAA=&#10;" path="m,184r356,l356,,,,,184xe" fillcolor="#c6d9f0" stroked="f">
                        <v:path arrowok="t" o:connecttype="custom" o:connectlocs="0,184;356,184;356,0;0,0;0,184" o:connectangles="0,0,0,0,0"/>
                      </v:shape>
                      <v:group id="Group 439" o:spid="_x0000_s1033" style="position:absolute;left:720;width:356;height:184" coordorigin="72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DvPsYAAADcAAAADwAAAGRycy9kb3ducmV2LnhtbESPW2vCQBSE3wv9D8sp&#10;+KabVHshzSoiVXwQobFQ+nbInlwwezZk1yT+e7cg9HGYmW+YdDWaRvTUudqygngWgSDOra65VPB9&#10;2k7fQTiPrLGxTAqu5GC1fHxIMdF24C/qM1+KAGGXoILK+zaR0uUVGXQz2xIHr7CdQR9kV0rd4RDg&#10;ppHPUfQqDdYcFipsaVNRfs4uRsFuwGE9jz/7w7nYXH9PL8efQ0xKTZ7G9QcIT6P/D9/be61g8R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4O8+xgAAANwA&#10;AAAPAAAAAAAAAAAAAAAAAKoCAABkcnMvZG93bnJldi54bWxQSwUGAAAAAAQABAD6AAAAnQMAAAAA&#10;">
                        <v:shape id="Freeform 448" o:spid="_x0000_s1034" style="position:absolute;left:72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nt48cA&#10;AADcAAAADwAAAGRycy9kb3ducmV2LnhtbESPQWvCQBSE7wX/w/IKvRSzqUhTYlYRoUUKOVSt4O2R&#10;fc0Gs29DdjXpv3cLBY/DzHzDFKvRtuJKvW8cK3hJUhDEldMN1woO+/fpGwgfkDW2jknBL3lYLScP&#10;BebaDfxF112oRYSwz1GBCaHLpfSVIYs+cR1x9H5cbzFE2ddS9zhEuG3lLE1fpcWG44LBjjaGqvPu&#10;YhUcy++yvNTHLjudP83m49mftoNX6ulxXC9ABBrDPfzf3moF82wGf2fiEZ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J7ePHAAAA3AAAAA8AAAAAAAAAAAAAAAAAmAIAAGRy&#10;cy9kb3ducmV2LnhtbFBLBQYAAAAABAAEAPUAAACMAwAAAAA=&#10;" path="m,184r356,l356,,,,,184xe" filled="f" strokecolor="#c6d9f0" strokeweight=".1pt">
                          <v:path arrowok="t" o:connecttype="custom" o:connectlocs="0,184;356,184;356,0;0,0;0,184" o:connectangles="0,0,0,0,0"/>
                        </v:shape>
                        <v:group id="Group 440" o:spid="_x0000_s1035" style="position:absolute;left:1076;width:353;height:184" coordorigin="1076"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7U0sUAAADcAAAADwAAAGRycy9kb3ducmV2LnhtbESPQWvCQBSE7wX/w/IE&#10;b7qJWi3RVURUPEihWii9PbLPJJh9G7JrEv+9WxB6HGbmG2a57kwpGqpdYVlBPIpAEKdWF5wp+L7s&#10;hx8gnEfWWFomBQ9ysF713paYaNvyFzVnn4kAYZeggtz7KpHSpTkZdCNbEQfvamuDPsg6k7rGNsBN&#10;KcdRNJMGCw4LOVa0zSm9ne9GwaHFdjOJd83pdt0+fi/vnz+nmJQa9LvNAoSnzv+HX+2jVjCdT+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5+1NLFAAAA3AAA&#10;AA8AAAAAAAAAAAAAAAAAqgIAAGRycy9kb3ducmV2LnhtbFBLBQYAAAAABAAEAPoAAACcAwAAAAA=&#10;">
                          <v:shape id="Freeform 447" o:spid="_x0000_s1036" style="position:absolute;left:1076;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hC/sUA&#10;AADcAAAADwAAAGRycy9kb3ducmV2LnhtbESPy27CMBBF95X4B2uQumscCi0oYFBVqeWxKq/9EA9x&#10;aDyOYhdCvx5XqsTy6j6O7mTW2kqcqfGlYwW9JAVBnDtdcqFgt/14GoHwAVlj5ZgUXMnDbNp5mGCm&#10;3YXXdN6EQsQR9hkqMCHUmZQ+N2TRJ64mjt7RNRZDlE0hdYOXOG4r+Zymr9JiyZFgsKZ3Q/n35sdG&#10;yL6/6n8elr1g+GU5HB1+0/nXSanHbvs2BhGoDffwf3uhFQyGA/g7E4+An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WEL+xQAAANwAAAAPAAAAAAAAAAAAAAAAAJgCAABkcnMv&#10;ZG93bnJldi54bWxQSwUGAAAAAAQABAD1AAAAigMAAAAA&#10;" path="m,184r353,l353,,,,,184xe" fillcolor="#c6d9f0" stroked="f">
                            <v:path arrowok="t" o:connecttype="custom" o:connectlocs="0,184;353,184;353,0;0,0;0,184" o:connectangles="0,0,0,0,0"/>
                          </v:shape>
                          <v:group id="Group 441" o:spid="_x0000_s1037" style="position:absolute;left:1076;width:353;height:184" coordorigin="1076"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vpPcYAAADcAAAADwAAAGRycy9kb3ducmV2LnhtbESPQWvCQBSE7wX/w/IE&#10;b3UTNVqiq4jY0kMoVAult0f2mQSzb0N2TeK/dwuFHoeZ+YbZ7AZTi45aV1lWEE8jEMS51RUXCr7O&#10;r88vIJxH1lhbJgV3crDbjp42mGrb8yd1J1+IAGGXooLS+yaV0uUlGXRT2xAH72Jbgz7ItpC6xT7A&#10;TS1nUbSUBisOCyU2dCgpv55uRsFbj/1+Hh+77Ho53H/Oycd3FpNSk/GwX4PwNPj/8F/7XStYrB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2+k9xgAAANwA&#10;AAAPAAAAAAAAAAAAAAAAAKoCAABkcnMvZG93bnJldi54bWxQSwUGAAAAAAQABAD6AAAAnQMAAAAA&#10;">
                            <v:shape id="Freeform 446" o:spid="_x0000_s1038" style="position:absolute;left:1076;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s0cMAA&#10;AADcAAAADwAAAGRycy9kb3ducmV2LnhtbESPzarCMBSE94LvEM4FN3JNFVHpNYqIglv/9ofm3LaY&#10;nNQm1urTG0FwOczMN8x82VojGqp96VjBcJCAIM6cLjlXcDpuf2cgfEDWaByTggd5WC66nTmm2t15&#10;T80h5CJC2KeooAihSqX0WUEW/cBVxNH7d7XFEGWdS13jPcKtkaMkmUiLJceFAitaF5RdDjer4Gz8&#10;eXN5Xoe6LxkpGZuGHlulej/t6g9EoDZ8w5/2TisYTyfwPhOPgF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Es0cMAAAADcAAAADwAAAAAAAAAAAAAAAACYAgAAZHJzL2Rvd25y&#10;ZXYueG1sUEsFBgAAAAAEAAQA9QAAAIUDAAAAAA==&#10;" path="m,184r353,l353,,,,,184xe" filled="f" strokecolor="#c6d9f0" strokeweight=".1pt">
                              <v:path arrowok="t" o:connecttype="custom" o:connectlocs="0,184;353,184;353,0;0,0;0,184" o:connectangles="0,0,0,0,0"/>
                            </v:shape>
                            <v:group id="Group 442" o:spid="_x0000_s1039" style="position:absolute;left:1429;width:3278;height:184" coordorigin="1429" coordsize="327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XS0cYAAADcAAAADwAAAGRycy9kb3ducmV2LnhtbESPQWvCQBSE74L/YXlC&#10;b3UTa2uJWUVEpQcpVAvF2yP7TEKyb0N2TeK/7xYKHoeZ+YZJ14OpRUetKy0riKcRCOLM6pJzBd/n&#10;/fM7COeRNdaWScGdHKxX41GKibY9f1F38rkIEHYJKii8bxIpXVaQQTe1DXHwrrY16INsc6lb7APc&#10;1HIWRW/SYMlhocCGtgVl1elmFBx67Dcv8a47Vtft/XJ+/fw5xqTU02TYLEF4Gvwj/N/+0Armi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RdLRxgAAANwA&#10;AAAPAAAAAAAAAAAAAAAAAKoCAABkcnMvZG93bnJldi54bWxQSwUGAAAAAAQABAD6AAAAnQMAAAAA&#10;">
                              <v:shape id="Freeform 445" o:spid="_x0000_s1040" style="position:absolute;left:1429;width:3278;height:184;visibility:visible;mso-wrap-style:square;v-text-anchor:top" coordsize="327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CTAcEA&#10;AADcAAAADwAAAGRycy9kb3ducmV2LnhtbERPy4rCMBTdD/gP4Qqz01TxRW0qooyOw7jwAW4vzbUt&#10;Njelidr5e7MQZnk472TRmko8qHGlZQWDfgSCOLO65FzB+fTVm4FwHlljZZkU/JGDRdr5SDDW9skH&#10;ehx9LkIIuxgVFN7XsZQuK8ig69uaOHBX2xj0ATa51A0+Q7ip5DCKJtJgyaGhwJpWBWW3490oWI13&#10;hwn96PV+9Du0t4vjTXTZKvXZbZdzEJ5a/y9+u7+1gtE0rA1nwhGQ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QkwHBAAAA3AAAAA8AAAAAAAAAAAAAAAAAmAIAAGRycy9kb3du&#10;cmV2LnhtbFBLBQYAAAAABAAEAPUAAACGAwAAAAA=&#10;" path="m,184r3278,l3278,,,,,184xe" fillcolor="#c6d9f0" stroked="f">
                                <v:path arrowok="t" o:connecttype="custom" o:connectlocs="0,184;3278,184;3278,0;0,0;0,184" o:connectangles="0,0,0,0,0"/>
                              </v:shape>
                              <v:group id="Group 443" o:spid="_x0000_s1041" style="position:absolute;left:1429;width:3278;height:184" coordorigin="1429" coordsize="327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5bjOMcAAADcAAAADwAAAGRycy9kb3ducmV2LnhtbESPT2vCQBTE74LfYXlC&#10;b3UTa22NriJSSw+hoBaKt0f2mQSzb0N2mz/fvlsoeBxm5jfMetubSrTUuNKygngagSDOrC45V/B1&#10;Pjy+gnAeWWNlmRQM5GC7GY/WmGjb8ZHak89FgLBLUEHhfZ1I6bKCDLqprYmDd7WNQR9kk0vdYBfg&#10;ppKzKFpIgyWHhQJr2heU3U4/RsF7h93uKX5r09t1P1zOz5/faUxKPUz63QqEp97fw//tD61g/rKE&#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5bjOMcAAADc&#10;AAAADwAAAAAAAAAAAAAAAACqAgAAZHJzL2Rvd25yZXYueG1sUEsFBgAAAAAEAAQA+gAAAJ4DAAAA&#10;AA==&#10;">
                                <v:shape id="Freeform 444" o:spid="_x0000_s1042" style="position:absolute;left:1429;width:3278;height:184;visibility:visible;mso-wrap-style:square;v-text-anchor:top" coordsize="327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A0TMEA&#10;AADcAAAADwAAAGRycy9kb3ducmV2LnhtbERPy4rCMBTdD/gP4QruxtQHItUooogz4GZU0OW1ubbV&#10;5qY00Va/frIQXB7OezpvTCEeVLncsoJeNwJBnFidc6rgsF9/j0E4j6yxsEwKnuRgPmt9TTHWtuY/&#10;eux8KkIIuxgVZN6XsZQuycig69qSOHAXWxn0AVap1BXWIdwUsh9FI2kw59CQYUnLjJLb7m4U0OnI&#10;59tvjvzaDEbFtV5ttqu9Up12s5iA8NT4j/jt/tEKhuMwP5wJR0DO/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QNEzBAAAA3AAAAA8AAAAAAAAAAAAAAAAAmAIAAGRycy9kb3du&#10;cmV2LnhtbFBLBQYAAAAABAAEAPUAAACGAwAAAAA=&#10;" path="m,184r3278,l3278,,,,,184xe" filled="f" strokecolor="#c6d9f0" strokeweight=".1pt">
                                  <v:path arrowok="t" o:connecttype="custom" o:connectlocs="0,184;3278,184;3278,0;0,0;0,18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10.5.      </w:t>
      </w:r>
      <w:r>
        <w:rPr>
          <w:rFonts w:ascii="Arial" w:eastAsia="Arial" w:hAnsi="Arial" w:cs="Arial"/>
          <w:b/>
          <w:color w:val="0070C0"/>
          <w:spacing w:val="43"/>
          <w:sz w:val="16"/>
          <w:szCs w:val="16"/>
        </w:rPr>
        <w:t xml:space="preserve"> </w:t>
      </w:r>
      <w:r>
        <w:rPr>
          <w:rFonts w:ascii="Arial" w:eastAsia="Arial" w:hAnsi="Arial" w:cs="Arial"/>
          <w:b/>
          <w:color w:val="0070C0"/>
          <w:sz w:val="16"/>
          <w:szCs w:val="16"/>
        </w:rPr>
        <w:t>Chemisch op elkaar inwerkende materialen</w:t>
      </w:r>
    </w:p>
    <w:p w:rsidR="004458D3" w:rsidRDefault="00C211A1">
      <w:pPr>
        <w:spacing w:before="60"/>
        <w:ind w:left="220"/>
        <w:rPr>
          <w:rFonts w:ascii="Arial" w:eastAsia="Arial" w:hAnsi="Arial" w:cs="Arial"/>
          <w:sz w:val="16"/>
          <w:szCs w:val="16"/>
        </w:rPr>
      </w:pPr>
      <w:r>
        <w:rPr>
          <w:rFonts w:ascii="Arial" w:eastAsia="Arial" w:hAnsi="Arial" w:cs="Arial"/>
          <w:sz w:val="16"/>
          <w:szCs w:val="16"/>
        </w:rPr>
        <w:t>sterke zuren. Sterke alkaliën.</w:t>
      </w:r>
    </w:p>
    <w:p w:rsidR="004458D3" w:rsidRDefault="004458D3">
      <w:pPr>
        <w:spacing w:before="9" w:line="120" w:lineRule="exact"/>
        <w:rPr>
          <w:sz w:val="12"/>
          <w:szCs w:val="12"/>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14" behindDoc="1" locked="0" layoutInCell="1" allowOverlap="1">
                <wp:simplePos x="0" y="0"/>
                <wp:positionH relativeFrom="page">
                  <wp:posOffset>456565</wp:posOffset>
                </wp:positionH>
                <wp:positionV relativeFrom="paragraph">
                  <wp:posOffset>8890</wp:posOffset>
                </wp:positionV>
                <wp:extent cx="6647815" cy="108585"/>
                <wp:effectExtent l="8890" t="5080" r="10795" b="10160"/>
                <wp:wrapNone/>
                <wp:docPr id="459"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08585"/>
                          <a:chOff x="719" y="14"/>
                          <a:chExt cx="10469" cy="171"/>
                        </a:xfrm>
                      </wpg:grpSpPr>
                      <wpg:grpSp>
                        <wpg:cNvPr id="460" name="Group 431"/>
                        <wpg:cNvGrpSpPr>
                          <a:grpSpLocks/>
                        </wpg:cNvGrpSpPr>
                        <wpg:grpSpPr bwMode="auto">
                          <a:xfrm>
                            <a:off x="720" y="15"/>
                            <a:ext cx="10467" cy="169"/>
                            <a:chOff x="720" y="15"/>
                            <a:chExt cx="10467" cy="169"/>
                          </a:xfrm>
                        </wpg:grpSpPr>
                        <wps:wsp>
                          <wps:cNvPr id="461" name="Freeform 434"/>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62" name="Group 432"/>
                          <wpg:cNvGrpSpPr>
                            <a:grpSpLocks/>
                          </wpg:cNvGrpSpPr>
                          <wpg:grpSpPr bwMode="auto">
                            <a:xfrm>
                              <a:off x="720" y="15"/>
                              <a:ext cx="10467" cy="169"/>
                              <a:chOff x="720" y="15"/>
                              <a:chExt cx="10467" cy="169"/>
                            </a:xfrm>
                          </wpg:grpSpPr>
                          <wps:wsp>
                            <wps:cNvPr id="463" name="Freeform 433"/>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3D00ADEC" id="Group 430" o:spid="_x0000_s1026" style="position:absolute;margin-left:35.95pt;margin-top:.7pt;width:523.45pt;height:8.55pt;z-index:-1766;mso-position-horizontal-relative:page" coordorigin="719,14" coordsize="10469,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82vDQUAAO0VAAAOAAAAZHJzL2Uyb0RvYy54bWzsWNtu4zYQfS/QfyD02MKxqMjyBXEWu3Yc&#10;FEjbBdb9AFqiLqgkqqQcJ1v03zscirLkWEmw26fCBmxR4nA4c2Y4c6ybD09FTh65VJkolw69ch3C&#10;y1BEWZksnT+2m9HMIapmZcRyUfKl88yV8+H2xx9uDtWCeyIVecQlASWlWhyqpZPWdbUYj1WY8oKp&#10;K1HxEiZjIQtWw61MxpFkB9Be5GPPdYPxQciokiLkSsHTtZl0blF/HPOw/j2OFa9JvnTAthp/Jf7u&#10;9O/49oYtEsmqNAsbM9g3WFGwrIRNW1VrVjOyl9kLVUUWSqFEXF+FohiLOM5Cjj6AN9Q98eZein2F&#10;viSLQ1K1MAG0Jzh9s9rwt8fPkmTR0vEnc4eUrIAg4b7Ev0Z4DlWyAKl7WX2pPkvjIwwfRPinAvTG&#10;p/P6PjHCZHf4VUSgkO1rgfA8xbLQKsBx8oRReG6jwJ9qEsLDIPCnMzpxSAhz1J1NZhMTpjCFWOpl&#10;Uwqm6knfTtw1a6nrBzCHK6dUz47ZwmyKhjaG6fRorDTDDgwBpEkfBtRz6qYO9X8Fw9SDPbU/jaMW&#10;Ce3NtPEG3MJcPYJwsihMuyD0lw2CAIdOHfNKfV9efUlZxTFdlc4Ym1cBtYBuJOf6KENqYeQOFQra&#10;vFLdpOrMaDEFufdmOr0fxxYQtgj3qr7nAtOSPT6o2pSECEaY7FGTDVuIUVzkUB1+HhGXwF76a4KS&#10;tELgqxH6aUy2LjkQE8NGp1XlWSlURWc+saE/arq2MqBJS6SE2hw4CvlWyCiidDY9ZxUcpqNV/pBV&#10;gZV6xSrIq1bToFVQ8ztI0SGr4KC2urazIatoH3c6OYMV7cIOEmexon3UhwLYxX1LvUGzTqA/a1YX&#10;90Gz+rAPmdUFfkuDQbNOsD+bWrp8tsj3ogjnIrGZz1J7GMKnsjkNMCJMt3YXy3kllK7HW4Afytf2&#10;uim4IKWPzoAwgKKFp+8SNoV+CwE2tfx11RSCp3Wb0wTOvCEOoKI41lYrbq6NwxIYxCl3kA4B7rAz&#10;R79itcZJ+6uH5KB7FpbtFEZwYvVMIR75VqBMfex7zXmG/Y7zedmVazSBjUdZK2GvFWo8SmJJAp12&#10;3l6NnGk075F5uWOYC8VNGLSr2Ftb9zVqnUqqRJ5FmyzPtdNKJrtVLskjAxa2CtbzjTWgJ5Zj1pRC&#10;LzPbmCfQDhuEdWNEVvX3nHq++8mbjzbBbDryN/5kNJ+6s5FL55/mgevP/fXmH4099RdpFkW8fMhK&#10;bhke9d/X6RquabgZcjwd3/nEm2BYe9b3nHTx0+RsTwwoXRmBd2yRchbdNeOaZbkZj/sWI8jgtr0i&#10;EEBlTEfU5EUtdiJ6hu4ohWG3wMZhkAr51SEHYLZLR/21Z5I7JP+lhBY/p74PaVDjjT/RTYzI7syu&#10;O8PKEFQtndqBg6+Hq9rQ530lsySFnShiUYqPQPLiTLdPtM9Y1dwAy3iVc0Fp7nMuT2N34Vxv/kUY&#10;4lxQCA2gHc6F5fnCuV5hN93e3+uLui1a8nbS+IfYTbf3by+cC1EfIjdd3C+cC7sDMJem6Q3QqAvn&#10;Qj514Vztv9eWOWnyh0TUmxqe3mMgPaIyzMbeJiqwiw7BWXrmzu9mdzN/5HvB3ch31+vRx83KHwUb&#10;Op2sr9er1Zr26Zkmfd9Pz7Q9w85u8POSlXU4l6GsQGb/J5zr+NYLmVj70gufwztF5JXN+0/90rJ7&#10;jyuOb2lv/wUAAP//AwBQSwMEFAAGAAgAAAAhALDVDcXeAAAACAEAAA8AAABkcnMvZG93bnJldi54&#10;bWxMj0FPwzAMhe9I/IfISNxYGmBQStNpmoDTNIkNCXHzGq+t1iRVk7Xdv8c7wc32e3r+Xr6YbCsG&#10;6kPjnQY1S0CQK71pXKXha/d+l4IIEZ3B1jvScKYAi+L6KsfM+NF90rCNleAQFzLUUMfYZVKGsiaL&#10;YeY7cqwdfG8x8tpX0vQ4crht5X2SPEmLjeMPNXa0qqk8bk9Ww8eI4/JBvQ3r42F1/tnNN99rRVrf&#10;3kzLVxCRpvhnhgs+o0PBTHt/ciaIVsOzemEn3x9BXGSlUq6y5ymdgyxy+b9A8QsAAP//AwBQSwEC&#10;LQAUAAYACAAAACEAtoM4kv4AAADhAQAAEwAAAAAAAAAAAAAAAAAAAAAAW0NvbnRlbnRfVHlwZXNd&#10;LnhtbFBLAQItABQABgAIAAAAIQA4/SH/1gAAAJQBAAALAAAAAAAAAAAAAAAAAC8BAABfcmVscy8u&#10;cmVsc1BLAQItABQABgAIAAAAIQBqt82vDQUAAO0VAAAOAAAAAAAAAAAAAAAAAC4CAABkcnMvZTJv&#10;RG9jLnhtbFBLAQItABQABgAIAAAAIQCw1Q3F3gAAAAgBAAAPAAAAAAAAAAAAAAAAAGcHAABkcnMv&#10;ZG93bnJldi54bWxQSwUGAAAAAAQABADzAAAAcggAAAAA&#10;">
                <v:group id="Group 431" o:spid="_x0000_s1027"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ceMIAAADcAAAADwAAAGRycy9kb3ducmV2LnhtbERPy4rCMBTdC/MP4Q64&#10;07SjlqEaRWRGXIjgAwZ3l+baFpub0mTa+vdmIbg8nPdi1ZtKtNS40rKCeByBIM6sLjlXcDn/jr5B&#10;OI+ssbJMCh7kYLX8GCww1bbjI7Unn4sQwi5FBYX3dSqlywoy6Ma2Jg7czTYGfYBNLnWDXQg3lfyK&#10;okQaLDk0FFjTpqDsfvo3CrYddutJ/NPu77fN43qeHf72MSk1/OzXcxCeev8Wv9w7rWCahP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13HjCAAAA3AAAAA8A&#10;AAAAAAAAAAAAAAAAqgIAAGRycy9kb3ducmV2LnhtbFBLBQYAAAAABAAEAPoAAACZAwAAAAA=&#10;">
                  <v:shape id="Freeform 434" o:spid="_x0000_s1028"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05I8MA&#10;AADcAAAADwAAAGRycy9kb3ducmV2LnhtbESPT4vCMBTE74LfITzBi2iqaJGuURZBVsSL//b8aN62&#10;ZZuXbpNt67c3guBxmJnfMKtNZ0rRUO0KywqmkwgEcWp1wZmC62U3XoJwHlljaZkU3MnBZt3vrTDR&#10;tuUTNWefiQBhl6CC3PsqkdKlORl0E1sRB+/H1gZ9kHUmdY1tgJtSzqIolgYLDgs5VrTNKf09/xsF&#10;hbZH/NL7xV+D91Hb3WL3HR2UGg66zw8Qnjr/Dr/ae61gHk/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05I8MAAADcAAAADwAAAAAAAAAAAAAAAACYAgAAZHJzL2Rv&#10;d25yZXYueG1sUEsFBgAAAAAEAAQA9QAAAIgDAAAAAA==&#10;" path="m,169r10467,l10467,,,,,169xe" fillcolor="#c6d9f0" stroked="f">
                    <v:path arrowok="t" o:connecttype="custom" o:connectlocs="0,184;10467,184;10467,15;0,15;0,184" o:connectangles="0,0,0,0,0"/>
                  </v:shape>
                  <v:group id="Group 432"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OvnlMUAAADcAAAADwAAAGRycy9kb3ducmV2LnhtbESPQYvCMBSE78L+h/CE&#10;vWlaV2WpRhFZlz2IoC6It0fzbIvNS2liW/+9EQSPw8x8w8yXnSlFQ7UrLCuIhxEI4tTqgjMF/8fN&#10;4BuE88gaS8uk4E4OlouP3hwTbVveU3PwmQgQdgkqyL2vEildmpNBN7QVcfAutjbog6wzqWtsA9yU&#10;chRFU2mw4LCQY0XrnNLr4WYU/LbYrr7in2Z7vazv5+Nk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Tr55TFAAAA3AAA&#10;AA8AAAAAAAAAAAAAAAAAqgIAAGRycy9kb3ducmV2LnhtbFBLBQYAAAAABAAEAPoAAACcAwAAAAA=&#10;">
                    <v:shape id="Freeform 433"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nnMIA&#10;AADcAAAADwAAAGRycy9kb3ducmV2LnhtbESPS4vCMBSF9wP+h3AFd2NqHUSrUaQw4E58IC4vzbUt&#10;NjelybTVXz8RBJeH8/g4q01vKtFS40rLCibjCARxZnXJuYLz6fd7DsJ5ZI2VZVLwIAeb9eBrhYm2&#10;HR+oPfpchBF2CSoovK8TKV1WkEE3tjVx8G62MeiDbHKpG+zCuKlkHEUzabDkQCiwprSg7H78M4Eb&#10;79pFne7Tw/V5fnR9bEwXXZQaDfvtEoSn3n/C7/ZOK/iZTeF1Jhw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MyecwgAAANwAAAAPAAAAAAAAAAAAAAAAAJgCAABkcnMvZG93&#10;bnJldi54bWxQSwUGAAAAAAQABAD1AAAAhwMAAAAA&#10;" path="m,169r10467,l10467,,,,,169xe" filled="f" strokecolor="#c6d9f0" strokeweight=".1pt">
                      <v:path arrowok="t" o:connecttype="custom" o:connectlocs="0,184;10467,184;10467,15;0,15;0,184" o:connectangles="0,0,0,0,0"/>
                    </v:shape>
                  </v:group>
                </v:group>
                <w10:wrap anchorx="page"/>
              </v:group>
            </w:pict>
          </mc:Fallback>
        </mc:AlternateContent>
      </w:r>
      <w:r>
        <w:rPr>
          <w:rFonts w:ascii="Arial" w:eastAsia="Arial" w:hAnsi="Arial" w:cs="Arial"/>
          <w:b/>
          <w:color w:val="0070C0"/>
          <w:sz w:val="16"/>
          <w:szCs w:val="16"/>
        </w:rPr>
        <w:t xml:space="preserve">10.6.      </w:t>
      </w:r>
      <w:r>
        <w:rPr>
          <w:rFonts w:ascii="Arial" w:eastAsia="Arial" w:hAnsi="Arial" w:cs="Arial"/>
          <w:b/>
          <w:color w:val="0070C0"/>
          <w:spacing w:val="43"/>
          <w:sz w:val="16"/>
          <w:szCs w:val="16"/>
        </w:rPr>
        <w:t xml:space="preserve"> </w:t>
      </w:r>
      <w:r>
        <w:rPr>
          <w:rFonts w:ascii="Arial" w:eastAsia="Arial" w:hAnsi="Arial" w:cs="Arial"/>
          <w:b/>
          <w:color w:val="0070C0"/>
          <w:sz w:val="16"/>
          <w:szCs w:val="16"/>
        </w:rPr>
        <w:t>Gevaarlijke ontledingsproducten</w:t>
      </w:r>
    </w:p>
    <w:p w:rsidR="004458D3" w:rsidRDefault="00C211A1">
      <w:pPr>
        <w:spacing w:before="60"/>
        <w:ind w:left="220"/>
        <w:rPr>
          <w:rFonts w:ascii="Arial" w:eastAsia="Arial" w:hAnsi="Arial" w:cs="Arial"/>
          <w:sz w:val="16"/>
          <w:szCs w:val="16"/>
        </w:rPr>
      </w:pPr>
      <w:r>
        <w:rPr>
          <w:rFonts w:ascii="Arial" w:eastAsia="Arial" w:hAnsi="Arial" w:cs="Arial"/>
          <w:sz w:val="16"/>
          <w:szCs w:val="16"/>
        </w:rPr>
        <w:t>rook. Koolstofmo</w:t>
      </w:r>
      <w:r>
        <w:rPr>
          <w:rFonts w:ascii="Arial" w:eastAsia="Arial" w:hAnsi="Arial" w:cs="Arial"/>
          <w:sz w:val="16"/>
          <w:szCs w:val="16"/>
        </w:rPr>
        <w:t>noxyde. Koolstofdioxyde. Kan ontvlambare gassen afscheiden.</w:t>
      </w:r>
    </w:p>
    <w:p w:rsidR="004458D3" w:rsidRDefault="004458D3">
      <w:pPr>
        <w:spacing w:line="120" w:lineRule="exact"/>
        <w:rPr>
          <w:sz w:val="12"/>
          <w:szCs w:val="12"/>
        </w:rPr>
      </w:pPr>
    </w:p>
    <w:p w:rsidR="004458D3" w:rsidRDefault="00C211A1">
      <w:pPr>
        <w:ind w:left="220"/>
        <w:rPr>
          <w:rFonts w:ascii="Arial" w:eastAsia="Arial" w:hAnsi="Arial" w:cs="Arial"/>
        </w:rPr>
      </w:pPr>
      <w:r>
        <w:rPr>
          <w:noProof/>
          <w:lang w:val="fr-BE" w:eastAsia="fr-BE"/>
        </w:rPr>
        <mc:AlternateContent>
          <mc:Choice Requires="wpg">
            <w:drawing>
              <wp:anchor distT="0" distB="0" distL="114300" distR="114300" simplePos="0" relativeHeight="503314715" behindDoc="1" locked="0" layoutInCell="1" allowOverlap="1">
                <wp:simplePos x="0" y="0"/>
                <wp:positionH relativeFrom="page">
                  <wp:posOffset>456565</wp:posOffset>
                </wp:positionH>
                <wp:positionV relativeFrom="paragraph">
                  <wp:posOffset>-22225</wp:posOffset>
                </wp:positionV>
                <wp:extent cx="6647815" cy="328930"/>
                <wp:effectExtent l="8890" t="0" r="10795" b="6350"/>
                <wp:wrapNone/>
                <wp:docPr id="416"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328930"/>
                          <a:chOff x="719" y="-35"/>
                          <a:chExt cx="10469" cy="518"/>
                        </a:xfrm>
                      </wpg:grpSpPr>
                      <wpg:grpSp>
                        <wpg:cNvPr id="417" name="Group 388"/>
                        <wpg:cNvGrpSpPr>
                          <a:grpSpLocks/>
                        </wpg:cNvGrpSpPr>
                        <wpg:grpSpPr bwMode="auto">
                          <a:xfrm>
                            <a:off x="4506" y="15"/>
                            <a:ext cx="6681" cy="215"/>
                            <a:chOff x="4506" y="15"/>
                            <a:chExt cx="6681" cy="215"/>
                          </a:xfrm>
                        </wpg:grpSpPr>
                        <wps:wsp>
                          <wps:cNvPr id="418" name="Freeform 429"/>
                          <wps:cNvSpPr>
                            <a:spLocks/>
                          </wps:cNvSpPr>
                          <wps:spPr bwMode="auto">
                            <a:xfrm>
                              <a:off x="4506" y="15"/>
                              <a:ext cx="6681" cy="215"/>
                            </a:xfrm>
                            <a:custGeom>
                              <a:avLst/>
                              <a:gdLst>
                                <a:gd name="T0" fmla="+- 0 4506 4506"/>
                                <a:gd name="T1" fmla="*/ T0 w 6681"/>
                                <a:gd name="T2" fmla="+- 0 230 15"/>
                                <a:gd name="T3" fmla="*/ 230 h 215"/>
                                <a:gd name="T4" fmla="+- 0 11187 4506"/>
                                <a:gd name="T5" fmla="*/ T4 w 6681"/>
                                <a:gd name="T6" fmla="+- 0 230 15"/>
                                <a:gd name="T7" fmla="*/ 230 h 215"/>
                                <a:gd name="T8" fmla="+- 0 11187 4506"/>
                                <a:gd name="T9" fmla="*/ T8 w 6681"/>
                                <a:gd name="T10" fmla="+- 0 15 15"/>
                                <a:gd name="T11" fmla="*/ 15 h 215"/>
                                <a:gd name="T12" fmla="+- 0 4506 4506"/>
                                <a:gd name="T13" fmla="*/ T12 w 6681"/>
                                <a:gd name="T14" fmla="+- 0 15 15"/>
                                <a:gd name="T15" fmla="*/ 15 h 215"/>
                                <a:gd name="T16" fmla="+- 0 4506 4506"/>
                                <a:gd name="T17" fmla="*/ T16 w 6681"/>
                                <a:gd name="T18" fmla="+- 0 230 15"/>
                                <a:gd name="T19" fmla="*/ 230 h 215"/>
                              </a:gdLst>
                              <a:ahLst/>
                              <a:cxnLst>
                                <a:cxn ang="0">
                                  <a:pos x="T1" y="T3"/>
                                </a:cxn>
                                <a:cxn ang="0">
                                  <a:pos x="T5" y="T7"/>
                                </a:cxn>
                                <a:cxn ang="0">
                                  <a:pos x="T9" y="T11"/>
                                </a:cxn>
                                <a:cxn ang="0">
                                  <a:pos x="T13" y="T15"/>
                                </a:cxn>
                                <a:cxn ang="0">
                                  <a:pos x="T17" y="T19"/>
                                </a:cxn>
                              </a:cxnLst>
                              <a:rect l="0" t="0" r="r" b="b"/>
                              <a:pathLst>
                                <a:path w="6681" h="215">
                                  <a:moveTo>
                                    <a:pt x="0" y="215"/>
                                  </a:moveTo>
                                  <a:lnTo>
                                    <a:pt x="6681" y="215"/>
                                  </a:lnTo>
                                  <a:lnTo>
                                    <a:pt x="6681"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19" name="Group 389"/>
                          <wpg:cNvGrpSpPr>
                            <a:grpSpLocks/>
                          </wpg:cNvGrpSpPr>
                          <wpg:grpSpPr bwMode="auto">
                            <a:xfrm>
                              <a:off x="1908" y="15"/>
                              <a:ext cx="122" cy="215"/>
                              <a:chOff x="1908" y="15"/>
                              <a:chExt cx="122" cy="215"/>
                            </a:xfrm>
                          </wpg:grpSpPr>
                          <wps:wsp>
                            <wps:cNvPr id="420" name="Freeform 428"/>
                            <wps:cNvSpPr>
                              <a:spLocks/>
                            </wps:cNvSpPr>
                            <wps:spPr bwMode="auto">
                              <a:xfrm>
                                <a:off x="1908" y="15"/>
                                <a:ext cx="122" cy="215"/>
                              </a:xfrm>
                              <a:custGeom>
                                <a:avLst/>
                                <a:gdLst>
                                  <a:gd name="T0" fmla="+- 0 1908 1908"/>
                                  <a:gd name="T1" fmla="*/ T0 w 122"/>
                                  <a:gd name="T2" fmla="+- 0 230 15"/>
                                  <a:gd name="T3" fmla="*/ 230 h 215"/>
                                  <a:gd name="T4" fmla="+- 0 2030 1908"/>
                                  <a:gd name="T5" fmla="*/ T4 w 122"/>
                                  <a:gd name="T6" fmla="+- 0 230 15"/>
                                  <a:gd name="T7" fmla="*/ 230 h 215"/>
                                  <a:gd name="T8" fmla="+- 0 2030 1908"/>
                                  <a:gd name="T9" fmla="*/ T8 w 122"/>
                                  <a:gd name="T10" fmla="+- 0 15 15"/>
                                  <a:gd name="T11" fmla="*/ 15 h 215"/>
                                  <a:gd name="T12" fmla="+- 0 1908 1908"/>
                                  <a:gd name="T13" fmla="*/ T12 w 122"/>
                                  <a:gd name="T14" fmla="+- 0 15 15"/>
                                  <a:gd name="T15" fmla="*/ 15 h 215"/>
                                  <a:gd name="T16" fmla="+- 0 1908 1908"/>
                                  <a:gd name="T17" fmla="*/ T16 w 122"/>
                                  <a:gd name="T18" fmla="+- 0 230 15"/>
                                  <a:gd name="T19" fmla="*/ 230 h 215"/>
                                </a:gdLst>
                                <a:ahLst/>
                                <a:cxnLst>
                                  <a:cxn ang="0">
                                    <a:pos x="T1" y="T3"/>
                                  </a:cxn>
                                  <a:cxn ang="0">
                                    <a:pos x="T5" y="T7"/>
                                  </a:cxn>
                                  <a:cxn ang="0">
                                    <a:pos x="T9" y="T11"/>
                                  </a:cxn>
                                  <a:cxn ang="0">
                                    <a:pos x="T13" y="T15"/>
                                  </a:cxn>
                                  <a:cxn ang="0">
                                    <a:pos x="T17" y="T19"/>
                                  </a:cxn>
                                </a:cxnLst>
                                <a:rect l="0" t="0" r="r" b="b"/>
                                <a:pathLst>
                                  <a:path w="122" h="215">
                                    <a:moveTo>
                                      <a:pt x="0" y="215"/>
                                    </a:moveTo>
                                    <a:lnTo>
                                      <a:pt x="122" y="215"/>
                                    </a:lnTo>
                                    <a:lnTo>
                                      <a:pt x="122"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21" name="Group 390"/>
                            <wpg:cNvGrpSpPr>
                              <a:grpSpLocks/>
                            </wpg:cNvGrpSpPr>
                            <wpg:grpSpPr bwMode="auto">
                              <a:xfrm>
                                <a:off x="720" y="15"/>
                                <a:ext cx="10467" cy="215"/>
                                <a:chOff x="720" y="15"/>
                                <a:chExt cx="10467" cy="215"/>
                              </a:xfrm>
                            </wpg:grpSpPr>
                            <wps:wsp>
                              <wps:cNvPr id="422" name="Freeform 427"/>
                              <wps:cNvSpPr>
                                <a:spLocks/>
                              </wps:cNvSpPr>
                              <wps:spPr bwMode="auto">
                                <a:xfrm>
                                  <a:off x="720" y="15"/>
                                  <a:ext cx="10467" cy="215"/>
                                </a:xfrm>
                                <a:custGeom>
                                  <a:avLst/>
                                  <a:gdLst>
                                    <a:gd name="T0" fmla="+- 0 720 720"/>
                                    <a:gd name="T1" fmla="*/ T0 w 10467"/>
                                    <a:gd name="T2" fmla="+- 0 230 15"/>
                                    <a:gd name="T3" fmla="*/ 230 h 215"/>
                                    <a:gd name="T4" fmla="+- 0 11187 720"/>
                                    <a:gd name="T5" fmla="*/ T4 w 10467"/>
                                    <a:gd name="T6" fmla="+- 0 230 15"/>
                                    <a:gd name="T7" fmla="*/ 230 h 215"/>
                                    <a:gd name="T8" fmla="+- 0 11187 720"/>
                                    <a:gd name="T9" fmla="*/ T8 w 10467"/>
                                    <a:gd name="T10" fmla="+- 0 15 15"/>
                                    <a:gd name="T11" fmla="*/ 15 h 215"/>
                                    <a:gd name="T12" fmla="+- 0 720 720"/>
                                    <a:gd name="T13" fmla="*/ T12 w 10467"/>
                                    <a:gd name="T14" fmla="+- 0 15 15"/>
                                    <a:gd name="T15" fmla="*/ 15 h 215"/>
                                    <a:gd name="T16" fmla="+- 0 720 720"/>
                                    <a:gd name="T17" fmla="*/ T16 w 10467"/>
                                    <a:gd name="T18" fmla="+- 0 230 15"/>
                                    <a:gd name="T19" fmla="*/ 230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23" name="Group 391"/>
                              <wpg:cNvGrpSpPr>
                                <a:grpSpLocks/>
                              </wpg:cNvGrpSpPr>
                              <wpg:grpSpPr bwMode="auto">
                                <a:xfrm>
                                  <a:off x="720" y="0"/>
                                  <a:ext cx="966" cy="230"/>
                                  <a:chOff x="720" y="0"/>
                                  <a:chExt cx="966" cy="230"/>
                                </a:xfrm>
                              </wpg:grpSpPr>
                              <wps:wsp>
                                <wps:cNvPr id="424" name="Freeform 426"/>
                                <wps:cNvSpPr>
                                  <a:spLocks/>
                                </wps:cNvSpPr>
                                <wps:spPr bwMode="auto">
                                  <a:xfrm>
                                    <a:off x="720" y="0"/>
                                    <a:ext cx="966" cy="230"/>
                                  </a:xfrm>
                                  <a:custGeom>
                                    <a:avLst/>
                                    <a:gdLst>
                                      <a:gd name="T0" fmla="+- 0 720 720"/>
                                      <a:gd name="T1" fmla="*/ T0 w 966"/>
                                      <a:gd name="T2" fmla="*/ 230 h 230"/>
                                      <a:gd name="T3" fmla="+- 0 1686 720"/>
                                      <a:gd name="T4" fmla="*/ T3 w 966"/>
                                      <a:gd name="T5" fmla="*/ 230 h 230"/>
                                      <a:gd name="T6" fmla="+- 0 1686 720"/>
                                      <a:gd name="T7" fmla="*/ T6 w 966"/>
                                      <a:gd name="T8" fmla="*/ 0 h 230"/>
                                      <a:gd name="T9" fmla="+- 0 720 720"/>
                                      <a:gd name="T10" fmla="*/ T9 w 966"/>
                                      <a:gd name="T11" fmla="*/ 0 h 230"/>
                                      <a:gd name="T12" fmla="+- 0 720 720"/>
                                      <a:gd name="T13" fmla="*/ T12 w 966"/>
                                      <a:gd name="T14" fmla="*/ 230 h 230"/>
                                    </a:gdLst>
                                    <a:ahLst/>
                                    <a:cxnLst>
                                      <a:cxn ang="0">
                                        <a:pos x="T1" y="T2"/>
                                      </a:cxn>
                                      <a:cxn ang="0">
                                        <a:pos x="T4" y="T5"/>
                                      </a:cxn>
                                      <a:cxn ang="0">
                                        <a:pos x="T7" y="T8"/>
                                      </a:cxn>
                                      <a:cxn ang="0">
                                        <a:pos x="T10" y="T11"/>
                                      </a:cxn>
                                      <a:cxn ang="0">
                                        <a:pos x="T13" y="T14"/>
                                      </a:cxn>
                                    </a:cxnLst>
                                    <a:rect l="0" t="0" r="r" b="b"/>
                                    <a:pathLst>
                                      <a:path w="966" h="230">
                                        <a:moveTo>
                                          <a:pt x="0" y="230"/>
                                        </a:moveTo>
                                        <a:lnTo>
                                          <a:pt x="966" y="230"/>
                                        </a:lnTo>
                                        <a:lnTo>
                                          <a:pt x="966"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25" name="Group 392"/>
                                <wpg:cNvGrpSpPr>
                                  <a:grpSpLocks/>
                                </wpg:cNvGrpSpPr>
                                <wpg:grpSpPr bwMode="auto">
                                  <a:xfrm>
                                    <a:off x="720" y="0"/>
                                    <a:ext cx="966" cy="230"/>
                                    <a:chOff x="720" y="0"/>
                                    <a:chExt cx="966" cy="230"/>
                                  </a:xfrm>
                                </wpg:grpSpPr>
                                <wps:wsp>
                                  <wps:cNvPr id="426" name="Freeform 425"/>
                                  <wps:cNvSpPr>
                                    <a:spLocks/>
                                  </wps:cNvSpPr>
                                  <wps:spPr bwMode="auto">
                                    <a:xfrm>
                                      <a:off x="720" y="0"/>
                                      <a:ext cx="966" cy="230"/>
                                    </a:xfrm>
                                    <a:custGeom>
                                      <a:avLst/>
                                      <a:gdLst>
                                        <a:gd name="T0" fmla="+- 0 720 720"/>
                                        <a:gd name="T1" fmla="*/ T0 w 966"/>
                                        <a:gd name="T2" fmla="*/ 230 h 230"/>
                                        <a:gd name="T3" fmla="+- 0 1686 720"/>
                                        <a:gd name="T4" fmla="*/ T3 w 966"/>
                                        <a:gd name="T5" fmla="*/ 230 h 230"/>
                                        <a:gd name="T6" fmla="+- 0 1686 720"/>
                                        <a:gd name="T7" fmla="*/ T6 w 966"/>
                                        <a:gd name="T8" fmla="*/ 0 h 230"/>
                                        <a:gd name="T9" fmla="+- 0 720 720"/>
                                        <a:gd name="T10" fmla="*/ T9 w 966"/>
                                        <a:gd name="T11" fmla="*/ 0 h 230"/>
                                        <a:gd name="T12" fmla="+- 0 720 720"/>
                                        <a:gd name="T13" fmla="*/ T12 w 966"/>
                                        <a:gd name="T14" fmla="*/ 230 h 230"/>
                                      </a:gdLst>
                                      <a:ahLst/>
                                      <a:cxnLst>
                                        <a:cxn ang="0">
                                          <a:pos x="T1" y="T2"/>
                                        </a:cxn>
                                        <a:cxn ang="0">
                                          <a:pos x="T4" y="T5"/>
                                        </a:cxn>
                                        <a:cxn ang="0">
                                          <a:pos x="T7" y="T8"/>
                                        </a:cxn>
                                        <a:cxn ang="0">
                                          <a:pos x="T10" y="T11"/>
                                        </a:cxn>
                                        <a:cxn ang="0">
                                          <a:pos x="T13" y="T14"/>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27" name="Group 393"/>
                                  <wpg:cNvGrpSpPr>
                                    <a:grpSpLocks/>
                                  </wpg:cNvGrpSpPr>
                                  <wpg:grpSpPr bwMode="auto">
                                    <a:xfrm>
                                      <a:off x="1686" y="0"/>
                                      <a:ext cx="222" cy="230"/>
                                      <a:chOff x="1686" y="0"/>
                                      <a:chExt cx="222" cy="230"/>
                                    </a:xfrm>
                                  </wpg:grpSpPr>
                                  <wps:wsp>
                                    <wps:cNvPr id="428" name="Freeform 424"/>
                                    <wps:cNvSpPr>
                                      <a:spLocks/>
                                    </wps:cNvSpPr>
                                    <wps:spPr bwMode="auto">
                                      <a:xfrm>
                                        <a:off x="1686" y="0"/>
                                        <a:ext cx="222" cy="230"/>
                                      </a:xfrm>
                                      <a:custGeom>
                                        <a:avLst/>
                                        <a:gdLst>
                                          <a:gd name="T0" fmla="+- 0 1686 1686"/>
                                          <a:gd name="T1" fmla="*/ T0 w 222"/>
                                          <a:gd name="T2" fmla="*/ 230 h 230"/>
                                          <a:gd name="T3" fmla="+- 0 1908 1686"/>
                                          <a:gd name="T4" fmla="*/ T3 w 222"/>
                                          <a:gd name="T5" fmla="*/ 230 h 230"/>
                                          <a:gd name="T6" fmla="+- 0 1908 1686"/>
                                          <a:gd name="T7" fmla="*/ T6 w 222"/>
                                          <a:gd name="T8" fmla="*/ 0 h 230"/>
                                          <a:gd name="T9" fmla="+- 0 1686 1686"/>
                                          <a:gd name="T10" fmla="*/ T9 w 222"/>
                                          <a:gd name="T11" fmla="*/ 0 h 230"/>
                                          <a:gd name="T12" fmla="+- 0 1686 1686"/>
                                          <a:gd name="T13" fmla="*/ T12 w 222"/>
                                          <a:gd name="T14" fmla="*/ 230 h 230"/>
                                        </a:gdLst>
                                        <a:ahLst/>
                                        <a:cxnLst>
                                          <a:cxn ang="0">
                                            <a:pos x="T1" y="T2"/>
                                          </a:cxn>
                                          <a:cxn ang="0">
                                            <a:pos x="T4" y="T5"/>
                                          </a:cxn>
                                          <a:cxn ang="0">
                                            <a:pos x="T7" y="T8"/>
                                          </a:cxn>
                                          <a:cxn ang="0">
                                            <a:pos x="T10" y="T11"/>
                                          </a:cxn>
                                          <a:cxn ang="0">
                                            <a:pos x="T13" y="T14"/>
                                          </a:cxn>
                                        </a:cxnLst>
                                        <a:rect l="0" t="0" r="r" b="b"/>
                                        <a:pathLst>
                                          <a:path w="222" h="230">
                                            <a:moveTo>
                                              <a:pt x="0" y="230"/>
                                            </a:moveTo>
                                            <a:lnTo>
                                              <a:pt x="222" y="230"/>
                                            </a:lnTo>
                                            <a:lnTo>
                                              <a:pt x="222"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29" name="Group 394"/>
                                    <wpg:cNvGrpSpPr>
                                      <a:grpSpLocks/>
                                    </wpg:cNvGrpSpPr>
                                    <wpg:grpSpPr bwMode="auto">
                                      <a:xfrm>
                                        <a:off x="1686" y="0"/>
                                        <a:ext cx="222" cy="230"/>
                                        <a:chOff x="1686" y="0"/>
                                        <a:chExt cx="222" cy="230"/>
                                      </a:xfrm>
                                    </wpg:grpSpPr>
                                    <wps:wsp>
                                      <wps:cNvPr id="430" name="Freeform 423"/>
                                      <wps:cNvSpPr>
                                        <a:spLocks/>
                                      </wps:cNvSpPr>
                                      <wps:spPr bwMode="auto">
                                        <a:xfrm>
                                          <a:off x="1686" y="0"/>
                                          <a:ext cx="222" cy="230"/>
                                        </a:xfrm>
                                        <a:custGeom>
                                          <a:avLst/>
                                          <a:gdLst>
                                            <a:gd name="T0" fmla="+- 0 1686 1686"/>
                                            <a:gd name="T1" fmla="*/ T0 w 222"/>
                                            <a:gd name="T2" fmla="*/ 230 h 230"/>
                                            <a:gd name="T3" fmla="+- 0 1908 1686"/>
                                            <a:gd name="T4" fmla="*/ T3 w 222"/>
                                            <a:gd name="T5" fmla="*/ 230 h 230"/>
                                            <a:gd name="T6" fmla="+- 0 1908 1686"/>
                                            <a:gd name="T7" fmla="*/ T6 w 222"/>
                                            <a:gd name="T8" fmla="*/ 0 h 230"/>
                                            <a:gd name="T9" fmla="+- 0 1686 1686"/>
                                            <a:gd name="T10" fmla="*/ T9 w 222"/>
                                            <a:gd name="T11" fmla="*/ 0 h 230"/>
                                            <a:gd name="T12" fmla="+- 0 1686 1686"/>
                                            <a:gd name="T13" fmla="*/ T12 w 222"/>
                                            <a:gd name="T14" fmla="*/ 230 h 230"/>
                                          </a:gdLst>
                                          <a:ahLst/>
                                          <a:cxnLst>
                                            <a:cxn ang="0">
                                              <a:pos x="T1" y="T2"/>
                                            </a:cxn>
                                            <a:cxn ang="0">
                                              <a:pos x="T4" y="T5"/>
                                            </a:cxn>
                                            <a:cxn ang="0">
                                              <a:pos x="T7" y="T8"/>
                                            </a:cxn>
                                            <a:cxn ang="0">
                                              <a:pos x="T10" y="T11"/>
                                            </a:cxn>
                                            <a:cxn ang="0">
                                              <a:pos x="T13" y="T14"/>
                                            </a:cxn>
                                          </a:cxnLst>
                                          <a:rect l="0" t="0" r="r" b="b"/>
                                          <a:pathLst>
                                            <a:path w="222" h="230">
                                              <a:moveTo>
                                                <a:pt x="0" y="230"/>
                                              </a:moveTo>
                                              <a:lnTo>
                                                <a:pt x="222" y="230"/>
                                              </a:lnTo>
                                              <a:lnTo>
                                                <a:pt x="222"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31" name="Group 395"/>
                                      <wpg:cNvGrpSpPr>
                                        <a:grpSpLocks/>
                                      </wpg:cNvGrpSpPr>
                                      <wpg:grpSpPr bwMode="auto">
                                        <a:xfrm>
                                          <a:off x="1907" y="0"/>
                                          <a:ext cx="69" cy="230"/>
                                          <a:chOff x="1907" y="0"/>
                                          <a:chExt cx="69" cy="230"/>
                                        </a:xfrm>
                                      </wpg:grpSpPr>
                                      <wps:wsp>
                                        <wps:cNvPr id="432" name="Freeform 422"/>
                                        <wps:cNvSpPr>
                                          <a:spLocks/>
                                        </wps:cNvSpPr>
                                        <wps:spPr bwMode="auto">
                                          <a:xfrm>
                                            <a:off x="1907" y="0"/>
                                            <a:ext cx="69" cy="230"/>
                                          </a:xfrm>
                                          <a:custGeom>
                                            <a:avLst/>
                                            <a:gdLst>
                                              <a:gd name="T0" fmla="+- 0 1907 1907"/>
                                              <a:gd name="T1" fmla="*/ T0 w 69"/>
                                              <a:gd name="T2" fmla="*/ 230 h 230"/>
                                              <a:gd name="T3" fmla="+- 0 1976 1907"/>
                                              <a:gd name="T4" fmla="*/ T3 w 69"/>
                                              <a:gd name="T5" fmla="*/ 230 h 230"/>
                                              <a:gd name="T6" fmla="+- 0 1976 1907"/>
                                              <a:gd name="T7" fmla="*/ T6 w 69"/>
                                              <a:gd name="T8" fmla="*/ 0 h 230"/>
                                              <a:gd name="T9" fmla="+- 0 1907 1907"/>
                                              <a:gd name="T10" fmla="*/ T9 w 69"/>
                                              <a:gd name="T11" fmla="*/ 0 h 230"/>
                                              <a:gd name="T12" fmla="+- 0 1907 1907"/>
                                              <a:gd name="T13" fmla="*/ T12 w 69"/>
                                              <a:gd name="T14" fmla="*/ 230 h 230"/>
                                            </a:gdLst>
                                            <a:ahLst/>
                                            <a:cxnLst>
                                              <a:cxn ang="0">
                                                <a:pos x="T1" y="T2"/>
                                              </a:cxn>
                                              <a:cxn ang="0">
                                                <a:pos x="T4" y="T5"/>
                                              </a:cxn>
                                              <a:cxn ang="0">
                                                <a:pos x="T7" y="T8"/>
                                              </a:cxn>
                                              <a:cxn ang="0">
                                                <a:pos x="T10" y="T11"/>
                                              </a:cxn>
                                              <a:cxn ang="0">
                                                <a:pos x="T13" y="T14"/>
                                              </a:cxn>
                                            </a:cxnLst>
                                            <a:rect l="0" t="0" r="r" b="b"/>
                                            <a:pathLst>
                                              <a:path w="69" h="230">
                                                <a:moveTo>
                                                  <a:pt x="0" y="230"/>
                                                </a:moveTo>
                                                <a:lnTo>
                                                  <a:pt x="69" y="230"/>
                                                </a:lnTo>
                                                <a:lnTo>
                                                  <a:pt x="6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33" name="Group 396"/>
                                        <wpg:cNvGrpSpPr>
                                          <a:grpSpLocks/>
                                        </wpg:cNvGrpSpPr>
                                        <wpg:grpSpPr bwMode="auto">
                                          <a:xfrm>
                                            <a:off x="1908" y="0"/>
                                            <a:ext cx="67" cy="230"/>
                                            <a:chOff x="1908" y="0"/>
                                            <a:chExt cx="67" cy="230"/>
                                          </a:xfrm>
                                        </wpg:grpSpPr>
                                        <wps:wsp>
                                          <wps:cNvPr id="434" name="Freeform 421"/>
                                          <wps:cNvSpPr>
                                            <a:spLocks/>
                                          </wps:cNvSpPr>
                                          <wps:spPr bwMode="auto">
                                            <a:xfrm>
                                              <a:off x="1908" y="0"/>
                                              <a:ext cx="67" cy="230"/>
                                            </a:xfrm>
                                            <a:custGeom>
                                              <a:avLst/>
                                              <a:gdLst>
                                                <a:gd name="T0" fmla="+- 0 1908 1908"/>
                                                <a:gd name="T1" fmla="*/ T0 w 67"/>
                                                <a:gd name="T2" fmla="*/ 230 h 230"/>
                                                <a:gd name="T3" fmla="+- 0 1975 1908"/>
                                                <a:gd name="T4" fmla="*/ T3 w 67"/>
                                                <a:gd name="T5" fmla="*/ 230 h 230"/>
                                                <a:gd name="T6" fmla="+- 0 1975 1908"/>
                                                <a:gd name="T7" fmla="*/ T6 w 67"/>
                                                <a:gd name="T8" fmla="*/ 0 h 230"/>
                                                <a:gd name="T9" fmla="+- 0 1908 1908"/>
                                                <a:gd name="T10" fmla="*/ T9 w 67"/>
                                                <a:gd name="T11" fmla="*/ 0 h 230"/>
                                                <a:gd name="T12" fmla="+- 0 1908 1908"/>
                                                <a:gd name="T13" fmla="*/ T12 w 67"/>
                                                <a:gd name="T14" fmla="*/ 230 h 230"/>
                                              </a:gdLst>
                                              <a:ahLst/>
                                              <a:cxnLst>
                                                <a:cxn ang="0">
                                                  <a:pos x="T1" y="T2"/>
                                                </a:cxn>
                                                <a:cxn ang="0">
                                                  <a:pos x="T4" y="T5"/>
                                                </a:cxn>
                                                <a:cxn ang="0">
                                                  <a:pos x="T7" y="T8"/>
                                                </a:cxn>
                                                <a:cxn ang="0">
                                                  <a:pos x="T10" y="T11"/>
                                                </a:cxn>
                                                <a:cxn ang="0">
                                                  <a:pos x="T13" y="T14"/>
                                                </a:cxn>
                                              </a:cxnLst>
                                              <a:rect l="0" t="0" r="r" b="b"/>
                                              <a:pathLst>
                                                <a:path w="67" h="230">
                                                  <a:moveTo>
                                                    <a:pt x="0" y="230"/>
                                                  </a:moveTo>
                                                  <a:lnTo>
                                                    <a:pt x="67" y="230"/>
                                                  </a:lnTo>
                                                  <a:lnTo>
                                                    <a:pt x="6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35" name="Group 397"/>
                                          <wpg:cNvGrpSpPr>
                                            <a:grpSpLocks/>
                                          </wpg:cNvGrpSpPr>
                                          <wpg:grpSpPr bwMode="auto">
                                            <a:xfrm>
                                              <a:off x="1974" y="0"/>
                                              <a:ext cx="57" cy="230"/>
                                              <a:chOff x="1974" y="0"/>
                                              <a:chExt cx="57" cy="230"/>
                                            </a:xfrm>
                                          </wpg:grpSpPr>
                                          <wps:wsp>
                                            <wps:cNvPr id="436" name="Freeform 420"/>
                                            <wps:cNvSpPr>
                                              <a:spLocks/>
                                            </wps:cNvSpPr>
                                            <wps:spPr bwMode="auto">
                                              <a:xfrm>
                                                <a:off x="1974" y="0"/>
                                                <a:ext cx="57" cy="230"/>
                                              </a:xfrm>
                                              <a:custGeom>
                                                <a:avLst/>
                                                <a:gdLst>
                                                  <a:gd name="T0" fmla="+- 0 1974 1974"/>
                                                  <a:gd name="T1" fmla="*/ T0 w 57"/>
                                                  <a:gd name="T2" fmla="*/ 230 h 230"/>
                                                  <a:gd name="T3" fmla="+- 0 2031 1974"/>
                                                  <a:gd name="T4" fmla="*/ T3 w 57"/>
                                                  <a:gd name="T5" fmla="*/ 230 h 230"/>
                                                  <a:gd name="T6" fmla="+- 0 2031 1974"/>
                                                  <a:gd name="T7" fmla="*/ T6 w 57"/>
                                                  <a:gd name="T8" fmla="*/ 0 h 230"/>
                                                  <a:gd name="T9" fmla="+- 0 1974 1974"/>
                                                  <a:gd name="T10" fmla="*/ T9 w 57"/>
                                                  <a:gd name="T11" fmla="*/ 0 h 230"/>
                                                  <a:gd name="T12" fmla="+- 0 1974 1974"/>
                                                  <a:gd name="T13" fmla="*/ T12 w 57"/>
                                                  <a:gd name="T14" fmla="*/ 230 h 230"/>
                                                </a:gdLst>
                                                <a:ahLst/>
                                                <a:cxnLst>
                                                  <a:cxn ang="0">
                                                    <a:pos x="T1" y="T2"/>
                                                  </a:cxn>
                                                  <a:cxn ang="0">
                                                    <a:pos x="T4" y="T5"/>
                                                  </a:cxn>
                                                  <a:cxn ang="0">
                                                    <a:pos x="T7" y="T8"/>
                                                  </a:cxn>
                                                  <a:cxn ang="0">
                                                    <a:pos x="T10" y="T11"/>
                                                  </a:cxn>
                                                  <a:cxn ang="0">
                                                    <a:pos x="T13" y="T14"/>
                                                  </a:cxn>
                                                </a:cxnLst>
                                                <a:rect l="0" t="0" r="r" b="b"/>
                                                <a:pathLst>
                                                  <a:path w="57" h="230">
                                                    <a:moveTo>
                                                      <a:pt x="0" y="230"/>
                                                    </a:moveTo>
                                                    <a:lnTo>
                                                      <a:pt x="57" y="230"/>
                                                    </a:lnTo>
                                                    <a:lnTo>
                                                      <a:pt x="57"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37" name="Group 398"/>
                                            <wpg:cNvGrpSpPr>
                                              <a:grpSpLocks/>
                                            </wpg:cNvGrpSpPr>
                                            <wpg:grpSpPr bwMode="auto">
                                              <a:xfrm>
                                                <a:off x="1975" y="0"/>
                                                <a:ext cx="55" cy="230"/>
                                                <a:chOff x="1975" y="0"/>
                                                <a:chExt cx="55" cy="230"/>
                                              </a:xfrm>
                                            </wpg:grpSpPr>
                                            <wps:wsp>
                                              <wps:cNvPr id="438" name="Freeform 419"/>
                                              <wps:cNvSpPr>
                                                <a:spLocks/>
                                              </wps:cNvSpPr>
                                              <wps:spPr bwMode="auto">
                                                <a:xfrm>
                                                  <a:off x="1975" y="0"/>
                                                  <a:ext cx="55" cy="230"/>
                                                </a:xfrm>
                                                <a:custGeom>
                                                  <a:avLst/>
                                                  <a:gdLst>
                                                    <a:gd name="T0" fmla="+- 0 1975 1975"/>
                                                    <a:gd name="T1" fmla="*/ T0 w 55"/>
                                                    <a:gd name="T2" fmla="*/ 230 h 230"/>
                                                    <a:gd name="T3" fmla="+- 0 2030 1975"/>
                                                    <a:gd name="T4" fmla="*/ T3 w 55"/>
                                                    <a:gd name="T5" fmla="*/ 230 h 230"/>
                                                    <a:gd name="T6" fmla="+- 0 2030 1975"/>
                                                    <a:gd name="T7" fmla="*/ T6 w 55"/>
                                                    <a:gd name="T8" fmla="*/ 0 h 230"/>
                                                    <a:gd name="T9" fmla="+- 0 1975 1975"/>
                                                    <a:gd name="T10" fmla="*/ T9 w 55"/>
                                                    <a:gd name="T11" fmla="*/ 0 h 230"/>
                                                    <a:gd name="T12" fmla="+- 0 1975 1975"/>
                                                    <a:gd name="T13" fmla="*/ T12 w 55"/>
                                                    <a:gd name="T14" fmla="*/ 230 h 230"/>
                                                  </a:gdLst>
                                                  <a:ahLst/>
                                                  <a:cxnLst>
                                                    <a:cxn ang="0">
                                                      <a:pos x="T1" y="T2"/>
                                                    </a:cxn>
                                                    <a:cxn ang="0">
                                                      <a:pos x="T4" y="T5"/>
                                                    </a:cxn>
                                                    <a:cxn ang="0">
                                                      <a:pos x="T7" y="T8"/>
                                                    </a:cxn>
                                                    <a:cxn ang="0">
                                                      <a:pos x="T10" y="T11"/>
                                                    </a:cxn>
                                                    <a:cxn ang="0">
                                                      <a:pos x="T13" y="T14"/>
                                                    </a:cxn>
                                                  </a:cxnLst>
                                                  <a:rect l="0" t="0" r="r" b="b"/>
                                                  <a:pathLst>
                                                    <a:path w="55" h="230">
                                                      <a:moveTo>
                                                        <a:pt x="0" y="230"/>
                                                      </a:moveTo>
                                                      <a:lnTo>
                                                        <a:pt x="55" y="230"/>
                                                      </a:lnTo>
                                                      <a:lnTo>
                                                        <a:pt x="55"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39" name="Group 399"/>
                                              <wpg:cNvGrpSpPr>
                                                <a:grpSpLocks/>
                                              </wpg:cNvGrpSpPr>
                                              <wpg:grpSpPr bwMode="auto">
                                                <a:xfrm>
                                                  <a:off x="2030" y="0"/>
                                                  <a:ext cx="2476" cy="230"/>
                                                  <a:chOff x="2030" y="0"/>
                                                  <a:chExt cx="2476" cy="230"/>
                                                </a:xfrm>
                                              </wpg:grpSpPr>
                                              <wps:wsp>
                                                <wps:cNvPr id="440" name="Freeform 418"/>
                                                <wps:cNvSpPr>
                                                  <a:spLocks/>
                                                </wps:cNvSpPr>
                                                <wps:spPr bwMode="auto">
                                                  <a:xfrm>
                                                    <a:off x="2030" y="0"/>
                                                    <a:ext cx="2476" cy="230"/>
                                                  </a:xfrm>
                                                  <a:custGeom>
                                                    <a:avLst/>
                                                    <a:gdLst>
                                                      <a:gd name="T0" fmla="+- 0 2030 2030"/>
                                                      <a:gd name="T1" fmla="*/ T0 w 2476"/>
                                                      <a:gd name="T2" fmla="*/ 230 h 230"/>
                                                      <a:gd name="T3" fmla="+- 0 4506 2030"/>
                                                      <a:gd name="T4" fmla="*/ T3 w 2476"/>
                                                      <a:gd name="T5" fmla="*/ 230 h 230"/>
                                                      <a:gd name="T6" fmla="+- 0 4506 2030"/>
                                                      <a:gd name="T7" fmla="*/ T6 w 2476"/>
                                                      <a:gd name="T8" fmla="*/ 0 h 230"/>
                                                      <a:gd name="T9" fmla="+- 0 2030 2030"/>
                                                      <a:gd name="T10" fmla="*/ T9 w 2476"/>
                                                      <a:gd name="T11" fmla="*/ 0 h 230"/>
                                                      <a:gd name="T12" fmla="+- 0 2030 2030"/>
                                                      <a:gd name="T13" fmla="*/ T12 w 2476"/>
                                                      <a:gd name="T14" fmla="*/ 230 h 230"/>
                                                    </a:gdLst>
                                                    <a:ahLst/>
                                                    <a:cxnLst>
                                                      <a:cxn ang="0">
                                                        <a:pos x="T1" y="T2"/>
                                                      </a:cxn>
                                                      <a:cxn ang="0">
                                                        <a:pos x="T4" y="T5"/>
                                                      </a:cxn>
                                                      <a:cxn ang="0">
                                                        <a:pos x="T7" y="T8"/>
                                                      </a:cxn>
                                                      <a:cxn ang="0">
                                                        <a:pos x="T10" y="T11"/>
                                                      </a:cxn>
                                                      <a:cxn ang="0">
                                                        <a:pos x="T13" y="T14"/>
                                                      </a:cxn>
                                                    </a:cxnLst>
                                                    <a:rect l="0" t="0" r="r" b="b"/>
                                                    <a:pathLst>
                                                      <a:path w="2476" h="230">
                                                        <a:moveTo>
                                                          <a:pt x="0" y="230"/>
                                                        </a:moveTo>
                                                        <a:lnTo>
                                                          <a:pt x="2476" y="230"/>
                                                        </a:lnTo>
                                                        <a:lnTo>
                                                          <a:pt x="2476"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41" name="Group 400"/>
                                                <wpg:cNvGrpSpPr>
                                                  <a:grpSpLocks/>
                                                </wpg:cNvGrpSpPr>
                                                <wpg:grpSpPr bwMode="auto">
                                                  <a:xfrm>
                                                    <a:off x="2030" y="0"/>
                                                    <a:ext cx="2476" cy="230"/>
                                                    <a:chOff x="2030" y="0"/>
                                                    <a:chExt cx="2476" cy="230"/>
                                                  </a:xfrm>
                                                </wpg:grpSpPr>
                                                <wps:wsp>
                                                  <wps:cNvPr id="442" name="Freeform 417"/>
                                                  <wps:cNvSpPr>
                                                    <a:spLocks/>
                                                  </wps:cNvSpPr>
                                                  <wps:spPr bwMode="auto">
                                                    <a:xfrm>
                                                      <a:off x="2030" y="0"/>
                                                      <a:ext cx="2476" cy="230"/>
                                                    </a:xfrm>
                                                    <a:custGeom>
                                                      <a:avLst/>
                                                      <a:gdLst>
                                                        <a:gd name="T0" fmla="+- 0 2030 2030"/>
                                                        <a:gd name="T1" fmla="*/ T0 w 2476"/>
                                                        <a:gd name="T2" fmla="*/ 230 h 230"/>
                                                        <a:gd name="T3" fmla="+- 0 4506 2030"/>
                                                        <a:gd name="T4" fmla="*/ T3 w 2476"/>
                                                        <a:gd name="T5" fmla="*/ 230 h 230"/>
                                                        <a:gd name="T6" fmla="+- 0 4506 2030"/>
                                                        <a:gd name="T7" fmla="*/ T6 w 2476"/>
                                                        <a:gd name="T8" fmla="*/ 0 h 230"/>
                                                        <a:gd name="T9" fmla="+- 0 2030 2030"/>
                                                        <a:gd name="T10" fmla="*/ T9 w 2476"/>
                                                        <a:gd name="T11" fmla="*/ 0 h 230"/>
                                                        <a:gd name="T12" fmla="+- 0 2030 2030"/>
                                                        <a:gd name="T13" fmla="*/ T12 w 2476"/>
                                                        <a:gd name="T14" fmla="*/ 230 h 230"/>
                                                      </a:gdLst>
                                                      <a:ahLst/>
                                                      <a:cxnLst>
                                                        <a:cxn ang="0">
                                                          <a:pos x="T1" y="T2"/>
                                                        </a:cxn>
                                                        <a:cxn ang="0">
                                                          <a:pos x="T4" y="T5"/>
                                                        </a:cxn>
                                                        <a:cxn ang="0">
                                                          <a:pos x="T7" y="T8"/>
                                                        </a:cxn>
                                                        <a:cxn ang="0">
                                                          <a:pos x="T10" y="T11"/>
                                                        </a:cxn>
                                                        <a:cxn ang="0">
                                                          <a:pos x="T13" y="T14"/>
                                                        </a:cxn>
                                                      </a:cxnLst>
                                                      <a:rect l="0" t="0" r="r" b="b"/>
                                                      <a:pathLst>
                                                        <a:path w="2476" h="230">
                                                          <a:moveTo>
                                                            <a:pt x="0" y="230"/>
                                                          </a:moveTo>
                                                          <a:lnTo>
                                                            <a:pt x="2476" y="230"/>
                                                          </a:lnTo>
                                                          <a:lnTo>
                                                            <a:pt x="247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43" name="Group 401"/>
                                                  <wpg:cNvGrpSpPr>
                                                    <a:grpSpLocks/>
                                                  </wpg:cNvGrpSpPr>
                                                  <wpg:grpSpPr bwMode="auto">
                                                    <a:xfrm>
                                                      <a:off x="4405" y="314"/>
                                                      <a:ext cx="6782" cy="169"/>
                                                      <a:chOff x="4405" y="314"/>
                                                      <a:chExt cx="6782" cy="169"/>
                                                    </a:xfrm>
                                                  </wpg:grpSpPr>
                                                  <wps:wsp>
                                                    <wps:cNvPr id="444" name="Freeform 416"/>
                                                    <wps:cNvSpPr>
                                                      <a:spLocks/>
                                                    </wps:cNvSpPr>
                                                    <wps:spPr bwMode="auto">
                                                      <a:xfrm>
                                                        <a:off x="4405" y="314"/>
                                                        <a:ext cx="6782" cy="169"/>
                                                      </a:xfrm>
                                                      <a:custGeom>
                                                        <a:avLst/>
                                                        <a:gdLst>
                                                          <a:gd name="T0" fmla="+- 0 4405 4405"/>
                                                          <a:gd name="T1" fmla="*/ T0 w 6782"/>
                                                          <a:gd name="T2" fmla="+- 0 483 314"/>
                                                          <a:gd name="T3" fmla="*/ 483 h 169"/>
                                                          <a:gd name="T4" fmla="+- 0 11187 4405"/>
                                                          <a:gd name="T5" fmla="*/ T4 w 6782"/>
                                                          <a:gd name="T6" fmla="+- 0 483 314"/>
                                                          <a:gd name="T7" fmla="*/ 483 h 169"/>
                                                          <a:gd name="T8" fmla="+- 0 11187 4405"/>
                                                          <a:gd name="T9" fmla="*/ T8 w 6782"/>
                                                          <a:gd name="T10" fmla="+- 0 314 314"/>
                                                          <a:gd name="T11" fmla="*/ 314 h 169"/>
                                                          <a:gd name="T12" fmla="+- 0 4405 4405"/>
                                                          <a:gd name="T13" fmla="*/ T12 w 6782"/>
                                                          <a:gd name="T14" fmla="+- 0 314 314"/>
                                                          <a:gd name="T15" fmla="*/ 314 h 169"/>
                                                          <a:gd name="T16" fmla="+- 0 4405 4405"/>
                                                          <a:gd name="T17" fmla="*/ T16 w 6782"/>
                                                          <a:gd name="T18" fmla="+- 0 483 314"/>
                                                          <a:gd name="T19" fmla="*/ 483 h 169"/>
                                                        </a:gdLst>
                                                        <a:ahLst/>
                                                        <a:cxnLst>
                                                          <a:cxn ang="0">
                                                            <a:pos x="T1" y="T3"/>
                                                          </a:cxn>
                                                          <a:cxn ang="0">
                                                            <a:pos x="T5" y="T7"/>
                                                          </a:cxn>
                                                          <a:cxn ang="0">
                                                            <a:pos x="T9" y="T11"/>
                                                          </a:cxn>
                                                          <a:cxn ang="0">
                                                            <a:pos x="T13" y="T15"/>
                                                          </a:cxn>
                                                          <a:cxn ang="0">
                                                            <a:pos x="T17" y="T19"/>
                                                          </a:cxn>
                                                        </a:cxnLst>
                                                        <a:rect l="0" t="0" r="r" b="b"/>
                                                        <a:pathLst>
                                                          <a:path w="6782" h="169">
                                                            <a:moveTo>
                                                              <a:pt x="0" y="169"/>
                                                            </a:moveTo>
                                                            <a:lnTo>
                                                              <a:pt x="6782" y="169"/>
                                                            </a:lnTo>
                                                            <a:lnTo>
                                                              <a:pt x="6782"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45" name="Group 402"/>
                                                    <wpg:cNvGrpSpPr>
                                                      <a:grpSpLocks/>
                                                    </wpg:cNvGrpSpPr>
                                                    <wpg:grpSpPr bwMode="auto">
                                                      <a:xfrm>
                                                        <a:off x="720" y="314"/>
                                                        <a:ext cx="10467" cy="169"/>
                                                        <a:chOff x="720" y="314"/>
                                                        <a:chExt cx="10467" cy="169"/>
                                                      </a:xfrm>
                                                    </wpg:grpSpPr>
                                                    <wps:wsp>
                                                      <wps:cNvPr id="446" name="Freeform 415"/>
                                                      <wps:cNvSpPr>
                                                        <a:spLocks/>
                                                      </wps:cNvSpPr>
                                                      <wps:spPr bwMode="auto">
                                                        <a:xfrm>
                                                          <a:off x="720" y="314"/>
                                                          <a:ext cx="10467" cy="169"/>
                                                        </a:xfrm>
                                                        <a:custGeom>
                                                          <a:avLst/>
                                                          <a:gdLst>
                                                            <a:gd name="T0" fmla="+- 0 720 720"/>
                                                            <a:gd name="T1" fmla="*/ T0 w 10467"/>
                                                            <a:gd name="T2" fmla="+- 0 483 314"/>
                                                            <a:gd name="T3" fmla="*/ 483 h 169"/>
                                                            <a:gd name="T4" fmla="+- 0 11187 720"/>
                                                            <a:gd name="T5" fmla="*/ T4 w 10467"/>
                                                            <a:gd name="T6" fmla="+- 0 483 314"/>
                                                            <a:gd name="T7" fmla="*/ 483 h 169"/>
                                                            <a:gd name="T8" fmla="+- 0 11187 720"/>
                                                            <a:gd name="T9" fmla="*/ T8 w 10467"/>
                                                            <a:gd name="T10" fmla="+- 0 314 314"/>
                                                            <a:gd name="T11" fmla="*/ 314 h 169"/>
                                                            <a:gd name="T12" fmla="+- 0 720 720"/>
                                                            <a:gd name="T13" fmla="*/ T12 w 10467"/>
                                                            <a:gd name="T14" fmla="+- 0 314 314"/>
                                                            <a:gd name="T15" fmla="*/ 314 h 169"/>
                                                            <a:gd name="T16" fmla="+- 0 720 720"/>
                                                            <a:gd name="T17" fmla="*/ T16 w 10467"/>
                                                            <a:gd name="T18" fmla="+- 0 483 314"/>
                                                            <a:gd name="T19" fmla="*/ 48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47" name="Group 403"/>
                                                      <wpg:cNvGrpSpPr>
                                                        <a:grpSpLocks/>
                                                      </wpg:cNvGrpSpPr>
                                                      <wpg:grpSpPr bwMode="auto">
                                                        <a:xfrm>
                                                          <a:off x="720" y="299"/>
                                                          <a:ext cx="356" cy="184"/>
                                                          <a:chOff x="720" y="299"/>
                                                          <a:chExt cx="356" cy="184"/>
                                                        </a:xfrm>
                                                      </wpg:grpSpPr>
                                                      <wps:wsp>
                                                        <wps:cNvPr id="448" name="Freeform 414"/>
                                                        <wps:cNvSpPr>
                                                          <a:spLocks/>
                                                        </wps:cNvSpPr>
                                                        <wps:spPr bwMode="auto">
                                                          <a:xfrm>
                                                            <a:off x="720" y="299"/>
                                                            <a:ext cx="356" cy="184"/>
                                                          </a:xfrm>
                                                          <a:custGeom>
                                                            <a:avLst/>
                                                            <a:gdLst>
                                                              <a:gd name="T0" fmla="+- 0 720 720"/>
                                                              <a:gd name="T1" fmla="*/ T0 w 356"/>
                                                              <a:gd name="T2" fmla="+- 0 483 299"/>
                                                              <a:gd name="T3" fmla="*/ 483 h 184"/>
                                                              <a:gd name="T4" fmla="+- 0 1076 720"/>
                                                              <a:gd name="T5" fmla="*/ T4 w 356"/>
                                                              <a:gd name="T6" fmla="+- 0 483 299"/>
                                                              <a:gd name="T7" fmla="*/ 483 h 184"/>
                                                              <a:gd name="T8" fmla="+- 0 1076 720"/>
                                                              <a:gd name="T9" fmla="*/ T8 w 356"/>
                                                              <a:gd name="T10" fmla="+- 0 299 299"/>
                                                              <a:gd name="T11" fmla="*/ 299 h 184"/>
                                                              <a:gd name="T12" fmla="+- 0 720 720"/>
                                                              <a:gd name="T13" fmla="*/ T12 w 356"/>
                                                              <a:gd name="T14" fmla="+- 0 299 299"/>
                                                              <a:gd name="T15" fmla="*/ 299 h 184"/>
                                                              <a:gd name="T16" fmla="+- 0 720 720"/>
                                                              <a:gd name="T17" fmla="*/ T16 w 356"/>
                                                              <a:gd name="T18" fmla="+- 0 483 299"/>
                                                              <a:gd name="T19" fmla="*/ 48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49" name="Group 404"/>
                                                        <wpg:cNvGrpSpPr>
                                                          <a:grpSpLocks/>
                                                        </wpg:cNvGrpSpPr>
                                                        <wpg:grpSpPr bwMode="auto">
                                                          <a:xfrm>
                                                            <a:off x="720" y="299"/>
                                                            <a:ext cx="356" cy="184"/>
                                                            <a:chOff x="720" y="299"/>
                                                            <a:chExt cx="356" cy="184"/>
                                                          </a:xfrm>
                                                        </wpg:grpSpPr>
                                                        <wps:wsp>
                                                          <wps:cNvPr id="450" name="Freeform 413"/>
                                                          <wps:cNvSpPr>
                                                            <a:spLocks/>
                                                          </wps:cNvSpPr>
                                                          <wps:spPr bwMode="auto">
                                                            <a:xfrm>
                                                              <a:off x="720" y="299"/>
                                                              <a:ext cx="356" cy="184"/>
                                                            </a:xfrm>
                                                            <a:custGeom>
                                                              <a:avLst/>
                                                              <a:gdLst>
                                                                <a:gd name="T0" fmla="+- 0 720 720"/>
                                                                <a:gd name="T1" fmla="*/ T0 w 356"/>
                                                                <a:gd name="T2" fmla="+- 0 483 299"/>
                                                                <a:gd name="T3" fmla="*/ 483 h 184"/>
                                                                <a:gd name="T4" fmla="+- 0 1076 720"/>
                                                                <a:gd name="T5" fmla="*/ T4 w 356"/>
                                                                <a:gd name="T6" fmla="+- 0 483 299"/>
                                                                <a:gd name="T7" fmla="*/ 483 h 184"/>
                                                                <a:gd name="T8" fmla="+- 0 1076 720"/>
                                                                <a:gd name="T9" fmla="*/ T8 w 356"/>
                                                                <a:gd name="T10" fmla="+- 0 299 299"/>
                                                                <a:gd name="T11" fmla="*/ 299 h 184"/>
                                                                <a:gd name="T12" fmla="+- 0 720 720"/>
                                                                <a:gd name="T13" fmla="*/ T12 w 356"/>
                                                                <a:gd name="T14" fmla="+- 0 299 299"/>
                                                                <a:gd name="T15" fmla="*/ 299 h 184"/>
                                                                <a:gd name="T16" fmla="+- 0 720 720"/>
                                                                <a:gd name="T17" fmla="*/ T16 w 356"/>
                                                                <a:gd name="T18" fmla="+- 0 483 299"/>
                                                                <a:gd name="T19" fmla="*/ 48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51" name="Group 405"/>
                                                          <wpg:cNvGrpSpPr>
                                                            <a:grpSpLocks/>
                                                          </wpg:cNvGrpSpPr>
                                                          <wpg:grpSpPr bwMode="auto">
                                                            <a:xfrm>
                                                              <a:off x="1076" y="299"/>
                                                              <a:ext cx="353" cy="184"/>
                                                              <a:chOff x="1076" y="299"/>
                                                              <a:chExt cx="353" cy="184"/>
                                                            </a:xfrm>
                                                          </wpg:grpSpPr>
                                                          <wps:wsp>
                                                            <wps:cNvPr id="452" name="Freeform 412"/>
                                                            <wps:cNvSpPr>
                                                              <a:spLocks/>
                                                            </wps:cNvSpPr>
                                                            <wps:spPr bwMode="auto">
                                                              <a:xfrm>
                                                                <a:off x="1076" y="299"/>
                                                                <a:ext cx="353" cy="184"/>
                                                              </a:xfrm>
                                                              <a:custGeom>
                                                                <a:avLst/>
                                                                <a:gdLst>
                                                                  <a:gd name="T0" fmla="+- 0 1076 1076"/>
                                                                  <a:gd name="T1" fmla="*/ T0 w 353"/>
                                                                  <a:gd name="T2" fmla="+- 0 483 299"/>
                                                                  <a:gd name="T3" fmla="*/ 483 h 184"/>
                                                                  <a:gd name="T4" fmla="+- 0 1429 1076"/>
                                                                  <a:gd name="T5" fmla="*/ T4 w 353"/>
                                                                  <a:gd name="T6" fmla="+- 0 483 299"/>
                                                                  <a:gd name="T7" fmla="*/ 483 h 184"/>
                                                                  <a:gd name="T8" fmla="+- 0 1429 1076"/>
                                                                  <a:gd name="T9" fmla="*/ T8 w 353"/>
                                                                  <a:gd name="T10" fmla="+- 0 299 299"/>
                                                                  <a:gd name="T11" fmla="*/ 299 h 184"/>
                                                                  <a:gd name="T12" fmla="+- 0 1076 1076"/>
                                                                  <a:gd name="T13" fmla="*/ T12 w 353"/>
                                                                  <a:gd name="T14" fmla="+- 0 299 299"/>
                                                                  <a:gd name="T15" fmla="*/ 299 h 184"/>
                                                                  <a:gd name="T16" fmla="+- 0 1076 1076"/>
                                                                  <a:gd name="T17" fmla="*/ T16 w 353"/>
                                                                  <a:gd name="T18" fmla="+- 0 483 299"/>
                                                                  <a:gd name="T19" fmla="*/ 48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53" name="Group 406"/>
                                                            <wpg:cNvGrpSpPr>
                                                              <a:grpSpLocks/>
                                                            </wpg:cNvGrpSpPr>
                                                            <wpg:grpSpPr bwMode="auto">
                                                              <a:xfrm>
                                                                <a:off x="1076" y="299"/>
                                                                <a:ext cx="353" cy="184"/>
                                                                <a:chOff x="1076" y="299"/>
                                                                <a:chExt cx="353" cy="184"/>
                                                              </a:xfrm>
                                                            </wpg:grpSpPr>
                                                            <wps:wsp>
                                                              <wps:cNvPr id="454" name="Freeform 411"/>
                                                              <wps:cNvSpPr>
                                                                <a:spLocks/>
                                                              </wps:cNvSpPr>
                                                              <wps:spPr bwMode="auto">
                                                                <a:xfrm>
                                                                  <a:off x="1076" y="299"/>
                                                                  <a:ext cx="353" cy="184"/>
                                                                </a:xfrm>
                                                                <a:custGeom>
                                                                  <a:avLst/>
                                                                  <a:gdLst>
                                                                    <a:gd name="T0" fmla="+- 0 1076 1076"/>
                                                                    <a:gd name="T1" fmla="*/ T0 w 353"/>
                                                                    <a:gd name="T2" fmla="+- 0 483 299"/>
                                                                    <a:gd name="T3" fmla="*/ 483 h 184"/>
                                                                    <a:gd name="T4" fmla="+- 0 1429 1076"/>
                                                                    <a:gd name="T5" fmla="*/ T4 w 353"/>
                                                                    <a:gd name="T6" fmla="+- 0 483 299"/>
                                                                    <a:gd name="T7" fmla="*/ 483 h 184"/>
                                                                    <a:gd name="T8" fmla="+- 0 1429 1076"/>
                                                                    <a:gd name="T9" fmla="*/ T8 w 353"/>
                                                                    <a:gd name="T10" fmla="+- 0 299 299"/>
                                                                    <a:gd name="T11" fmla="*/ 299 h 184"/>
                                                                    <a:gd name="T12" fmla="+- 0 1076 1076"/>
                                                                    <a:gd name="T13" fmla="*/ T12 w 353"/>
                                                                    <a:gd name="T14" fmla="+- 0 299 299"/>
                                                                    <a:gd name="T15" fmla="*/ 299 h 184"/>
                                                                    <a:gd name="T16" fmla="+- 0 1076 1076"/>
                                                                    <a:gd name="T17" fmla="*/ T16 w 353"/>
                                                                    <a:gd name="T18" fmla="+- 0 483 299"/>
                                                                    <a:gd name="T19" fmla="*/ 48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55" name="Group 407"/>
                                                              <wpg:cNvGrpSpPr>
                                                                <a:grpSpLocks/>
                                                              </wpg:cNvGrpSpPr>
                                                              <wpg:grpSpPr bwMode="auto">
                                                                <a:xfrm>
                                                                  <a:off x="1429" y="299"/>
                                                                  <a:ext cx="2976" cy="184"/>
                                                                  <a:chOff x="1429" y="299"/>
                                                                  <a:chExt cx="2976" cy="184"/>
                                                                </a:xfrm>
                                                              </wpg:grpSpPr>
                                                              <wps:wsp>
                                                                <wps:cNvPr id="456" name="Freeform 410"/>
                                                                <wps:cNvSpPr>
                                                                  <a:spLocks/>
                                                                </wps:cNvSpPr>
                                                                <wps:spPr bwMode="auto">
                                                                  <a:xfrm>
                                                                    <a:off x="1429" y="299"/>
                                                                    <a:ext cx="2976" cy="184"/>
                                                                  </a:xfrm>
                                                                  <a:custGeom>
                                                                    <a:avLst/>
                                                                    <a:gdLst>
                                                                      <a:gd name="T0" fmla="+- 0 1429 1429"/>
                                                                      <a:gd name="T1" fmla="*/ T0 w 2976"/>
                                                                      <a:gd name="T2" fmla="+- 0 483 299"/>
                                                                      <a:gd name="T3" fmla="*/ 483 h 184"/>
                                                                      <a:gd name="T4" fmla="+- 0 4405 1429"/>
                                                                      <a:gd name="T5" fmla="*/ T4 w 2976"/>
                                                                      <a:gd name="T6" fmla="+- 0 483 299"/>
                                                                      <a:gd name="T7" fmla="*/ 483 h 184"/>
                                                                      <a:gd name="T8" fmla="+- 0 4405 1429"/>
                                                                      <a:gd name="T9" fmla="*/ T8 w 2976"/>
                                                                      <a:gd name="T10" fmla="+- 0 299 299"/>
                                                                      <a:gd name="T11" fmla="*/ 299 h 184"/>
                                                                      <a:gd name="T12" fmla="+- 0 1429 1429"/>
                                                                      <a:gd name="T13" fmla="*/ T12 w 2976"/>
                                                                      <a:gd name="T14" fmla="+- 0 299 299"/>
                                                                      <a:gd name="T15" fmla="*/ 299 h 184"/>
                                                                      <a:gd name="T16" fmla="+- 0 1429 1429"/>
                                                                      <a:gd name="T17" fmla="*/ T16 w 2976"/>
                                                                      <a:gd name="T18" fmla="+- 0 483 299"/>
                                                                      <a:gd name="T19" fmla="*/ 483 h 184"/>
                                                                    </a:gdLst>
                                                                    <a:ahLst/>
                                                                    <a:cxnLst>
                                                                      <a:cxn ang="0">
                                                                        <a:pos x="T1" y="T3"/>
                                                                      </a:cxn>
                                                                      <a:cxn ang="0">
                                                                        <a:pos x="T5" y="T7"/>
                                                                      </a:cxn>
                                                                      <a:cxn ang="0">
                                                                        <a:pos x="T9" y="T11"/>
                                                                      </a:cxn>
                                                                      <a:cxn ang="0">
                                                                        <a:pos x="T13" y="T15"/>
                                                                      </a:cxn>
                                                                      <a:cxn ang="0">
                                                                        <a:pos x="T17" y="T19"/>
                                                                      </a:cxn>
                                                                    </a:cxnLst>
                                                                    <a:rect l="0" t="0" r="r" b="b"/>
                                                                    <a:pathLst>
                                                                      <a:path w="2976" h="184">
                                                                        <a:moveTo>
                                                                          <a:pt x="0" y="184"/>
                                                                        </a:moveTo>
                                                                        <a:lnTo>
                                                                          <a:pt x="2976" y="184"/>
                                                                        </a:lnTo>
                                                                        <a:lnTo>
                                                                          <a:pt x="297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57" name="Group 408"/>
                                                                <wpg:cNvGrpSpPr>
                                                                  <a:grpSpLocks/>
                                                                </wpg:cNvGrpSpPr>
                                                                <wpg:grpSpPr bwMode="auto">
                                                                  <a:xfrm>
                                                                    <a:off x="1429" y="299"/>
                                                                    <a:ext cx="2976" cy="184"/>
                                                                    <a:chOff x="1429" y="299"/>
                                                                    <a:chExt cx="2976" cy="184"/>
                                                                  </a:xfrm>
                                                                </wpg:grpSpPr>
                                                                <wps:wsp>
                                                                  <wps:cNvPr id="458" name="Freeform 409"/>
                                                                  <wps:cNvSpPr>
                                                                    <a:spLocks/>
                                                                  </wps:cNvSpPr>
                                                                  <wps:spPr bwMode="auto">
                                                                    <a:xfrm>
                                                                      <a:off x="1429" y="299"/>
                                                                      <a:ext cx="2976" cy="184"/>
                                                                    </a:xfrm>
                                                                    <a:custGeom>
                                                                      <a:avLst/>
                                                                      <a:gdLst>
                                                                        <a:gd name="T0" fmla="+- 0 1429 1429"/>
                                                                        <a:gd name="T1" fmla="*/ T0 w 2976"/>
                                                                        <a:gd name="T2" fmla="+- 0 483 299"/>
                                                                        <a:gd name="T3" fmla="*/ 483 h 184"/>
                                                                        <a:gd name="T4" fmla="+- 0 4405 1429"/>
                                                                        <a:gd name="T5" fmla="*/ T4 w 2976"/>
                                                                        <a:gd name="T6" fmla="+- 0 483 299"/>
                                                                        <a:gd name="T7" fmla="*/ 483 h 184"/>
                                                                        <a:gd name="T8" fmla="+- 0 4405 1429"/>
                                                                        <a:gd name="T9" fmla="*/ T8 w 2976"/>
                                                                        <a:gd name="T10" fmla="+- 0 299 299"/>
                                                                        <a:gd name="T11" fmla="*/ 299 h 184"/>
                                                                        <a:gd name="T12" fmla="+- 0 1429 1429"/>
                                                                        <a:gd name="T13" fmla="*/ T12 w 2976"/>
                                                                        <a:gd name="T14" fmla="+- 0 299 299"/>
                                                                        <a:gd name="T15" fmla="*/ 299 h 184"/>
                                                                        <a:gd name="T16" fmla="+- 0 1429 1429"/>
                                                                        <a:gd name="T17" fmla="*/ T16 w 2976"/>
                                                                        <a:gd name="T18" fmla="+- 0 483 299"/>
                                                                        <a:gd name="T19" fmla="*/ 483 h 184"/>
                                                                      </a:gdLst>
                                                                      <a:ahLst/>
                                                                      <a:cxnLst>
                                                                        <a:cxn ang="0">
                                                                          <a:pos x="T1" y="T3"/>
                                                                        </a:cxn>
                                                                        <a:cxn ang="0">
                                                                          <a:pos x="T5" y="T7"/>
                                                                        </a:cxn>
                                                                        <a:cxn ang="0">
                                                                          <a:pos x="T9" y="T11"/>
                                                                        </a:cxn>
                                                                        <a:cxn ang="0">
                                                                          <a:pos x="T13" y="T15"/>
                                                                        </a:cxn>
                                                                        <a:cxn ang="0">
                                                                          <a:pos x="T17" y="T19"/>
                                                                        </a:cxn>
                                                                      </a:cxnLst>
                                                                      <a:rect l="0" t="0" r="r" b="b"/>
                                                                      <a:pathLst>
                                                                        <a:path w="2976" h="184">
                                                                          <a:moveTo>
                                                                            <a:pt x="0" y="184"/>
                                                                          </a:moveTo>
                                                                          <a:lnTo>
                                                                            <a:pt x="2976" y="184"/>
                                                                          </a:lnTo>
                                                                          <a:lnTo>
                                                                            <a:pt x="297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F2099BB" id="Group 387" o:spid="_x0000_s1026" style="position:absolute;margin-left:35.95pt;margin-top:-1.75pt;width:523.45pt;height:25.9pt;z-index:-1765;mso-position-horizontal-relative:page" coordorigin="719,-35" coordsize="10469,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aeihEAAFnCAAAOAAAAZHJzL2Uyb0RvYy54bWzsnW1v4zYSx98fcN9B8Ms7ZG3Z8iPqLdpk&#10;UxToXQvU9wEUW37A2ZYrOettD/3uNzMUKT4miizV2y33xTqJKM5oKHJ+/pOivvr602EffEyyfJce&#10;553wXa8TJMdlutodN/POfxaPd5NOkJ/j4yrep8dk3vk1yTtfv//73766nGZJP92m+1WSBVDJMZ9d&#10;TvPO9nw+zbrdfLlNDnH+Lj0lRzi4TrNDfIZfs013lcUXqP2w7/Z7vVH3kmarU5YukzyHvz6wg533&#10;VP96nSzPP67XeXIO9vMO+Ham/zP6/wn/777/Kp5tsvi03S0LN+IaXhzi3RGMiqoe4nMcPGc7o6rD&#10;bpmlebo+v1umh266Xu+WCV0DXE3Y067muyx9PtG1bGaXzUmECUKrxal2tct/f/wpC3areScKR53g&#10;GB+gkchuMJiMMTyX02YGpb7LTj+ffsrYNcKPP6TL/+ZwuKsfx983rHDwdPlXuoIK4+dzSuH5tM4O&#10;WAVcePCJWuFX0QrJp3OwhD+ORtF4Eg47wRKODfqT6aBopuUW2hJPG4fTTgAH7wZD1oDL7Yfi5LAX&#10;jeAgnjoMJ3i0G8+YVfK08IxdFv0irlDEYazHgerRrxPbuqk4RMMeBB98hsumO7KMxSRkV9Pnh0QU&#10;jJPKKIxG2mnOIECvy8sbK7/uxvp5G58Sul9zvGVEQGEMYDfWY5Yk2JeDqD9l9xYV5DdWLt9V0pHL&#10;KZ/lcPO9ej8ZIXHGUQQkni2f8/N3SUr3Zfzxh/xMLbBZwU90t68K5xcwfqwPexge/nkX9AK0Rf+x&#10;FtuIYtBgrNg/usGiF1wCao2iUl5XnxeiuvqDXsDbt6xowMtARVhiG4iboCwU8UJUURiGk7HVK+hP&#10;pVeRwyu4CaUrtHsFvUNU5PQKWlyqyO0VdFVR2WLi8CpUAx8OLbEK5ahDCWusQjXq7haUI78I+y6/&#10;tNhb/ZLj7vRLjbvbLzn2i3Dk8kuNvr0ZcQgVoVfaEbqGuPnjLe8Py0/HokPAT0GM6b1HQ/opzXFM&#10;XkADwAC2GBRjLpTC3uMoDFHBwpRgwN7Lhdlgv4AmZsP5y6VDaDysm/WnVysPIaZUnAYkXpx9Fhec&#10;AUXo/JB1AuCHJ9b3T/EZ44TXiz8GF0xiOAJv5x3ssnjgkH5MFikVOZepr+jQYK48vj/K5VhF4GFZ&#10;lBfgnyeqUBSkbAk18sP8kxWDvgSVVSljGlzu0zxhbYDXSblVXDuGTBpJ83S/Wz3u9nu85DzbPN3v&#10;s+BjjBjWG/fuuQNKsT3dMscUT2Nm2F9gFC/Ci+M5YdX/pmE/6n3bn949jibju+gxGt5Nx73JXS+c&#10;fjsd9aJp9PD4O0Y+jGbb3WqVHH/YHROOeGFULdMVsMngjCAPG3c67LNGVbzXLrIH/4obVikGTHdc&#10;wdXFs20Srz4UP5/j3Z793FU9piDDZfNPCgSgDMuICC/57Cld/QrZMUsZ3gKOww/bNPutE1wAbeed&#10;/JfnOEs6wf77I6T4aRhFyML0SzQc9+GXTD7yJB+Jj0uoat45d6DX44/3Z8bPz6dst9mCpZBu8GP6&#10;DVDeeofpk/xjXhW/AGW8yFzQx1X2LPigPfYMpz0YJ6Ev8MTLWSHsQ5pAgCw6ANzXHDyNc0rk0s+C&#10;7mDHzj+CuLBFDeIqKFbiKuiY1xKXERFXFEU81GHiDcCFpgKyR72nRCA59RNwYVtoZdTMb0+JctZX&#10;MiImRA5uas7v95Dc8E7S7Mlpf4G4ZfFJzfp2n+SM7/RJy/cun+SMT7Bl8akt1nI3nhx1xlo2t9Sw&#10;2xFQjnlF1HK7JQeeoZbNLS3yVoz3pFUAYjukhc3SBGhRPeWo7wQoXo4nd45X/NNjlscsGaY+J8zq&#10;Q6pUMGtKd3Gb0hbRpY2yQKiDAcHOWfpJEmYZpwmw0PW9PwS0YOwxQKuQTZsFLT0kgrPcAalNWmAr&#10;QHsa05icRba1Ui2RFtOQLF7JWZ+Rls2rlljL6ZXJWjav2qItVwNaWMvqVku05XLLwlpWtzxt3VzX&#10;wvkVaK4GhK2ipirExWxCyc+DuYRAhRob6kFhf8y0UEXo0fQgl+j1uh4EVlAughHfVMF60w+TD5Po&#10;LuqPPtxFvYeHu28e76O70WM4Hj4MHu7vH0JVBUNt7XoVjEQ9p8L3SP9M8UuStpgyCLkbrurLlrb6&#10;MOiqzEU69h/BXEUG56gwHUEWJOAyZ1RRMeIdDAWvD8V8qn7ObWkL8pJBWyO8z1AFhRnHxiYSkTOk&#10;eLgiKKLROmphO7hAq5we5O1aylUi47PpwdFkZCM7ke9xynIAapXFnMxZhRJlmlMxK3SYU/I9zmJZ&#10;zIlcDy7R1KdpTDAWXZsLLqAhxTzXYmo3psweOqxpk4cucyLgGEqaOrRcXCgHXAkm3FFXTL6R7AlV&#10;vDxDBsahqy9oqcGrhaGtsDBfSvFyzcizWPqtU3VRkSuoduZSkerqzL1hwIlQ4JbBRFVOrcnaDIS9&#10;sFoeVzUcqgcupyzJj/NPVh8vx+vjR/mnbLVKGdOen3g7wlSWn3hrfuINJjI1OqExxNPJC8vyHMuc&#10;+jDqGHRCg6ynE0dOFcnS0wnigqcTYAdPJ4hQJQN8WXTitRNCUrdQ5LUTaeVwH759qNoJLS9sk07w&#10;O6vtq39frAriX0TLVUHaKaV6op8EX21uuCgIvlIbfELfvJrmk6oxFOGoLZ+QwkDmNHHEmKvCptDK&#10;iJkqyL0w3uKaYd62TgGF1iBhe2t1yV/oSUGx2KujoLjsGRKKxd6bJRR3NA0RxWKuhojiNijIUMgo&#10;Noty1JUWhDvLyygoA10ho2DAm5BRqB4Fabgwwj+ZQMLLVZFIqpQpEYrb8TKKl1HaWb8MjzNpoFIk&#10;1hbXL2vUwecoqBvZZ3koUeK3C+o+8jSPfpLIzLdYVANJ2ASVAvyanebRA+KKoQiHBxWxEFqb6vGg&#10;wud7sC9pdOjne9gjYkB1MPosIBwQIOhUzcz30OCFK1Jg4Lhmvofq+dOBildUvKKCj39Ve9BqYKwA&#10;LmYoWgSVaY9NIhfUwZMsf05ffOkuBRXtjFJQ0c4RefkmmGJb+1vMnjWMKVo8HBEU0ahPKWAIH2ei&#10;FczyU0+GnAINoeW4WmrKeGQ1J3+vJzXFNFdLTHGYM8QU09zbtRRnKA0txbRWR0px2jOlFItBOeJe&#10;SWkYUCDeTQgpWE0FPCmKVZFIqpTxMkrC9xzyj4G3/Bj4AMYqdb6nWN3ZKp3A2F5qIiK3QlJwqCj4&#10;uK90hkQn6jkiH9+ETmBEN2Z7ipXHjdOJEg9HBEU0rqGTig+AwyMKjdAJ7OiCja3VJedKRieGuXp0&#10;Yjdn0olhrg6dOEJp0olhrR6dOOxZ6MQ0KEfc00nTdAI3WAPqCT4WVIVOWLEq5FGlzHV04rUTr528&#10;QTsx1srSSNXqapTpGMY+k06G0ItcdKKeUdKJdo7IxzehE9taWervja9FqRZBEY0r6GQcAS5A9DVc&#10;MLQTaAitSA3tBHaeCa3m5FxJdGKaq0EnTnNwI5aP1+CzPKa5GnTiCqVBJ6a1WnTismfSicWgHHFP&#10;Jw3TCcS7CTrBairQSVGsCnlUKXMdnbgXifot9PwWenxjZr7L7gDucFU7KTZ8a1M7GUMqsdAJ/NVJ&#10;J8oZEp2o54h8fBM6gYylayewixck7RboRIkH106GjmhcQyeoLkB7aehh0olRpB6d4L54pjk5VzI6&#10;MczBpQuiUNKpPCGlrj4ptuEzzZl0YpirQyeOUJp0YlirRycOexY6MQ3KEVfCCV3Mr5G9co0s9tMG&#10;tBOspgqdsGJVyKNKmevoxGsnXjt5g3ZiLJBtfYNfTAo2OulHY8gedj7Rzyn5xDjrpoSC+zcbhFLw&#10;XrOzO3pEOKG441GbUSiLk73XGIWMa4VqUApttG8zKOdMohSbwRqc4jRocIrN4JtJxR1Qg1Rs9mqw&#10;ituiySpWk3LkPa00rKVQxJvgFVZRBWIRBavwSJUy1zGLV1T8SwmqM0ukrZWN2Asd2pzvoWRkUVRY&#10;P/qTMwtkaINZihk0zyxVn0B2IoScOT2zzDvw4LDjkW5tJzfPLI4XOrFvTzfezO0vzyxeZ/E6yxuY&#10;Bb5nybNAUa/13WbhZVJMlxywryu0py97k+d4AjkfqSXkjxyIZ3zMs0qtZaSfd1utBTKrwS2t7Dpr&#10;xoSrLe6I1FZb0FhAFjUhxZgRIuNaIaG20M5t0WQQiNa37J0CuRiLbANxH5SFBLewPeDYCyzxltIs&#10;ynIL7fNvc0udFnK4JYstTreE2PKKW6Britkq9gZLvHk137V9/iFUtnApeguWscZLoxd3M5qKiy1i&#10;0GeLC6ALdbkmR9/tmhZ+5x0mt0DxHktb1NQ2cLSm8nolpTmvm+DyL7JkL7KksRjmuLDrup+uLjo2&#10;hNy1Xx0bwspcAEX5viz8k+0DIwpW0YOqlCl944aa2QjmfvQwfeQOKNKSf5ElDIDSbv/46k2+yz//&#10;/DJfZBnBQKnyV/FEcHurcPhe9TAss7zDoaF4w4adv4yzSvwyz7stf0FWMfiL8KDp1ThGTNyRFBGp&#10;zV+uDeR5OsaNz/Dt4aw1NKBoF78wDppBOf9XfcuSI2HLyV/J1/L6HjX1N/uaJRfjyODrZhw19K5W&#10;NOHL2o4t0pfLMzn8xYstK7xsydGWHr7afbeleNvStfRVjOkV8KssydGGUxP/fOv7DK7jrzr6l5vM&#10;/NuWvnD+guFN5a/WdwzGbEmr96bFniicGgbDYp1ROCnITKhfxjklfelnCdK4xUroCPKwwV50MW2x&#10;V/+1KIp4tE5e2BIaBqnJH5Oi8LdUtOTcXwAOvwHKQqrsEvZgaxq8KTR7BnZZfNJEF7tPctZ3+qRB&#10;l8MnQ/Gy+KQJXhAkW6AUwQvLgOBlRkoTvFxcI0edvXjJ5pcadpdfctjdfqmBd/klR57xls0vNfSO&#10;G8tGWyxe0CmuWMvtpS6SurBdcHUU3oMvKF0i4i6li+pB0hIlOTnxT0ZQvFxjnGXY8zqX3/C4nQ2P&#10;I209d9QrqKB9nQsGZFXnon5EKhfrAAAG2x/Xa9xy9M/CWUPbeu5Wtjw2IuKiVc9ZGoup6d6RouVs&#10;7zkrnndoVtFzFn5BXHjO8pw183qWX89VfT3X0FiDXsx8tcdZqEW4BC34km0HLfMkWdFSTxNkcQtF&#10;awgSjqFotbNrc+U4ioDUlrRIP6I20KBFntOi6cTBkLKQPNfWmqgV9acwfQl3k+aULK/QZKLFqdZo&#10;y+WURdYyItWirOVuQZuwZXrWnrDl9kyGXS5tmZ55aQvZL6RxG3r6K29Qh5hScfqOy4uzzyve5YUd&#10;rBlpC+qpJG2xcl7amo560TR6ePwdqSeMZtvdapUccUFU8OmwP+Yz+OO8sz2fT7NuN19uk0Ocvzvs&#10;llmap+vzu2V66Kbr9Q5eR73K4svuuPGbULe8CTV2FXUKsf1NqCujgqRtUWZVJh4/V+SC3GQgVztb&#10;UVeOo0cukwM9crG7dBHCCFAu6g/7sArPQqja2q0mNS6PXOxNXqeULa8CNicookGDQxGhVBAfN/g+&#10;Q5yv46Wx+Txy8blG/vnmVVtXzSZ6lcurXG9QuUARUJGr/Z21QQegYcKYTuxP+f5QYjGKmE8MjbNK&#10;5jLOE4xxE50LsrkBXfR1rOmVW2ZM+JSiOyL1hS6Sb7AVNE3JELrIuFaoLaWLHsKjOGgGDaXL5lVb&#10;3OX0ypC6bF61qXU5G9EEL6trLYpdTtdMscvqmle7bo9e1DBNyF2sogp6lyjoBS8veJ1Bz0uz3zrB&#10;JYtP807+y3OcJZ1g//0xn3emIQzLneBMv0RDWo6TyUee5CPxcQlVtS14wdCm0lf7O4djBle0Kycz&#10;yIqXcdZnS1+QBnT66hGzePoq1gQ5FlDJBOBcQKXmfyfnePo6JDj1pGIvcmpgg1WL7GVFHDX6jepe&#10;Ttc8fdFzW69MHn4Wwtdfnr689uW1L137KiUg6Me4g+gmO/18+gv9fNng1cKyI2Di7W75EJ9j+XeK&#10;xCzpp9t0v0qy9/8XAAAA//8DAFBLAwQUAAYACAAAACEAN9HM/OAAAAAJAQAADwAAAGRycy9kb3du&#10;cmV2LnhtbEyPQUvDQBSE74L/YXmCt3azxmqM2ZRS1FMp2Ari7TV5TUKzb0N2m6T/3u1Jj8MMM99k&#10;y8m0YqDeNZY1qHkEgriwZcOVhq/9+ywB4Txyia1l0nAhB8v89ibDtLQjf9Kw85UIJexS1FB736VS&#10;uqImg25uO+LgHW1v0AfZV7LscQzlppUPUfQkDTYcFmrsaF1TcdqdjYaPEcdVrN6Gzem4vvzsF9vv&#10;jSKt7++m1SsIT5P/C8MVP6BDHpgO9sylE62GZ/USkhpm8QLE1VcqCV8OGh6TGGSeyf8P8l8AAAD/&#10;/wMAUEsBAi0AFAAGAAgAAAAhALaDOJL+AAAA4QEAABMAAAAAAAAAAAAAAAAAAAAAAFtDb250ZW50&#10;X1R5cGVzXS54bWxQSwECLQAUAAYACAAAACEAOP0h/9YAAACUAQAACwAAAAAAAAAAAAAAAAAvAQAA&#10;X3JlbHMvLnJlbHNQSwECLQAUAAYACAAAACEAhPrmnooRAABZwgAADgAAAAAAAAAAAAAAAAAuAgAA&#10;ZHJzL2Uyb0RvYy54bWxQSwECLQAUAAYACAAAACEAN9HM/OAAAAAJAQAADwAAAAAAAAAAAAAAAADk&#10;EwAAZHJzL2Rvd25yZXYueG1sUEsFBgAAAAAEAAQA8wAAAPEUAAAAAA==&#10;">
                <v:group id="Group 388" o:spid="_x0000_s1027" style="position:absolute;left:4506;top:15;width:6681;height:215" coordorigin="4506,15" coordsize="6681,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o3ccYAAADcAAAADwAAAGRycy9kb3ducmV2LnhtbESPW2vCQBSE3wv9D8sp&#10;+KabVHshzSoiVXwQobFQ+nbInlwwezZk1yT+e7cg9HGYmW+YdDWaRvTUudqygngWgSDOra65VPB9&#10;2k7fQTiPrLGxTAqu5GC1fHxIMdF24C/qM1+KAGGXoILK+zaR0uUVGXQz2xIHr7CdQR9kV0rd4RDg&#10;ppHPUfQqDdYcFipsaVNRfs4uRsFuwGE9jz/7w7nYXH9PL8efQ0xKTZ7G9QcIT6P/D9/be61gEb/B&#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mjdxxgAAANwA&#10;AAAPAAAAAAAAAAAAAAAAAKoCAABkcnMvZG93bnJldi54bWxQSwUGAAAAAAQABAD6AAAAnQMAAAAA&#10;">
                  <v:shape id="Freeform 429" o:spid="_x0000_s1028" style="position:absolute;left:4506;top:15;width:6681;height:215;visibility:visible;mso-wrap-style:square;v-text-anchor:top" coordsize="6681,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clcsIA&#10;AADcAAAADwAAAGRycy9kb3ducmV2LnhtbERPS2vCQBC+C/6HZYRepG5SioTUTZA+oJ6KtgePQ3ZM&#10;otnZkF1j/PedQ6HHj++9KSfXqZGG0Ho2kK4SUMSVty3XBn6+Px4zUCEiW+w8k4E7BSiL+WyDufU3&#10;3tN4iLWSEA45Gmhi7HOtQ9WQw7DyPbFwJz84jAKHWtsBbxLuOv2UJGvtsGVpaLCn14aqy+HqDBx3&#10;O718P78dx2y8ft074iyVeeZhMW1fQEWa4r/4z/1pDTynslbOyBHQ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1yVywgAAANwAAAAPAAAAAAAAAAAAAAAAAJgCAABkcnMvZG93&#10;bnJldi54bWxQSwUGAAAAAAQABAD1AAAAhwMAAAAA&#10;" path="m,215r6681,l6681,,,,,215xe" fillcolor="#0070c0" stroked="f">
                    <v:path arrowok="t" o:connecttype="custom" o:connectlocs="0,230;6681,230;6681,15;0,15;0,230" o:connectangles="0,0,0,0,0"/>
                  </v:shape>
                  <v:group id="Group 389" o:spid="_x0000_s1029" style="position:absolute;left:1908;top:15;width:122;height:215" coordorigin="1908,15" coordsize="122,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kGmMYAAADcAAAADwAAAGRycy9kb3ducmV2LnhtbESPT2vCQBTE74V+h+UV&#10;vOkm1ZY2zSoiVTyI0FgovT2yL38w+zZk1yR+e7cg9DjMzG+YdDWaRvTUudqygngWgSDOra65VPB9&#10;2k7fQDiPrLGxTAqu5GC1fHxIMdF24C/qM1+KAGGXoILK+zaR0uUVGXQz2xIHr7CdQR9kV0rd4RDg&#10;ppHPUfQqDdYcFipsaVNRfs4uRsFuwGE9jz/7w7nYXH9PL8efQ0xKTZ7G9QcIT6P/D9/be61gE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SQaYxgAAANwA&#10;AAAPAAAAAAAAAAAAAAAAAKoCAABkcnMvZG93bnJldi54bWxQSwUGAAAAAAQABAD6AAAAnQMAAAAA&#10;">
                    <v:shape id="Freeform 428" o:spid="_x0000_s1030" style="position:absolute;left:1908;top:15;width:122;height:215;visibility:visible;mso-wrap-style:square;v-text-anchor:top" coordsize="122,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xR+cIA&#10;AADcAAAADwAAAGRycy9kb3ducmV2LnhtbERP3WrCMBS+H+wdwhF2N1NlSFeNIoUN2YU/nQ9wbI5N&#10;sTkpSdTu7ZcLwcuP73+xGmwnbuRD61jBZJyBIK6dbrlRcPz9es9BhIissXNMCv4owGr5+rLAQrs7&#10;H+hWxUakEA4FKjAx9oWUoTZkMYxdT5y4s/MWY4K+kdrjPYXbTk6zbCYttpwaDPZUGqov1dUqOO12&#10;201lJuXe73+u5fdnnl+oVuptNKznICIN8Sl+uDdawcc0zU9n0hG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bFH5wgAAANwAAAAPAAAAAAAAAAAAAAAAAJgCAABkcnMvZG93&#10;bnJldi54bWxQSwUGAAAAAAQABAD1AAAAhwMAAAAA&#10;" path="m,215r122,l122,,,,,215xe" fillcolor="#0070c0" stroked="f">
                      <v:path arrowok="t" o:connecttype="custom" o:connectlocs="0,230;122,230;122,15;0,15;0,230" o:connectangles="0,0,0,0,0"/>
                    </v:shape>
                    <v:group id="Group 390" o:spid="_x0000_s1031" style="position:absolute;left:720;top:15;width:10467;height:215" coordorigin="720,15"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PAI8QAAADcAAAADwAAAGRycy9kb3ducmV2LnhtbESPQYvCMBSE78L+h/AW&#10;vGlaVxepRhHZFQ8iqAvi7dE822LzUppsW/+9EQSPw8x8w8yXnSlFQ7UrLCuIhxEI4tTqgjMFf6ff&#10;wRSE88gaS8uk4E4OlouP3hwTbVs+UHP0mQgQdgkqyL2vEildmpNBN7QVcfCutjbog6wzqWtsA9yU&#10;chRF39JgwWEhx4rWOaW3479RsGmxXX3FP83udl3fL6fJ/ryLSan+Z7eagfDU+Xf41d5qBe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lPAI8QAAADcAAAA&#10;DwAAAAAAAAAAAAAAAACqAgAAZHJzL2Rvd25yZXYueG1sUEsFBgAAAAAEAAQA+gAAAJsDAAAAAA==&#10;">
                      <v:shape id="Freeform 427" o:spid="_x0000_s1032" style="position:absolute;left:720;top:15;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J+FsQA&#10;AADcAAAADwAAAGRycy9kb3ducmV2LnhtbESPQWvCQBSE74L/YXlCb7ppKqVEN1ItSulBMK33R/Yl&#10;G82+TbNbjf++KxR6HGbmG2a5GmwrLtT7xrGCx1kCgrh0uuFawdfndvoCwgdkja1jUnAjD6t8PFpi&#10;pt2VD3QpQi0ihH2GCkwIXSalLw1Z9DPXEUevcr3FEGVfS93jNcJtK9MkeZYWG44LBjvaGCrPxY9V&#10;cHxi/3bapd/tzrj1x4H1flsFpR4mw+sCRKAh/If/2u9awTxN4X4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SfhbEAAAA3AAAAA8AAAAAAAAAAAAAAAAAmAIAAGRycy9k&#10;b3ducmV2LnhtbFBLBQYAAAAABAAEAPUAAACJAwAAAAA=&#10;" path="m,215r10467,l10467,,,,,215xe" filled="f" strokecolor="#0070c0" strokeweight=".1pt">
                        <v:path arrowok="t" o:connecttype="custom" o:connectlocs="0,230;10467,230;10467,15;0,15;0,230" o:connectangles="0,0,0,0,0"/>
                      </v:shape>
                      <v:group id="Group 391" o:spid="_x0000_s1033" style="position:absolute;left:720;width:966;height:230" coordorigin="720"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37z8YAAADcAAAADwAAAGRycy9kb3ducmV2LnhtbESPT2vCQBTE7wW/w/IK&#10;vdXNH1skdQ0itngQoSqU3h7ZZxKSfRuy2yR++25B6HGYmd8wq3wyrRiod7VlBfE8AkFcWF1zqeBy&#10;fn9egnAeWWNrmRTcyEG+nj2sMNN25E8aTr4UAcIuQwWV910mpSsqMujmtiMO3tX2Bn2QfSl1j2OA&#10;m1YmUfQqDdYcFirsaFtR0Zx+jIKPEcdNGu+GQ3Pd3r7PL8evQ0xKPT1OmzcQnib/H76391rBI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zfvPxgAAANwA&#10;AAAPAAAAAAAAAAAAAAAAAKoCAABkcnMvZG93bnJldi54bWxQSwUGAAAAAAQABAD6AAAAnQMAAAAA&#10;">
                        <v:shape id="Freeform 426" o:spid="_x0000_s1034" style="position:absolute;left:720;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y4Y8YA&#10;AADcAAAADwAAAGRycy9kb3ducmV2LnhtbESPQWvCQBSE70L/w/IKvemmIiKpmyCWQlu8NAlYb4/s&#10;Mwlm34bdrUZ/fbdQ8DjMzDfMOh9NL87kfGdZwfMsAUFcW91xo6Aq36YrED4ga+wtk4Irecizh8ka&#10;U20v/EXnIjQiQtinqKANYUil9HVLBv3MDsTRO1pnMETpGqkdXiLc9HKeJEtpsOO40OJA25bqU/Fj&#10;FBxu+4+ydGhO1ef3a1MVu6TuVko9PY6bFxCBxnAP/7fftYLFfAF/Z+IR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y4Y8YAAADcAAAADwAAAAAAAAAAAAAAAACYAgAAZHJz&#10;L2Rvd25yZXYueG1sUEsFBgAAAAAEAAQA9QAAAIsDAAAAAA==&#10;" path="m,230r966,l966,,,,,230xe" fillcolor="#0070c0" stroked="f">
                          <v:path arrowok="t" o:connecttype="custom" o:connectlocs="0,230;966,230;966,0;0,0;0,230" o:connectangles="0,0,0,0,0"/>
                        </v:shape>
                        <v:group id="Group 392" o:spid="_x0000_s1035" style="position:absolute;left:720;width:966;height:230" coordorigin="720"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jGIMYAAADcAAAADwAAAGRycy9kb3ducmV2LnhtbESPQWvCQBSE7wX/w/KE&#10;3ppNbFMkZhURKx5CoSqU3h7ZZxLMvg3ZbRL/fbdQ6HGYmW+YfDOZVgzUu8aygiSKQRCXVjdcKbic&#10;356WIJxH1thaJgV3crBZzx5yzLQd+YOGk69EgLDLUEHtfZdJ6cqaDLrIdsTBu9reoA+yr6TucQxw&#10;08pFHL9Kgw2HhRo72tVU3k7fRsFhxHH7nOyH4nbd3b/O6ftnkZBSj/NpuwLhafL/4b/2USt4Wa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aMYgxgAAANwA&#10;AAAPAAAAAAAAAAAAAAAAAKoCAABkcnMvZG93bnJldi54bWxQSwUGAAAAAAQABAD6AAAAnQMAAAAA&#10;">
                          <v:shape id="Freeform 425" o:spid="_x0000_s1036" style="position:absolute;left:720;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Kx88QA&#10;AADcAAAADwAAAGRycy9kb3ducmV2LnhtbESP0WrCQBRE3wv+w3KFvhTdmJYg0VVECfSpEPUDLtlr&#10;Es3ejbtrTP++Wyj0cZiZM8x6O5pODOR8a1nBYp6AIK6sbrlWcD4VsyUIH5A1dpZJwTd52G4mL2vM&#10;tX1yScMx1CJC2OeooAmhz6X0VUMG/dz2xNG7WGcwROlqqR0+I9x0Mk2STBpsOS402NO+oep2fBgF&#10;mN7fhrS4vjsqh6/LoezGc1Yo9ToddysQgcbwH/5rf2oFH2kGv2fi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ysfPEAAAA3AAAAA8AAAAAAAAAAAAAAAAAmAIAAGRycy9k&#10;b3ducmV2LnhtbFBLBQYAAAAABAAEAPUAAACJAwAAAAA=&#10;" path="m,230r966,l966,,,,,230xe" filled="f" strokecolor="#0070c0" strokeweight=".1pt">
                            <v:path arrowok="t" o:connecttype="custom" o:connectlocs="0,230;966,230;966,0;0,0;0,230" o:connectangles="0,0,0,0,0"/>
                          </v:shape>
                          <v:group id="Group 393" o:spid="_x0000_s1037" style="position:absolute;left:1686;width:222;height:230" coordorigin="1686" coordsize="22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b9zMUAAADcAAAADwAAAGRycy9kb3ducmV2LnhtbESPT2vCQBTE74LfYXmC&#10;t7qJf0t0FRGVHqRQLZTeHtlnEsy+Ddk1id++KxQ8DjPzG2a16UwpGqpdYVlBPIpAEKdWF5wp+L4c&#10;3t5BOI+ssbRMCh7kYLPu91aYaNvyFzVnn4kAYZeggtz7KpHSpTkZdCNbEQfvamuDPsg6k7rGNsBN&#10;KcdRNJcGCw4LOVa0yym9ne9GwbHFdjuJ983pdt09fi+zz59TTEoNB912CcJT51/h//aHVjAdL+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L2/czFAAAA3AAA&#10;AA8AAAAAAAAAAAAAAAAAqgIAAGRycy9kb3ducmV2LnhtbFBLBQYAAAAABAAEAPoAAACcAwAAAAA=&#10;">
                            <v:shape id="Freeform 424" o:spid="_x0000_s1038" style="position:absolute;left:1686;width:222;height:230;visibility:visible;mso-wrap-style:square;v-text-anchor:top" coordsize="22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l2CcMA&#10;AADcAAAADwAAAGRycy9kb3ducmV2LnhtbERPTU/CQBC9m/AfNmPCTbYQgqayECEBhRtVo9yG7tA2&#10;dGdLd4Ty792DiceX9z2dd65WF2pD5dnAcJCAIs69rbgw8PG+engCFQTZYu2ZDNwowHzWu5tiav2V&#10;d3TJpFAxhEOKBkqRJtU65CU5DAPfEEfu6FuHEmFbaNviNYa7Wo+SZKIdVhwbSmxoWVJ+yn6cgWS9&#10;f9x8H4bSyfYzez1+bc+L88SY/n338gxKqJN/8Z/7zRoYj+LaeCYeAT3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l2CcMAAADcAAAADwAAAAAAAAAAAAAAAACYAgAAZHJzL2Rv&#10;d25yZXYueG1sUEsFBgAAAAAEAAQA9QAAAIgDAAAAAA==&#10;" path="m,230r222,l222,,,,,230xe" fillcolor="#0070c0" stroked="f">
                              <v:path arrowok="t" o:connecttype="custom" o:connectlocs="0,230;222,230;222,0;0,0;0,230" o:connectangles="0,0,0,0,0"/>
                            </v:shape>
                            <v:group id="Group 394" o:spid="_x0000_s1039" style="position:absolute;left:1686;width:222;height:230" coordorigin="1686" coordsize="22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MJcUAAADcAAAADwAAAGRycy9kb3ducmV2LnhtbESPT2vCQBTE74LfYXmC&#10;t7qJ/7DRVURUepBCtVB6e2SfSTD7NmTXJH77rlDwOMzMb5jVpjOlaKh2hWUF8SgCQZxaXXCm4Pty&#10;eFuAcB5ZY2mZFDzIwWbd760w0bblL2rOPhMBwi5BBbn3VSKlS3My6Ea2Ig7e1dYGfZB1JnWNbYCb&#10;Uo6jaC4NFhwWcqxol1N6O9+NgmOL7XYS75vT7bp7/F5mnz+nmJQaDrrtEoSnzr/C/+0PrWA6fof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wlzCXFAAAA3AAA&#10;AA8AAAAAAAAAAAAAAAAAqgIAAGRycy9kb3ducmV2LnhtbFBLBQYAAAAABAAEAPoAAACcAwAAAAA=&#10;">
                              <v:shape id="Freeform 423" o:spid="_x0000_s1040" style="position:absolute;left:1686;width:222;height:230;visibility:visible;mso-wrap-style:square;v-text-anchor:top" coordsize="22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5ek8QA&#10;AADcAAAADwAAAGRycy9kb3ducmV2LnhtbESPwUrDQBCG7wXfYRnBW7OxSg2x2xIEQSg92Apep9kx&#10;iWZnQ3Zs07fvHASPwz//N/OtNlPozYnG1EV2cJ/lYIjr6DtuHHwcXucFmCTIHvvI5OBCCTbrm9kK&#10;Sx/P/E6nvTRGIZxKdNCKDKW1qW4pYMriQKzZVxwDio5jY/2IZ4WH3i7yfGkDdqwXWhzopaX6Z/8b&#10;lOK31WdVFDzI8alefO+WIkd07u52qp7BCE3yv/zXfvMOHh/0fZVREb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OXpPEAAAA3AAAAA8AAAAAAAAAAAAAAAAAmAIAAGRycy9k&#10;b3ducmV2LnhtbFBLBQYAAAAABAAEAPUAAACJAwAAAAA=&#10;" path="m,230r222,l222,,,,,230xe" filled="f" strokecolor="#0070c0" strokeweight=".1pt">
                                <v:path arrowok="t" o:connecttype="custom" o:connectlocs="0,230;222,230;222,0;0,0;0,230" o:connectangles="0,0,0,0,0"/>
                              </v:shape>
                              <v:group id="Group 395" o:spid="_x0000_s1041" style="position:absolute;left:1907;width:69;height:230" coordorigin="1907" coordsize="6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4pW/sYAAADcAAAADwAAAGRycy9kb3ducmV2LnhtbESPT2vCQBTE70K/w/IK&#10;vZlNmlpKmlVEaulBCmqh9PbIPpNg9m3Irvnz7V2h4HGYmd8w+Wo0jeipc7VlBUkUgyAurK65VPBz&#10;3M7fQDiPrLGxTAomcrBaPsxyzLQdeE/9wZciQNhlqKDyvs2kdEVFBl1kW+LgnWxn0AfZlVJ3OAS4&#10;aeRzHL9KgzWHhQpb2lRUnA8Xo+BzwGGdJh/97nzaTH/HxffvLiGlnh7H9TsIT6O/h//bX1rBS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ilb+xgAAANwA&#10;AAAPAAAAAAAAAAAAAAAAAKoCAABkcnMvZG93bnJldi54bWxQSwUGAAAAAAQABAD6AAAAnQMAAAAA&#10;">
                                <v:shape id="Freeform 422" o:spid="_x0000_s1042" style="position:absolute;left:1907;width:69;height:230;visibility:visible;mso-wrap-style:square;v-text-anchor:top" coordsize="6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ycxMQA&#10;AADcAAAADwAAAGRycy9kb3ducmV2LnhtbESPQWvCQBSE7wX/w/KE3uqmaSkluoYiVjw2xkOPz+wz&#10;CWbfht1tjP56VxB6HGbmG2aRj6YTAznfWlbwOktAEFdWt1wr2JffL58gfEDW2FkmBRfykC8nTwvM&#10;tD1zQcMu1CJC2GeooAmhz6T0VUMG/cz2xNE7WmcwROlqqR2eI9x0Mk2SD2mw5bjQYE+rhqrT7s8o&#10;qH8Sh9d1X6Qlba6H38LI8rJR6nk6fs1BBBrDf/jR3moF728p3M/EI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snMTEAAAA3AAAAA8AAAAAAAAAAAAAAAAAmAIAAGRycy9k&#10;b3ducmV2LnhtbFBLBQYAAAAABAAEAPUAAACJAwAAAAA=&#10;" path="m,230r69,l69,,,,,230xe" fillcolor="#0070c0" stroked="f">
                                  <v:path arrowok="t" o:connecttype="custom" o:connectlocs="0,230;69,230;69,0;0,0;0,230" o:connectangles="0,0,0,0,0"/>
                                </v:shape>
                                <v:group id="Group 396" o:spid="_x0000_s1043" style="position:absolute;left:1908;width:67;height:230" coordorigin="1908" coordsize="6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RtEsUAAADcAAAADwAAAGRycy9kb3ducmV2LnhtbESPT2vCQBTE7wW/w/KE&#10;3uomphWJriKipQcR/APi7ZF9JsHs25Bdk/jtuwWhx2FmfsPMl72pREuNKy0riEcRCOLM6pJzBefT&#10;9mMKwnlkjZVlUvAkB8vF4G2OqbYdH6g9+lwECLsUFRTe16mULivIoBvZmjh4N9sY9EE2udQNdgFu&#10;KjmOook0WHJYKLCmdUHZ/fgwCr477FZJvGl399v6eT197S+7mJR6H/arGQhPvf8Pv9o/WsFn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UbRLFAAAA3AAA&#10;AA8AAAAAAAAAAAAAAAAAqgIAAGRycy9kb3ducmV2LnhtbFBLBQYAAAAABAAEAPoAAACcAwAAAAA=&#10;">
                                  <v:shape id="Freeform 421" o:spid="_x0000_s1044" style="position:absolute;left:1908;width:67;height:230;visibility:visible;mso-wrap-style:square;v-text-anchor:top" coordsize="6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k+kMMA&#10;AADcAAAADwAAAGRycy9kb3ducmV2LnhtbESP3YrCMBSE7xd8h3AE79bUf6lGEd1Fr1b8eYBDc2yr&#10;zUlpolaf3gjCXg4z8w0zndemEDeqXG5ZQacdgSBOrM45VXA8/H6PQTiPrLGwTAoe5GA+a3xNMdb2&#10;zju67X0qAoRdjAoy78tYSpdkZNC1bUkcvJOtDPogq1TqCu8BbgrZjaKhNJhzWMiwpGVGyWV/NQp2&#10;620yTGVv/KTV6E8Pflbrc/RUqtWsFxMQnmr/H/60N1pBv9eH95lwBO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k+kMMAAADcAAAADwAAAAAAAAAAAAAAAACYAgAAZHJzL2Rv&#10;d25yZXYueG1sUEsFBgAAAAAEAAQA9QAAAIgDAAAAAA==&#10;" path="m,230r67,l67,,,,,230xe" filled="f" strokecolor="#0070c0" strokeweight=".1pt">
                                    <v:path arrowok="t" o:connecttype="custom" o:connectlocs="0,230;67,230;67,0;0,0;0,230" o:connectangles="0,0,0,0,0"/>
                                  </v:shape>
                                  <v:group id="Group 397" o:spid="_x0000_s1045" style="position:absolute;left:1974;width:57;height:230" coordorigin="1974" coordsize="5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cUAAADcAAAADwAAAGRycy9kb3ducmV2LnhtbESPT4vCMBTE78J+h/CE&#10;vWna9Q9LNYqIu+xBBHVBvD2aZ1tsXkoT2/rtjSB4HGbmN8x82ZlSNFS7wrKCeBiBIE6tLjhT8H/8&#10;GXyDcB5ZY2mZFNzJwXLx0Ztjom3Le2oOPhMBwi5BBbn3VSKlS3My6Ia2Ig7exdYGfZB1JnWNbYCb&#10;Un5F0VQaLDgs5FjROqf0ergZBb8ttqtRvGm218v6fj5OdqdtTEp99rvVDISnzr/Dr/afVjAeTe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ixUP3FAAAA3AAA&#10;AA8AAAAAAAAAAAAAAAAAqgIAAGRycy9kb3ducmV2LnhtbFBLBQYAAAAABAAEAPoAAACcAwAAAAA=&#10;">
                                    <v:shape id="Freeform 420" o:spid="_x0000_s1046" style="position:absolute;left:1974;width:57;height:230;visibility:visible;mso-wrap-style:square;v-text-anchor:top" coordsize="5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8LvMUA&#10;AADcAAAADwAAAGRycy9kb3ducmV2LnhtbESPT2vCQBTE7wW/w/KE3urGtohGV7GFgoci+Ofi7ZF9&#10;JsHs25B9muindwXB4zAzv2Fmi85V6kJNKD0bGA4SUMSZtyXnBva7v48xqCDIFivPZOBKARbz3tsM&#10;U+tb3tBlK7mKEA4pGihE6lTrkBXkMAx8TRy9o28cSpRNrm2DbYS7Sn8myUg7LDkuFFjTb0HZaXt2&#10;Bm7XzU9bdcmkHZYH+79by/52FmPe+91yCkqok1f42V5ZA99fI3iciUdA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fwu8xQAAANwAAAAPAAAAAAAAAAAAAAAAAJgCAABkcnMv&#10;ZG93bnJldi54bWxQSwUGAAAAAAQABAD1AAAAigMAAAAA&#10;" path="m,230r57,l57,,,,,230xe" fillcolor="#0070c0" stroked="f">
                                      <v:path arrowok="t" o:connecttype="custom" o:connectlocs="0,230;57,230;57,0;0,0;0,230" o:connectangles="0,0,0,0,0"/>
                                    </v:shape>
                                    <v:group id="Group 398" o:spid="_x0000_s1047" style="position:absolute;left:1975;width:55;height:230" coordorigin="1975"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9rEcUAAADcAAAADwAAAGRycy9kb3ducmV2LnhtbESPQWvCQBSE7wX/w/IE&#10;b7qJWi3RVURUPEihWii9PbLPJJh9G7JrEv+9WxB6HGbmG2a57kwpGqpdYVlBPIpAEKdWF5wp+L7s&#10;hx8gnEfWWFomBQ9ysF713paYaNvyFzVnn4kAYZeggtz7KpHSpTkZdCNbEQfvamuDPsg6k7rGNsBN&#10;KcdRNJMGCw4LOVa0zSm9ne9GwaHFdjOJd83pdt0+fi/vnz+nmJQa9LvNAoSnzv+HX+2jVjCdz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cvaxHFAAAA3AAA&#10;AA8AAAAAAAAAAAAAAAAAqgIAAGRycy9kb3ducmV2LnhtbFBLBQYAAAAABAAEAPoAAACcAwAAAAA=&#10;">
                                      <v:shape id="Freeform 419" o:spid="_x0000_s1048" style="position:absolute;left:1975;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ZNTMEA&#10;AADcAAAADwAAAGRycy9kb3ducmV2LnhtbERPTYvCMBC9L/gfwgje1lRdRKpRRBA8yEK7HjwOzdiW&#10;NpOaRFv99ZvDwh4f73uzG0wrnuR8bVnBbJqAIC6srrlUcPk5fq5A+ICssbVMCl7kYbcdfWww1bbn&#10;jJ55KEUMYZ+igiqELpXSFxUZ9FPbEUfuZp3BEKErpXbYx3DTynmSLKXBmmNDhR0dKiqa/GEUYH73&#10;l+upuDfLt3t8yz47z5pMqcl42K9BBBrCv/jPfdIKvhZxbTwTj4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WTUzBAAAA3AAAAA8AAAAAAAAAAAAAAAAAmAIAAGRycy9kb3du&#10;cmV2LnhtbFBLBQYAAAAABAAEAPUAAACGAwAAAAA=&#10;" path="m,230r55,l55,,,,,230xe" filled="f" strokecolor="#0070c0" strokeweight=".1pt">
                                        <v:path arrowok="t" o:connecttype="custom" o:connectlocs="0,230;55,230;55,0;0,0;0,230" o:connectangles="0,0,0,0,0"/>
                                      </v:shape>
                                      <v:group id="Group 399" o:spid="_x0000_s1049" style="position:absolute;left:2030;width:2476;height:230" coordorigin="2030" coordsize="247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xa+MUAAADcAAAADwAAAGRycy9kb3ducmV2LnhtbESPQWvCQBSE7wX/w/IE&#10;b7qJWrHRVURUPEihWii9PbLPJJh9G7JrEv+9WxB6HGbmG2a57kwpGqpdYVlBPIpAEKdWF5wp+L7s&#10;h3MQziNrLC2Tggc5WK96b0tMtG35i5qzz0SAsEtQQe59lUjp0pwMupGtiIN3tbVBH2SdSV1jG+Cm&#10;lOMomkmDBYeFHCva5pTeznej4NBiu5nEu+Z0u24fv5f3z59TTEoN+t1mAcJT5//Dr/ZRK5hO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n8WvjFAAAA3AAA&#10;AA8AAAAAAAAAAAAAAAAAqgIAAGRycy9kb3ducmV2LnhtbFBLBQYAAAAABAAEAPoAAACcAwAAAAA=&#10;">
                                        <v:shape id="Freeform 418" o:spid="_x0000_s1050" style="position:absolute;left:2030;width:2476;height:230;visibility:visible;mso-wrap-style:square;v-text-anchor:top" coordsize="247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9jQMIA&#10;AADcAAAADwAAAGRycy9kb3ducmV2LnhtbERPzWoCMRC+C75DmEJvNamIbVejSEFQkErXPsC4me5u&#10;3UzSJNX17ZuD4PHj+58ve9uJM4XYOtbwPFIgiCtnWq41fB3WT68gYkI22DkmDVeKsFwMB3MsjLvw&#10;J53LVIscwrFADU1KvpAyVg1ZjCPniTP37YLFlGGopQl4yeG2k2OlptJiy7mhQU/vDVWn8s9q8Psf&#10;eXjbfdj4q7bqxU+Pp/E1aP340K9mIBL16S6+uTdGw2SS5+cz+Qj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n2NAwgAAANwAAAAPAAAAAAAAAAAAAAAAAJgCAABkcnMvZG93&#10;bnJldi54bWxQSwUGAAAAAAQABAD1AAAAhwMAAAAA&#10;" path="m,230r2476,l2476,,,,,230xe" fillcolor="#0070c0" stroked="f">
                                          <v:path arrowok="t" o:connecttype="custom" o:connectlocs="0,230;2476,230;2476,0;0,0;0,230" o:connectangles="0,0,0,0,0"/>
                                        </v:shape>
                                        <v:group id="Group 400" o:spid="_x0000_s1051" style="position:absolute;left:2030;width:2476;height:230" coordorigin="2030" coordsize="247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4wlg8QAAADcAAAADwAAAGRycy9kb3ducmV2LnhtbESPQYvCMBSE78L+h/AW&#10;vGnaVRepRhHZFQ8iqAvi7dE822LzUppsW/+9EQSPw8x8w8yXnSlFQ7UrLCuIhxEI4tTqgjMFf6ff&#10;wRSE88gaS8uk4E4OlouP3hwTbVs+UHP0mQgQdgkqyL2vEildmpNBN7QVcfCutjbog6wzqWtsA9yU&#10;8iuKvqXBgsNCjhWtc0pvx3+jYNNiuxrFP83udl3fL6fJ/ryLSan+Z7eagfDU+Xf41d5qBe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4wlg8QAAADcAAAA&#10;DwAAAAAAAAAAAAAAAACqAgAAZHJzL2Rvd25yZXYueG1sUEsFBgAAAAAEAAQA+gAAAJsDAAAAAA==&#10;">
                                          <v:shape id="Freeform 417" o:spid="_x0000_s1052" style="position:absolute;left:2030;width:2476;height:230;visibility:visible;mso-wrap-style:square;v-text-anchor:top" coordsize="247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xn1cQA&#10;AADcAAAADwAAAGRycy9kb3ducmV2LnhtbESP3WoCMRSE7wt9h3CE3mnWH6ysRilKSykFqfoAx+SY&#10;XdycLEl0t2/fFAq9HGbmG2a16V0j7hRi7VnBeFSAINbe1GwVnI6vwwWImJANNp5JwTdF2KwfH1ZY&#10;Gt/xF90PyYoM4ViigiqltpQy6oocxpFvibN38cFhyjJYaQJ2Ge4aOSmKuXRYc16osKVtRfp6uDkF&#10;H4sw3uvjblpM7duzPsfuFj+tUk+D/mUJIlGf/sN/7XejYDabwO+Zf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MZ9XEAAAA3AAAAA8AAAAAAAAAAAAAAAAAmAIAAGRycy9k&#10;b3ducmV2LnhtbFBLBQYAAAAABAAEAPUAAACJAwAAAAA=&#10;" path="m,230r2476,l2476,,,,,230xe" filled="f" strokecolor="#0070c0" strokeweight=".1pt">
                                            <v:path arrowok="t" o:connecttype="custom" o:connectlocs="0,230;2476,230;2476,0;0,0;0,230" o:connectangles="0,0,0,0,0"/>
                                          </v:shape>
                                          <v:group id="Group 401" o:spid="_x0000_s1053" style="position:absolute;left:4405;top:314;width:6782;height:169" coordorigin="4405,314" coordsize="6782,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BIeb8YAAADcAAAADwAAAGRycy9kb3ducmV2LnhtbESPQWvCQBSE7wX/w/IK&#10;3ppNNC2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Eh5vxgAAANwA&#10;AAAPAAAAAAAAAAAAAAAAAKoCAABkcnMvZG93bnJldi54bWxQSwUGAAAAAAQABAD6AAAAnQMAAAAA&#10;">
                                            <v:shape id="Freeform 416" o:spid="_x0000_s1054" style="position:absolute;left:4405;top:314;width:6782;height:169;visibility:visible;mso-wrap-style:square;v-text-anchor:top" coordsize="6782,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INEMQA&#10;AADcAAAADwAAAGRycy9kb3ducmV2LnhtbESPT4vCMBTE74LfITzBi2jqUkWqqci6wh568Q96fTTP&#10;trR5KU1W67c3Cwt7HGbmN8xm25tGPKhzlWUF81kEgji3uuJCweV8mK5AOI+ssbFMCl7kYJsOBxtM&#10;tH3ykR4nX4gAYZeggtL7NpHS5SUZdDPbEgfvbjuDPsiukLrDZ4CbRn5E0VIarDgslNjSZ0l5ffox&#10;Cugrnt9ttsiyNquvuLvt82iyV2o86ndrEJ56/x/+a39rBXEcw++ZcAR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SDRDEAAAA3AAAAA8AAAAAAAAAAAAAAAAAmAIAAGRycy9k&#10;b3ducmV2LnhtbFBLBQYAAAAABAAEAPUAAACJAwAAAAA=&#10;" path="m,169r6782,l6782,,,,,169xe" fillcolor="#c6d9f0" stroked="f">
                                              <v:path arrowok="t" o:connecttype="custom" o:connectlocs="0,483;6782,483;6782,314;0,314;0,483" o:connectangles="0,0,0,0,0"/>
                                            </v:shape>
                                            <v:group id="Group 402" o:spid="_x0000_s1055" style="position:absolute;left:720;top:314;width:10467;height:169" coordorigin="720,31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cjgMUAAADcAAAADwAAAGRycy9kb3ducmV2LnhtbESPQYvCMBSE78L+h/CE&#10;vWnaXZWlGkXEXTyIoC6It0fzbIvNS2liW/+9EQSPw8x8w8wWnSlFQ7UrLCuIhxEI4tTqgjMF/8ff&#10;wQ8I55E1lpZJwZ0cLOYfvRkm2ra8p+bgMxEg7BJUkHtfJVK6NCeDbmgr4uBdbG3QB1lnUtfYBrgp&#10;5VcUTaTBgsNCjhWtckqvh5tR8Ndiu/yO1832elndz8fx7rSNSanPfrecgvDU+Xf41d5oBa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C3I4DFAAAA3AAA&#10;AA8AAAAAAAAAAAAAAAAAqgIAAGRycy9kb3ducmV2LnhtbFBLBQYAAAAABAAEAPoAAACcAwAAAAA=&#10;">
                                              <v:shape id="Freeform 415" o:spid="_x0000_s1056" style="position:absolute;left:720;top:31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YZMMA&#10;AADcAAAADwAAAGRycy9kb3ducmV2LnhtbESPS4vCMBSF98L8h3AFd5paRJyOaZGC4E58ILO8NHfa&#10;YnNTmkxb/fWTAcHl4Tw+zjYbTSN66lxtWcFyEYEgLqyuuVRwveznGxDOI2tsLJOCBznI0o/JFhNt&#10;Bz5Rf/alCCPsElRQed8mUrqiIoNuYVvi4P3YzqAPsiul7nAI46aRcRStpcGaA6HClvKKivv51wRu&#10;fOg/2/yYn76f18cwxsYM0U2p2XTcfYHwNPp3+NU+aAWr1Rr+z4Qj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YZMMAAADcAAAADwAAAAAAAAAAAAAAAACYAgAAZHJzL2Rv&#10;d25yZXYueG1sUEsFBgAAAAAEAAQA9QAAAIgDAAAAAA==&#10;" path="m,169r10467,l10467,,,,,169xe" filled="f" strokecolor="#c6d9f0" strokeweight=".1pt">
                                                <v:path arrowok="t" o:connecttype="custom" o:connectlocs="0,483;10467,483;10467,314;0,314;0,483" o:connectangles="0,0,0,0,0"/>
                                              </v:shape>
                                              <v:group id="Group 403" o:spid="_x0000_s1057" style="position:absolute;left:720;top:299;width:356;height:184" coordorigin="720,29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YbMYAAADcAAAADwAAAGRycy9kb3ducmV2LnhtbESPT2vCQBTE74LfYXmC&#10;t7qJtVqiq4i0pYcgqIXS2yP7TILZtyG75s+37xYKHoeZ+Q2z2fWmEi01rrSsIJ5FIIgzq0vOFXxd&#10;3p9eQTiPrLGyTAoGcrDbjkcbTLTt+ETt2eciQNglqKDwvk6kdFlBBt3M1sTBu9rGoA+yyaVusAtw&#10;U8l5FC2lwZLDQoE1HQrKbue7UfDRYbd/jt/a9HY9DD+Xl+N3GpNS00m/X4Pw1PtH+L/9qRUsFi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KRhsxgAAANwA&#10;AAAPAAAAAAAAAAAAAAAAAKoCAABkcnMvZG93bnJldi54bWxQSwUGAAAAAAQABAD6AAAAnQMAAAAA&#10;">
                                                <v:shape id="Freeform 414" o:spid="_x0000_s1058" style="position:absolute;left:720;top:29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GIXcQA&#10;AADcAAAADwAAAGRycy9kb3ducmV2LnhtbERPTWvCQBC9C/6HZQQvRTcVKRpdpbRo7aEUE8HrkB2T&#10;aHY2ZFeT+uvdQ8Hj430v152pxI0aV1pW8DqOQBBnVpecKzikm9EMhPPIGivLpOCPHKxX/d4SY21b&#10;3tMt8bkIIexiVFB4X8dSuqwgg25sa+LAnWxj0AfY5FI32IZwU8lJFL1JgyWHhgJr+igouyRXoyD9&#10;LHft/Phy/fpx34ftr7xXx3Oq1HDQvS9AeOr8U/zv3mkF02lYG86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BiF3EAAAA3AAAAA8AAAAAAAAAAAAAAAAAmAIAAGRycy9k&#10;b3ducmV2LnhtbFBLBQYAAAAABAAEAPUAAACJAwAAAAA=&#10;" path="m,184r356,l356,,,,,184xe" fillcolor="#c6d9f0" stroked="f">
                                                  <v:path arrowok="t" o:connecttype="custom" o:connectlocs="0,483;356,483;356,299;0,299;0,483" o:connectangles="0,0,0,0,0"/>
                                                </v:shape>
                                                <v:group id="Group 404" o:spid="_x0000_s1059" style="position:absolute;left:720;top:299;width:356;height:184" coordorigin="720,29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ophcYAAADcAAAADwAAAGRycy9kb3ducmV2LnhtbESPT2vCQBTE74LfYXmC&#10;t7qJtWKjq4i0pYcgqIXS2yP7TILZtyG75s+37xYKHoeZ+Q2z2fWmEi01rrSsIJ5FIIgzq0vOFXxd&#10;3p9WIJxH1lhZJgUDOdhtx6MNJtp2fKL27HMRIOwSVFB4XydSuqwgg25ma+LgXW1j0AfZ5FI32AW4&#10;qeQ8ipbSYMlhocCaDgVlt/PdKPjosNs/x29tersehp/Ly/E7jUmp6aTfr0F46v0j/N/+1AoWi1f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imFxgAAANwA&#10;AAAPAAAAAAAAAAAAAAAAAKoCAABkcnMvZG93bnJldi54bWxQSwUGAAAAAAQABAD6AAAAnQMAAAAA&#10;">
                                                  <v:shape id="Freeform 413" o:spid="_x0000_s1060" style="position:absolute;left:720;top:29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KKb8MA&#10;AADcAAAADwAAAGRycy9kb3ducmV2LnhtbERPz2vCMBS+C/4P4Qm7yEwdc5NqFBEcIvRgtwneHs2z&#10;KTYvpYm2+++Xg+Dx4/u9XPe2FndqfeVYwXSSgCAunK64VPDzvXudg/ABWWPtmBT8kYf1ajhYYqpd&#10;x0e656EUMYR9igpMCE0qpS8MWfQT1xBH7uJaiyHCtpS6xS6G21q+JcmHtFhxbDDY0NZQcc1vVsEp&#10;+82yW3lqPs/Xg9l+jf1533mlXkb9ZgEiUB+e4od7rxW8z+L8eCYe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KKb8MAAADcAAAADwAAAAAAAAAAAAAAAACYAgAAZHJzL2Rv&#10;d25yZXYueG1sUEsFBgAAAAAEAAQA9QAAAIgDAAAAAA==&#10;" path="m,184r356,l356,,,,,184xe" filled="f" strokecolor="#c6d9f0" strokeweight=".1pt">
                                                    <v:path arrowok="t" o:connecttype="custom" o:connectlocs="0,483;356,483;356,299;0,299;0,483" o:connectangles="0,0,0,0,0"/>
                                                  </v:shape>
                                                  <v:group id="Group 405" o:spid="_x0000_s1061" style="position:absolute;left:1076;top:299;width:353;height:184" coordorigin="1076,29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WzXsYAAADcAAAADwAAAGRycy9kb3ducmV2LnhtbESPT2vCQBTE74V+h+UV&#10;ejObtFokZhWRtvQQBLUg3h7ZZxLMvg3Zbf58e7dQ6HGYmd8w2WY0jeipc7VlBUkUgyAurK65VPB9&#10;+pgtQTiPrLGxTAomcrBZPz5kmGo78IH6oy9FgLBLUUHlfZtK6YqKDLrItsTBu9rOoA+yK6XucAhw&#10;08iXOH6TBmsOCxW2tKuouB1/jILPAYfta/Le57frbrqcFvtznpBSz0/jdgXC0+j/w3/tL61gvk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VbNexgAAANwA&#10;AAAPAAAAAAAAAAAAAAAAAKoCAABkcnMvZG93bnJldi54bWxQSwUGAAAAAAQABAD6AAAAnQMAAAAA&#10;">
                                                    <v:shape id="Freeform 412" o:spid="_x0000_s1062" style="position:absolute;left:1076;top:29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gjccUA&#10;AADcAAAADwAAAGRycy9kb3ducmV2LnhtbESPy27CMBBF90j9B2sqdQcOUB4KGFRVaimsaID9EA9x&#10;2ngcxS6Efj1GqtTl1X0c3fmytZU4U+NLxwr6vQQEce50yYWC/e6tOwXhA7LGyjEpuJKH5eKhM8dU&#10;uwt/0jkLhYgj7FNUYEKoUyl9bsii77maOHon11gMUTaF1A1e4rit5CBJxtJiyZFgsKZXQ/l39mMj&#10;5DDcDN+P634wPFpPpsffZLX9UurpsX2ZgQjUhv/wX/tDK3geDeB+Jh4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SCNxxQAAANwAAAAPAAAAAAAAAAAAAAAAAJgCAABkcnMv&#10;ZG93bnJldi54bWxQSwUGAAAAAAQABAD1AAAAigMAAAAA&#10;" path="m,184r353,l353,,,,,184xe" fillcolor="#c6d9f0" stroked="f">
                                                      <v:path arrowok="t" o:connecttype="custom" o:connectlocs="0,483;353,483;353,299;0,299;0,483" o:connectangles="0,0,0,0,0"/>
                                                    </v:shape>
                                                    <v:group id="Group 406" o:spid="_x0000_s1063" style="position:absolute;left:1076;top:299;width:353;height:184" coordorigin="1076,29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uIssUAAADcAAAADwAAAGRycy9kb3ducmV2LnhtbESPT4vCMBTE78J+h/CE&#10;vWna9Q9LNYqIu+xBBHVBvD2aZ1tsXkoT2/rtjSB4HGbmN8x82ZlSNFS7wrKCeBiBIE6tLjhT8H/8&#10;GXyDcB5ZY2mZFNzJwXLx0Ztjom3Le2oOPhMBwi5BBbn3VSKlS3My6Ia2Ig7exdYGfZB1JnWNbYCb&#10;Un5F0VQaLDgs5FjROqf0ergZBb8ttqtRvGm218v6fj5OdqdtTEp99rvVDISnzr/Dr/afVjCejO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XLiLLFAAAA3AAA&#10;AA8AAAAAAAAAAAAAAAAAqgIAAGRycy9kb3ducmV2LnhtbFBLBQYAAAAABAAEAPoAAACcAwAAAAA=&#10;">
                                                      <v:shape id="Freeform 411" o:spid="_x0000_s1064" style="position:absolute;left:1076;top:29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BT/MIA&#10;AADcAAAADwAAAGRycy9kb3ducmV2LnhtbESPwWrDMBBE74X+g9hCL6WRHdxQnCgmlARyrRvfF2tj&#10;m0grx1Idu18fFQo9DjPzhtkUkzVipMF3jhWkiwQEce10x42C09fh9R2ED8gajWNSMJOHYvv4sMFc&#10;uxt/0liGRkQI+xwVtCH0uZS+bsmiX7ieOHpnN1gMUQ6N1APeItwauUySlbTYcVxosaePlupL+W0V&#10;VMZX+8vPNdUvkpGSzIw0H5R6fpp2axCBpvAf/msftYLsLYP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YFP8wgAAANwAAAAPAAAAAAAAAAAAAAAAAJgCAABkcnMvZG93&#10;bnJldi54bWxQSwUGAAAAAAQABAD1AAAAhwMAAAAA&#10;" path="m,184r353,l353,,,,,184xe" filled="f" strokecolor="#c6d9f0" strokeweight=".1pt">
                                                        <v:path arrowok="t" o:connecttype="custom" o:connectlocs="0,483;353,483;353,299;0,299;0,483" o:connectangles="0,0,0,0,0"/>
                                                      </v:shape>
                                                      <v:group id="Group 407" o:spid="_x0000_s1065" style="position:absolute;left:1429;top:299;width:2976;height:184" coordorigin="1429,299" coordsize="297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W61XcUAAADcAAAADwAAAGRycy9kb3ducmV2LnhtbESPT2vCQBTE7wW/w/KE&#10;3uomthGJriKi4kEK/gHx9sg+k2D2bciuSfz23UKhx2FmfsPMl72pREuNKy0riEcRCOLM6pJzBZfz&#10;9mMKwnlkjZVlUvAiB8vF4G2OqbYdH6k9+VwECLsUFRTe16mULivIoBvZmjh4d9sY9EE2udQNdgFu&#10;KjmOook0WHJYKLCmdUHZ4/Q0CnYddqvPeNMeHvf163ZOvq+HmJR6H/arGQhPvf8P/7X3WsFX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VutV3FAAAA3AAA&#10;AA8AAAAAAAAAAAAAAAAAqgIAAGRycy9kb3ducmV2LnhtbFBLBQYAAAAABAAEAPoAAACcAwAAAAA=&#10;">
                                                        <v:shape id="Freeform 410" o:spid="_x0000_s1066" style="position:absolute;left:1429;top:299;width:2976;height:184;visibility:visible;mso-wrap-style:square;v-text-anchor:top" coordsize="297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NQLsYA&#10;AADcAAAADwAAAGRycy9kb3ducmV2LnhtbESPUUvDQBCE34X+h2MFX6S9tGgtsddSggV9EGzMD1hy&#10;ay6Y20tz2zb9954g+DjMzDfMejv6Tp1piG1gA/NZBoq4DrblxkD1uZ+uQEVBttgFJgNXirDdTG7W&#10;mNtw4QOdS2lUgnDM0YAT6XOtY+3IY5yFnjh5X2HwKEkOjbYDXhLcd3qRZUvtseW04LCnwlH9XZ68&#10;gcXTh3s5SvFe7vlNrqf7qjjUlTF3t+PuGZTQKP/hv/arNfDwuITfM+kI6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UNQLsYAAADcAAAADwAAAAAAAAAAAAAAAACYAgAAZHJz&#10;L2Rvd25yZXYueG1sUEsFBgAAAAAEAAQA9QAAAIsDAAAAAA==&#10;" path="m,184r2976,l2976,,,,,184xe" fillcolor="#c6d9f0" stroked="f">
                                                          <v:path arrowok="t" o:connecttype="custom" o:connectlocs="0,483;2976,483;2976,299;0,299;0,483" o:connectangles="0,0,0,0,0"/>
                                                        </v:shape>
                                                        <v:group id="Group 408" o:spid="_x0000_s1067" style="position:absolute;left:1429;top:299;width:2976;height:184" coordorigin="1429,299" coordsize="297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COscYAAADcAAAADwAAAGRycy9kb3ducmV2LnhtbESPQWvCQBSE7wX/w/IE&#10;b3UTNVqiq4jY0kMoVAult0f2mQSzb0N2TeK/dwuFHoeZ+YbZ7AZTi45aV1lWEE8jEMS51RUXCr7O&#10;r88vIJxH1lhbJgV3crDbjp42mGrb8yd1J1+IAGGXooLS+yaV0uUlGXRT2xAH72Jbgz7ItpC6xT7A&#10;TS1nUbSUBisOCyU2dCgpv55uRsFbj/1+Hh+77Ho53H/Oycd3FpNSk/GwX4PwNPj/8F/7XStYJC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8I6xxgAAANwA&#10;AAAPAAAAAAAAAAAAAAAAAKoCAABkcnMvZG93bnJldi54bWxQSwUGAAAAAAQABAD6AAAAnQMAAAAA&#10;">
                                                          <v:shape id="Freeform 409" o:spid="_x0000_s1068" style="position:absolute;left:1429;top:299;width:2976;height:184;visibility:visible;mso-wrap-style:square;v-text-anchor:top" coordsize="297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4zJsMA&#10;AADcAAAADwAAAGRycy9kb3ducmV2LnhtbERPu27CMBTdK/EP1kViKw4VLVWKQVCE6NCBR1DX2/iS&#10;RMTXlm1I+vf1UKnj0XnPl71pxZ18aCwrmIwzEMSl1Q1XCorT9vEVRIjIGlvLpOCHAiwXg4c55tp2&#10;fKD7MVYihXDIUUEdo8ulDGVNBsPYOuLEXaw3GBP0ldQeuxRuWvmUZS/SYMOpoUZH7zWV1+PNKJh9&#10;+/V5cyo+vybnXVnsb05vO6fUaNiv3kBE6uO/+M/9oRVMn9PadCYdAb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4zJsMAAADcAAAADwAAAAAAAAAAAAAAAACYAgAAZHJzL2Rv&#10;d25yZXYueG1sUEsFBgAAAAAEAAQA9QAAAIgDAAAAAA==&#10;" path="m,184r2976,l2976,,,,,184xe" filled="f" strokecolor="#c6d9f0" strokeweight=".1pt">
                                                            <v:path arrowok="t" o:connecttype="custom" o:connectlocs="0,483;2976,483;2976,299;0,299;0,483" o:connectangles="0,0,0,0,0"/>
                                                          </v:shape>
                                                        </v:group>
                                                      </v:group>
                                                    </v:group>
                                                  </v:group>
                                                </v:group>
                                              </v:group>
                                            </v:group>
                                          </v:group>
                                        </v:group>
                                      </v:group>
                                    </v:group>
                                  </v:group>
                                </v:group>
                              </v:group>
                            </v:group>
                          </v:group>
                        </v:group>
                      </v:group>
                    </v:group>
                  </v:group>
                </v:group>
                <w10:wrap anchorx="page"/>
              </v:group>
            </w:pict>
          </mc:Fallback>
        </mc:AlternateContent>
      </w:r>
      <w:r>
        <w:rPr>
          <w:rFonts w:ascii="Arial" w:eastAsia="Arial" w:hAnsi="Arial" w:cs="Arial"/>
          <w:b/>
          <w:color w:val="FFFFFF"/>
        </w:rPr>
        <w:t>RUBRIEK 11: Toxicologische informatie</w:t>
      </w:r>
    </w:p>
    <w:p w:rsidR="004458D3" w:rsidRDefault="00C211A1">
      <w:pPr>
        <w:spacing w:before="69"/>
        <w:ind w:left="220"/>
        <w:rPr>
          <w:rFonts w:ascii="Arial" w:eastAsia="Arial" w:hAnsi="Arial" w:cs="Arial"/>
          <w:sz w:val="16"/>
          <w:szCs w:val="16"/>
        </w:rPr>
      </w:pPr>
      <w:r>
        <w:rPr>
          <w:rFonts w:ascii="Arial" w:eastAsia="Arial" w:hAnsi="Arial" w:cs="Arial"/>
          <w:b/>
          <w:color w:val="0070C0"/>
          <w:sz w:val="16"/>
          <w:szCs w:val="16"/>
        </w:rPr>
        <w:t xml:space="preserve">11.1.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Informatie over toxicologische effecten</w:t>
      </w:r>
    </w:p>
    <w:p w:rsidR="004458D3" w:rsidRDefault="00C211A1">
      <w:pPr>
        <w:spacing w:before="60" w:line="180" w:lineRule="exact"/>
        <w:ind w:left="216"/>
        <w:rPr>
          <w:rFonts w:ascii="Arial" w:eastAsia="Arial" w:hAnsi="Arial" w:cs="Arial"/>
          <w:sz w:val="16"/>
          <w:szCs w:val="16"/>
        </w:rPr>
      </w:pPr>
      <w:r>
        <w:rPr>
          <w:noProof/>
          <w:lang w:val="fr-BE" w:eastAsia="fr-BE"/>
        </w:rPr>
        <mc:AlternateContent>
          <mc:Choice Requires="wpg">
            <w:drawing>
              <wp:anchor distT="0" distB="0" distL="114300" distR="114300" simplePos="0" relativeHeight="503314716" behindDoc="1" locked="0" layoutInCell="1" allowOverlap="1">
                <wp:simplePos x="0" y="0"/>
                <wp:positionH relativeFrom="page">
                  <wp:posOffset>463550</wp:posOffset>
                </wp:positionH>
                <wp:positionV relativeFrom="paragraph">
                  <wp:posOffset>285115</wp:posOffset>
                </wp:positionV>
                <wp:extent cx="6653530" cy="142240"/>
                <wp:effectExtent l="6350" t="12065" r="7620" b="7620"/>
                <wp:wrapNone/>
                <wp:docPr id="414"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3530" cy="142240"/>
                          <a:chOff x="730" y="449"/>
                          <a:chExt cx="10478" cy="224"/>
                        </a:xfrm>
                      </wpg:grpSpPr>
                      <wps:wsp>
                        <wps:cNvPr id="415" name="Freeform 386"/>
                        <wps:cNvSpPr>
                          <a:spLocks/>
                        </wps:cNvSpPr>
                        <wps:spPr bwMode="auto">
                          <a:xfrm>
                            <a:off x="730" y="449"/>
                            <a:ext cx="10478" cy="224"/>
                          </a:xfrm>
                          <a:custGeom>
                            <a:avLst/>
                            <a:gdLst>
                              <a:gd name="T0" fmla="+- 0 730 730"/>
                              <a:gd name="T1" fmla="*/ T0 w 10478"/>
                              <a:gd name="T2" fmla="+- 0 673 449"/>
                              <a:gd name="T3" fmla="*/ 673 h 224"/>
                              <a:gd name="T4" fmla="+- 0 11208 730"/>
                              <a:gd name="T5" fmla="*/ T4 w 10478"/>
                              <a:gd name="T6" fmla="+- 0 673 449"/>
                              <a:gd name="T7" fmla="*/ 673 h 224"/>
                              <a:gd name="T8" fmla="+- 0 11208 730"/>
                              <a:gd name="T9" fmla="*/ T8 w 10478"/>
                              <a:gd name="T10" fmla="+- 0 449 449"/>
                              <a:gd name="T11" fmla="*/ 449 h 224"/>
                              <a:gd name="T12" fmla="+- 0 730 730"/>
                              <a:gd name="T13" fmla="*/ T12 w 10478"/>
                              <a:gd name="T14" fmla="+- 0 449 449"/>
                              <a:gd name="T15" fmla="*/ 449 h 224"/>
                              <a:gd name="T16" fmla="+- 0 730 730"/>
                              <a:gd name="T17" fmla="*/ T16 w 10478"/>
                              <a:gd name="T18" fmla="+- 0 673 449"/>
                              <a:gd name="T19" fmla="*/ 673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773870" id="Group 385" o:spid="_x0000_s1026" style="position:absolute;margin-left:36.5pt;margin-top:22.45pt;width:523.9pt;height:11.2pt;z-index:-1764;mso-position-horizontal-relative:page" coordorigin="730,449" coordsize="10478,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NQMGAQAAGYLAAAOAAAAZHJzL2Uyb0RvYy54bWykVttu4zYQfS/QfyD02MKRKMvyBXEWC1+C&#10;AtvuAuv9AFqiLqgkqqRsOS367x0ORVtKomywDRCL8hwPz5whZ+b+w6UsyJlLlYtq7dA7zyG8ikSc&#10;V+na+XbYTxYOUQ2rYlaIiq+dJ66cDw8//3Tf1ivui0wUMZcEnFRq1dZrJ2uaeuW6Ksp4ydSdqHkF&#10;xkTIkjXwKlM3lqwF72Xh+p4Xuq2QcS1FxJWCb7fG6Dyg/yThUfM5SRRvSLF2gFuDnxI/j/rTfbhn&#10;q1SyOsujjgb7ARYlyyvY9OpqyxpGTjJ/4arMIymUSJq7SJSuSJI84hgDREO9Z9E8SnGqMZZ01ab1&#10;VSaQ9plOP+w2+uP8RZI8XjsBDRxSsRKShPuS6WKm5WnrdAWoR1l/rb9IEyMsP4noTwVm97ldv6cG&#10;TI7t7yIGh+zUCJTnkshSu4DAyQWz8HTNAr80JIIvw3A2nU0hWRHYaOD7QZemKINc6p/NtRWMQbA0&#10;CYyyXfdj6gVzOHL6p/BDbXXZyuyKTDtmOiw4cOqmqfp/mn7NWM0xVUqrddV0ZjXdS871MQZZQyMr&#10;Aq2mqi9oz6JpKtD9u1K+0MTK+YYibBWdVPPIBeaEnT+pxtyHGFaY6bg7EQcQPCkLuBq/TohHYDP9&#10;b8RPryBqQb+45OCRlpi9O5/WlW9R6CqcT8k1jzdXUwsCVxqSkS6dcMWu+8GB7ZGi1PcWr9GCHBiY&#10;phWM0Qot6i1acwt6ixacv/fQWlqYprUYo0WHyoNUr8lF+9JrzKt60aH0Y1nsa3+g/iizofxjzPrq&#10;jzMbqj/GrC//gYajzIYZGDlitJ+AwRmDkpHaK8AyeyuiS9VdC1gRphuch0WtFkpXpQPkAMrOYdpV&#10;HUDpOzQCBlk0eP4uMDDVYMiyKWhvu6aQQIRj/YZgvgMHVRGOxdTCzbMLWEIffd5BpUOggx5NDahZ&#10;o3XS8eolaaFym0qcmUKsLaU484NATHOr/rcyfbMXVR/XeQKON6xF2GeNHm9IrE0Qg7Xbp8GZ9vEe&#10;zMsdo0IobtKgQ8UGcw1fq9YrqZXY50WB9a+oUBR/jkdGiSKPtU2roWR63BSSnBkMKZtwu9xbZgMY&#10;DANVjL4yzuJdt25YXpg1Rqv9QeXvcqF7AE4h/yy95W6xWwSTwA93k8Dbbicf95tgEu7pfLadbjeb&#10;Lf1XU6PBKsvjmFeanZ2IaPC+7tjNZmaWuc5EgygGwe7xrzvUPZg7pIEaQyz2idFBOzet0fTyo4if&#10;oE1KYUY8GElhkQn5t0NaGO/WjvrrxCR3SPFbBb1+SQMYK0iDL8Fs7sOL7FuOfQurInC1dhoH7r1e&#10;bhozQ55qmacZ7EQxrZX4CJNOkus2ivwMq+4Fxg1c4TCHsXSDp54W+++Iuo3HD/8BAAD//wMAUEsD&#10;BBQABgAIAAAAIQD7mJpM4AAAAAkBAAAPAAAAZHJzL2Rvd25yZXYueG1sTI9BT8JAEIXvJv6HzZh4&#10;k20pAtZuCSHqiZgIJsTb0B3ahu5s013a8u9dTnqcvMl735etRtOInjpXW1YQTyIQxIXVNZcKvvfv&#10;T0sQziNrbCyTgis5WOX3dxmm2g78Rf3OlyKUsEtRQeV9m0rpiooMuoltiUN2sp1BH86ulLrDIZSb&#10;Rk6jaC4N1hwWKmxpU1Fx3l2Mgo8Bh3USv/Xb82lz/dk/fx62MSn1+DCuX0F4Gv3fM9zwAzrkgelo&#10;L6ydaBQskqDiFcxmLyBueTyNgstRwXyRgMwz+d8g/wUAAP//AwBQSwECLQAUAAYACAAAACEAtoM4&#10;kv4AAADhAQAAEwAAAAAAAAAAAAAAAAAAAAAAW0NvbnRlbnRfVHlwZXNdLnhtbFBLAQItABQABgAI&#10;AAAAIQA4/SH/1gAAAJQBAAALAAAAAAAAAAAAAAAAAC8BAABfcmVscy8ucmVsc1BLAQItABQABgAI&#10;AAAAIQAnjNQMGAQAAGYLAAAOAAAAAAAAAAAAAAAAAC4CAABkcnMvZTJvRG9jLnhtbFBLAQItABQA&#10;BgAIAAAAIQD7mJpM4AAAAAkBAAAPAAAAAAAAAAAAAAAAAHIGAABkcnMvZG93bnJldi54bWxQSwUG&#10;AAAAAAQABADzAAAAfwcAAAAA&#10;">
                <v:shape id="Freeform 386" o:spid="_x0000_s1027" style="position:absolute;left:730;top:449;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euPMYA&#10;AADcAAAADwAAAGRycy9kb3ducmV2LnhtbESPW2vCQBSE3wv+h+UIfasbRYvGbESESgulpd7At0P2&#10;mIvZs2l2q+m/dwsFH4eZ+YZJFp2pxYVaV1pWMBxEIIgzq0vOFey2L09TEM4ja6wtk4JfcrBIew8J&#10;xtpe+YsuG5+LAGEXo4LC+yaW0mUFGXQD2xAH72Rbgz7INpe6xWuAm1qOouhZGiw5LBTY0Kqg7Lz5&#10;MQqOq6qSn2syH4e3/ff7scLGz1Cpx363nIPw1Pl7+L/9qhWMhxP4OxOOgE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euPMYAAADcAAAADwAAAAAAAAAAAAAAAACYAgAAZHJz&#10;L2Rvd25yZXYueG1sUEsFBgAAAAAEAAQA9QAAAIsDAAAAAA==&#10;" path="m,224r10478,l10478,,,,,224xe" filled="f" strokecolor="#c6d9f0" strokeweight=".01pt">
                  <v:path arrowok="t" o:connecttype="custom" o:connectlocs="0,673;10478,673;10478,449;0,449;0,673" o:connectangles="0,0,0,0,0"/>
                </v:shape>
                <w10:wrap anchorx="page"/>
              </v:group>
            </w:pict>
          </mc:Fallback>
        </mc:AlternateContent>
      </w:r>
      <w:r>
        <w:rPr>
          <w:noProof/>
          <w:lang w:val="fr-BE" w:eastAsia="fr-BE"/>
        </w:rPr>
        <mc:AlternateContent>
          <mc:Choice Requires="wpg">
            <w:drawing>
              <wp:anchor distT="0" distB="0" distL="114300" distR="114300" simplePos="0" relativeHeight="503314717" behindDoc="1" locked="0" layoutInCell="1" allowOverlap="1">
                <wp:simplePos x="0" y="0"/>
                <wp:positionH relativeFrom="page">
                  <wp:posOffset>463550</wp:posOffset>
                </wp:positionH>
                <wp:positionV relativeFrom="paragraph">
                  <wp:posOffset>937895</wp:posOffset>
                </wp:positionV>
                <wp:extent cx="6653530" cy="142240"/>
                <wp:effectExtent l="6350" t="7620" r="7620" b="12065"/>
                <wp:wrapNone/>
                <wp:docPr id="412"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3530" cy="142240"/>
                          <a:chOff x="730" y="1477"/>
                          <a:chExt cx="10478" cy="224"/>
                        </a:xfrm>
                      </wpg:grpSpPr>
                      <wps:wsp>
                        <wps:cNvPr id="413" name="Freeform 384"/>
                        <wps:cNvSpPr>
                          <a:spLocks/>
                        </wps:cNvSpPr>
                        <wps:spPr bwMode="auto">
                          <a:xfrm>
                            <a:off x="730" y="1477"/>
                            <a:ext cx="10478" cy="224"/>
                          </a:xfrm>
                          <a:custGeom>
                            <a:avLst/>
                            <a:gdLst>
                              <a:gd name="T0" fmla="+- 0 730 730"/>
                              <a:gd name="T1" fmla="*/ T0 w 10478"/>
                              <a:gd name="T2" fmla="+- 0 1701 1477"/>
                              <a:gd name="T3" fmla="*/ 1701 h 224"/>
                              <a:gd name="T4" fmla="+- 0 11208 730"/>
                              <a:gd name="T5" fmla="*/ T4 w 10478"/>
                              <a:gd name="T6" fmla="+- 0 1701 1477"/>
                              <a:gd name="T7" fmla="*/ 1701 h 224"/>
                              <a:gd name="T8" fmla="+- 0 11208 730"/>
                              <a:gd name="T9" fmla="*/ T8 w 10478"/>
                              <a:gd name="T10" fmla="+- 0 1477 1477"/>
                              <a:gd name="T11" fmla="*/ 1477 h 224"/>
                              <a:gd name="T12" fmla="+- 0 730 730"/>
                              <a:gd name="T13" fmla="*/ T12 w 10478"/>
                              <a:gd name="T14" fmla="+- 0 1477 1477"/>
                              <a:gd name="T15" fmla="*/ 1477 h 224"/>
                              <a:gd name="T16" fmla="+- 0 730 730"/>
                              <a:gd name="T17" fmla="*/ T16 w 10478"/>
                              <a:gd name="T18" fmla="+- 0 1701 1477"/>
                              <a:gd name="T19" fmla="*/ 1701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53EA3C" id="Group 383" o:spid="_x0000_s1026" style="position:absolute;margin-left:36.5pt;margin-top:73.85pt;width:523.9pt;height:11.2pt;z-index:-1763;mso-position-horizontal-relative:page" coordorigin="730,1477" coordsize="10478,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2SHAQAAHcLAAAOAAAAZHJzL2Uyb0RvYy54bWykVttu4zYQfS/QfyD02MKRKMtXxFksfAkK&#10;bLsLrPcDaIm6oJKokrSVtOi/dzgUbdmJssE2QGzKczQ8c4acmfsPT1VJTlyqQtQrj94FHuF1LJKi&#10;zlbet/1uNPeI0qxOWClqvvKeufI+PPz8033bLHkoclEmXBJwUqtl26y8XOtm6fsqznnF1J1oeA3G&#10;VMiKaXiUmZ9I1oL3qvTDIJj6rZBJI0XMlYJfN9boPaD/NOWx/pymimtSrjzgpvFT4ufBfPoP92yZ&#10;SdbkRdzRYD/AomJFDZueXW2YZuQoixeuqiKWQolU38Wi8kWaFjHHGCAaGtxE8yjFscFYsmWbNWeZ&#10;QNobnX7YbfzH6YskRbLyIhp6pGYVJAn3JeP52MjTNtkSUI+y+dp8kTZGWH4S8Z8KzP6t3TxnFkwO&#10;7e8iAYfsqAXK85TKyriAwMkTZuH5nAX+pEkMP06nk/FkDMmKwUajMIy6NMU55NK8NjNWNM5mNoNx&#10;vu3epkE0gzNn3oU3jdVnS7stUu2ombjgxKmLqOr/ifo1Zw3HXCkj11nUsRN1Jzk35xh0RVpmfwA6&#10;UVVf0Z7FwBQI/10tX4riBH1DEraMj0o/coFZYadPStsbkcAKc510Z2IPkqdVCZfj1xEJCOxm/rv7&#10;cwZRB/rFJ/uAtMTu3fl0ruCg9VzRWUAJjVwqs7MzkM7CwBmCctKlFO7ZGRU5FPKiNAzmrzGbOJhh&#10;Fg0xmzqUdTbEbOZgbzKDY9gPc4jZwsEMs/kQM3qtv9HrVdFoPwWIelU1c9l75IbS2U/BnoaD5G6S&#10;MEiun4U3yF2nYYhcPwt7Oh0kd5OHoaTSfiKuzxuUkMzdCJa7SxI/1d0tgRVhpuMFWOUaoUyZ2kMq&#10;oAztsYyCC0CZKzUABmkMGAvad8FA1YAh2bbAve2aQhoRPnkfHIRF+KIPt5y6gCU01tuWKj0CLfVg&#10;S0LDtNHJxGuWpIVSbitzbguzsVTixPcCMfrSDi5l+2Iv6z6u8wQcL1iHcN8NerwgsVRBDM7uvi3O&#10;9pP3YF7uGJdCcZsGEyo2nHP4RrVeha3FrihLLIdljaKEMzwySpRFYmxGDSWzw7qU5MRgallPN4ud&#10;Y3YFg+mgTtBXzlmy7daaFaVdY7TGHzSCLhemJeBY8s8iWGzn23k0isLpdhQFm83o424djaY7Opts&#10;xpv1ekP/NdRotMyLJOG1YedGJBq9r1t2w5odbs5D0lUUV8Hu8K87dj2Yf00DNYZY3DdGB+3dtkrb&#10;2w8ieYa2KYWd+WBGhUUu5N8eaWHeW3nqryOT3CPlbzX0/gWNYM4gGh+iySyEB9m3HPoWVsfgauVp&#10;D+69Wa61HSqPjSyyHHaimNZafITRJy1MV0V+llX3AOMHrnC6w1i6SdSMj/1nRF3m5Yf/AAAA//8D&#10;AFBLAwQUAAYACAAAACEAavCYbuEAAAALAQAADwAAAGRycy9kb3ducmV2LnhtbEyPQU/DMAyF70j8&#10;h8hI3FjSDSgqTadpAk4T0jYkxC1rvLZa41RN1nb/Hu8EN9vv6fl7+XJyrRiwD40nDclMgUAqvW2o&#10;0vC1f394ARGiIWtaT6jhggGWxe1NbjLrR9risIuV4BAKmdFQx9hlUoayRmfCzHdIrB1970zkta+k&#10;7c3I4a6Vc6WepTMN8YfadLiusTztzk7Dx2jG1SJ5Gzan4/rys3/6/N4kqPX93bR6BRFxin9muOIz&#10;OhTMdPBnskG0GtIFV4l8f0xTEFdDMldc5sBTqhKQRS7/dyh+AQAA//8DAFBLAQItABQABgAIAAAA&#10;IQC2gziS/gAAAOEBAAATAAAAAAAAAAAAAAAAAAAAAABbQ29udGVudF9UeXBlc10ueG1sUEsBAi0A&#10;FAAGAAgAAAAhADj9If/WAAAAlAEAAAsAAAAAAAAAAAAAAAAALwEAAF9yZWxzLy5yZWxzUEsBAi0A&#10;FAAGAAgAAAAhAH5CDZIcBAAAdwsAAA4AAAAAAAAAAAAAAAAALgIAAGRycy9lMm9Eb2MueG1sUEsB&#10;Ai0AFAAGAAgAAAAhAGrwmG7hAAAACwEAAA8AAAAAAAAAAAAAAAAAdgYAAGRycy9kb3ducmV2Lnht&#10;bFBLBQYAAAAABAAEAPMAAACEBwAAAAA=&#10;">
                <v:shape id="Freeform 384" o:spid="_x0000_s1027" style="position:absolute;left:730;top:1477;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KT08YA&#10;AADcAAAADwAAAGRycy9kb3ducmV2LnhtbESPW2vCQBSE3wv+h+UIfasbLxSN2YgIlRZKS72Bb4fs&#10;MRezZ9PsVtN/7xYKPg4z8w2TLDpTiwu1rrSsYDiIQBBnVpecK9htX56mIJxH1lhbJgW/5GCR9h4S&#10;jLW98hddNj4XAcIuRgWF900spcsKMugGtiEO3sm2Bn2QbS51i9cAN7UcRdGzNFhyWCiwoVVB2Xnz&#10;YxQcV1UlP9dkPg5v++/3Y4WNn6FSj/1uOQfhqfP38H/7VSuYDMfwdyYcAZ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rKT08YAAADcAAAADwAAAAAAAAAAAAAAAACYAgAAZHJz&#10;L2Rvd25yZXYueG1sUEsFBgAAAAAEAAQA9QAAAIsDAAAAAA==&#10;" path="m,224r10478,l10478,,,,,224xe" filled="f" strokecolor="#c6d9f0" strokeweight=".01pt">
                  <v:path arrowok="t" o:connecttype="custom" o:connectlocs="0,1701;10478,1701;10478,1477;0,1477;0,1701" o:connectangles="0,0,0,0,0"/>
                </v:shape>
                <w10:wrap anchorx="page"/>
              </v:group>
            </w:pict>
          </mc:Fallback>
        </mc:AlternateContent>
      </w:r>
      <w:r>
        <w:rPr>
          <w:rFonts w:ascii="Arial" w:eastAsia="Arial" w:hAnsi="Arial" w:cs="Arial"/>
          <w:position w:val="-1"/>
          <w:sz w:val="16"/>
          <w:szCs w:val="16"/>
        </w:rPr>
        <w:t xml:space="preserve">Acute toxiciteit                                          </w:t>
      </w:r>
      <w:r>
        <w:rPr>
          <w:rFonts w:ascii="Arial" w:eastAsia="Arial" w:hAnsi="Arial" w:cs="Arial"/>
          <w:position w:val="-1"/>
          <w:sz w:val="16"/>
          <w:szCs w:val="16"/>
        </w:rPr>
        <w:t xml:space="preserve">             </w:t>
      </w:r>
      <w:r>
        <w:rPr>
          <w:rFonts w:ascii="Arial" w:eastAsia="Arial" w:hAnsi="Arial" w:cs="Arial"/>
          <w:spacing w:val="35"/>
          <w:position w:val="-1"/>
          <w:sz w:val="16"/>
          <w:szCs w:val="16"/>
        </w:rPr>
        <w:t xml:space="preserve"> </w:t>
      </w:r>
      <w:r>
        <w:rPr>
          <w:rFonts w:ascii="Arial" w:eastAsia="Arial" w:hAnsi="Arial" w:cs="Arial"/>
          <w:position w:val="-1"/>
          <w:sz w:val="16"/>
          <w:szCs w:val="16"/>
        </w:rPr>
        <w:t xml:space="preserve">: </w:t>
      </w:r>
      <w:r>
        <w:rPr>
          <w:rFonts w:ascii="Arial" w:eastAsia="Arial" w:hAnsi="Arial" w:cs="Arial"/>
          <w:spacing w:val="27"/>
          <w:position w:val="-1"/>
          <w:sz w:val="16"/>
          <w:szCs w:val="16"/>
        </w:rPr>
        <w:t xml:space="preserve"> </w:t>
      </w:r>
      <w:r>
        <w:rPr>
          <w:rFonts w:ascii="Arial" w:eastAsia="Arial" w:hAnsi="Arial" w:cs="Arial"/>
          <w:position w:val="-1"/>
          <w:sz w:val="16"/>
          <w:szCs w:val="16"/>
        </w:rPr>
        <w:t>Niet ingedeeld</w:t>
      </w:r>
    </w:p>
    <w:p w:rsidR="004458D3" w:rsidRDefault="004458D3">
      <w:pPr>
        <w:spacing w:before="3" w:line="180" w:lineRule="exact"/>
        <w:rPr>
          <w:sz w:val="19"/>
          <w:szCs w:val="19"/>
        </w:rPr>
      </w:pPr>
    </w:p>
    <w:tbl>
      <w:tblPr>
        <w:tblW w:w="0" w:type="auto"/>
        <w:tblInd w:w="215" w:type="dxa"/>
        <w:tblLayout w:type="fixed"/>
        <w:tblCellMar>
          <w:left w:w="0" w:type="dxa"/>
          <w:right w:w="0" w:type="dxa"/>
        </w:tblCellMar>
        <w:tblLook w:val="01E0" w:firstRow="1" w:lastRow="1" w:firstColumn="1" w:lastColumn="1" w:noHBand="0" w:noVBand="0"/>
      </w:tblPr>
      <w:tblGrid>
        <w:gridCol w:w="3576"/>
        <w:gridCol w:w="6912"/>
      </w:tblGrid>
      <w:tr w:rsidR="004458D3">
        <w:trPr>
          <w:trHeight w:hRule="exact" w:val="231"/>
        </w:trPr>
        <w:tc>
          <w:tcPr>
            <w:tcW w:w="10488" w:type="dxa"/>
            <w:gridSpan w:val="2"/>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23"/>
              <w:ind w:left="108"/>
              <w:rPr>
                <w:rFonts w:ascii="Arial" w:eastAsia="Arial" w:hAnsi="Arial" w:cs="Arial"/>
                <w:sz w:val="16"/>
                <w:szCs w:val="16"/>
              </w:rPr>
            </w:pPr>
            <w:r>
              <w:rPr>
                <w:rFonts w:ascii="Arial" w:eastAsia="Arial" w:hAnsi="Arial" w:cs="Arial"/>
                <w:b/>
                <w:sz w:val="16"/>
                <w:szCs w:val="16"/>
              </w:rPr>
              <w:t>1,2-ethaandiol (107-21-1)</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LD50 oraal rat</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7712 mg/kg</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LD50 dermaal</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&gt; 3500 mg/kg</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Pr="00C211A1" w:rsidRDefault="00C211A1">
            <w:pPr>
              <w:spacing w:before="20"/>
              <w:ind w:left="108"/>
              <w:rPr>
                <w:rFonts w:ascii="Arial" w:eastAsia="Arial" w:hAnsi="Arial" w:cs="Arial"/>
                <w:sz w:val="16"/>
                <w:szCs w:val="16"/>
                <w:lang w:val="fr-BE"/>
              </w:rPr>
            </w:pPr>
            <w:r w:rsidRPr="00C211A1">
              <w:rPr>
                <w:rFonts w:ascii="Arial" w:eastAsia="Arial" w:hAnsi="Arial" w:cs="Arial"/>
                <w:sz w:val="16"/>
                <w:szCs w:val="16"/>
                <w:lang w:val="fr-BE"/>
              </w:rPr>
              <w:t>LC50 inhalatie rat (mg/l)</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&gt; 2,5 mg/l/4u</w:t>
            </w:r>
          </w:p>
        </w:tc>
      </w:tr>
    </w:tbl>
    <w:p w:rsidR="004458D3" w:rsidRDefault="004458D3">
      <w:pPr>
        <w:spacing w:before="2" w:line="80" w:lineRule="exact"/>
        <w:rPr>
          <w:sz w:val="8"/>
          <w:szCs w:val="8"/>
        </w:rPr>
      </w:pPr>
    </w:p>
    <w:tbl>
      <w:tblPr>
        <w:tblW w:w="0" w:type="auto"/>
        <w:tblInd w:w="215" w:type="dxa"/>
        <w:tblLayout w:type="fixed"/>
        <w:tblCellMar>
          <w:left w:w="0" w:type="dxa"/>
          <w:right w:w="0" w:type="dxa"/>
        </w:tblCellMar>
        <w:tblLook w:val="01E0" w:firstRow="1" w:lastRow="1" w:firstColumn="1" w:lastColumn="1" w:noHBand="0" w:noVBand="0"/>
      </w:tblPr>
      <w:tblGrid>
        <w:gridCol w:w="3576"/>
        <w:gridCol w:w="6912"/>
      </w:tblGrid>
      <w:tr w:rsidR="004458D3">
        <w:trPr>
          <w:trHeight w:hRule="exact" w:val="232"/>
        </w:trPr>
        <w:tc>
          <w:tcPr>
            <w:tcW w:w="10488" w:type="dxa"/>
            <w:gridSpan w:val="2"/>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23"/>
              <w:ind w:left="108"/>
              <w:rPr>
                <w:rFonts w:ascii="Arial" w:eastAsia="Arial" w:hAnsi="Arial" w:cs="Arial"/>
                <w:sz w:val="16"/>
                <w:szCs w:val="16"/>
              </w:rPr>
            </w:pPr>
            <w:r>
              <w:rPr>
                <w:rFonts w:ascii="Arial" w:eastAsia="Arial" w:hAnsi="Arial" w:cs="Arial"/>
                <w:b/>
                <w:sz w:val="16"/>
                <w:szCs w:val="16"/>
              </w:rPr>
              <w:t>ethanol, ethylalcohol (64-17-5)</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LD50 oraal rat</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7060 mg/kg</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LD50 dermaal konijn</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&gt; 15800 mg/kg</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 xml:space="preserve">LC50 </w:t>
            </w:r>
            <w:r>
              <w:rPr>
                <w:rFonts w:ascii="Arial" w:eastAsia="Arial" w:hAnsi="Arial" w:cs="Arial"/>
                <w:sz w:val="16"/>
                <w:szCs w:val="16"/>
              </w:rPr>
              <w:t>inhalatie rat (Stof/Mist - mg/l/4u)</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124,7 mg/l/4u</w:t>
            </w:r>
          </w:p>
        </w:tc>
      </w:tr>
    </w:tbl>
    <w:p w:rsidR="004458D3" w:rsidRDefault="00C211A1">
      <w:pPr>
        <w:spacing w:before="87"/>
        <w:ind w:left="216"/>
        <w:rPr>
          <w:rFonts w:ascii="Arial" w:eastAsia="Arial" w:hAnsi="Arial" w:cs="Arial"/>
          <w:sz w:val="16"/>
          <w:szCs w:val="16"/>
        </w:rPr>
      </w:pPr>
      <w:r>
        <w:rPr>
          <w:rFonts w:ascii="Arial" w:eastAsia="Arial" w:hAnsi="Arial" w:cs="Arial"/>
          <w:sz w:val="16"/>
          <w:szCs w:val="16"/>
        </w:rPr>
        <w:t xml:space="preserve">Huidcorrosie/-irritatie                                             </w:t>
      </w:r>
      <w:r>
        <w:rPr>
          <w:rFonts w:ascii="Arial" w:eastAsia="Arial" w:hAnsi="Arial" w:cs="Arial"/>
          <w:spacing w:val="3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ingedeeld</w:t>
      </w:r>
    </w:p>
    <w:p w:rsidR="004458D3" w:rsidRDefault="00C211A1">
      <w:pPr>
        <w:spacing w:before="60" w:line="318" w:lineRule="auto"/>
        <w:ind w:left="3924" w:right="1041"/>
        <w:rPr>
          <w:rFonts w:ascii="Arial" w:eastAsia="Arial" w:hAnsi="Arial" w:cs="Arial"/>
          <w:sz w:val="16"/>
          <w:szCs w:val="16"/>
        </w:rPr>
      </w:pPr>
      <w:r>
        <w:rPr>
          <w:rFonts w:ascii="Arial" w:eastAsia="Arial" w:hAnsi="Arial" w:cs="Arial"/>
          <w:sz w:val="16"/>
          <w:szCs w:val="16"/>
        </w:rPr>
        <w:t>Op basis van de beschikbare gegevens wordt niet aan de indelingscriteria voldaan pH: 7,4 - 7,8</w:t>
      </w:r>
    </w:p>
    <w:p w:rsidR="004458D3" w:rsidRPr="00C211A1" w:rsidRDefault="00C211A1">
      <w:pPr>
        <w:spacing w:before="1"/>
        <w:ind w:left="216"/>
        <w:rPr>
          <w:rFonts w:ascii="Arial" w:eastAsia="Arial" w:hAnsi="Arial" w:cs="Arial"/>
          <w:sz w:val="16"/>
          <w:szCs w:val="16"/>
          <w:lang w:val="fr-BE"/>
        </w:rPr>
      </w:pPr>
      <w:r w:rsidRPr="00C211A1">
        <w:rPr>
          <w:rFonts w:ascii="Arial" w:eastAsia="Arial" w:hAnsi="Arial" w:cs="Arial"/>
          <w:sz w:val="16"/>
          <w:szCs w:val="16"/>
          <w:lang w:val="fr-BE"/>
        </w:rPr>
        <w:t xml:space="preserve">Ernstig </w:t>
      </w:r>
      <w:r w:rsidRPr="00C211A1">
        <w:rPr>
          <w:rFonts w:ascii="Arial" w:eastAsia="Arial" w:hAnsi="Arial" w:cs="Arial"/>
          <w:sz w:val="16"/>
          <w:szCs w:val="16"/>
          <w:lang w:val="fr-BE"/>
        </w:rPr>
        <w:t xml:space="preserve">oogletsel/oogirritatie                                  </w:t>
      </w:r>
      <w:r w:rsidRPr="00C211A1">
        <w:rPr>
          <w:rFonts w:ascii="Arial" w:eastAsia="Arial" w:hAnsi="Arial" w:cs="Arial"/>
          <w:spacing w:val="23"/>
          <w:sz w:val="16"/>
          <w:szCs w:val="16"/>
          <w:lang w:val="fr-BE"/>
        </w:rPr>
        <w:t xml:space="preserve"> </w:t>
      </w:r>
      <w:r w:rsidRPr="00C211A1">
        <w:rPr>
          <w:rFonts w:ascii="Arial" w:eastAsia="Arial" w:hAnsi="Arial" w:cs="Arial"/>
          <w:sz w:val="16"/>
          <w:szCs w:val="16"/>
          <w:lang w:val="fr-BE"/>
        </w:rPr>
        <w:t xml:space="preserve">: </w:t>
      </w:r>
      <w:r w:rsidRPr="00C211A1">
        <w:rPr>
          <w:rFonts w:ascii="Arial" w:eastAsia="Arial" w:hAnsi="Arial" w:cs="Arial"/>
          <w:spacing w:val="27"/>
          <w:sz w:val="16"/>
          <w:szCs w:val="16"/>
          <w:lang w:val="fr-BE"/>
        </w:rPr>
        <w:t xml:space="preserve"> </w:t>
      </w:r>
      <w:r w:rsidRPr="00C211A1">
        <w:rPr>
          <w:rFonts w:ascii="Arial" w:eastAsia="Arial" w:hAnsi="Arial" w:cs="Arial"/>
          <w:sz w:val="16"/>
          <w:szCs w:val="16"/>
          <w:lang w:val="fr-BE"/>
        </w:rPr>
        <w:t>Veroorzaakt ernstige oogirritatie.</w:t>
      </w:r>
    </w:p>
    <w:p w:rsidR="004458D3" w:rsidRDefault="00C211A1">
      <w:pPr>
        <w:spacing w:before="60" w:line="318" w:lineRule="auto"/>
        <w:ind w:left="3924" w:right="1041"/>
        <w:rPr>
          <w:rFonts w:ascii="Arial" w:eastAsia="Arial" w:hAnsi="Arial" w:cs="Arial"/>
          <w:sz w:val="16"/>
          <w:szCs w:val="16"/>
        </w:rPr>
      </w:pPr>
      <w:r>
        <w:rPr>
          <w:rFonts w:ascii="Arial" w:eastAsia="Arial" w:hAnsi="Arial" w:cs="Arial"/>
          <w:sz w:val="16"/>
          <w:szCs w:val="16"/>
        </w:rPr>
        <w:t>Op basis van de beschikbare gegevens wordt niet aan de indelingscriteria voldaan pH: 7,4 - 7,8</w:t>
      </w:r>
    </w:p>
    <w:p w:rsidR="004458D3" w:rsidRPr="00C211A1" w:rsidRDefault="00C211A1">
      <w:pPr>
        <w:spacing w:before="1"/>
        <w:ind w:left="216"/>
        <w:rPr>
          <w:rFonts w:ascii="Arial" w:eastAsia="Arial" w:hAnsi="Arial" w:cs="Arial"/>
          <w:sz w:val="16"/>
          <w:szCs w:val="16"/>
          <w:lang w:val="fr-BE"/>
        </w:rPr>
      </w:pPr>
      <w:r w:rsidRPr="00C211A1">
        <w:rPr>
          <w:rFonts w:ascii="Arial" w:eastAsia="Arial" w:hAnsi="Arial" w:cs="Arial"/>
          <w:sz w:val="16"/>
          <w:szCs w:val="16"/>
          <w:lang w:val="fr-BE"/>
        </w:rPr>
        <w:t xml:space="preserve">Sensibilisatie van de luchtwegen/de huid              </w:t>
      </w:r>
      <w:r w:rsidRPr="00C211A1">
        <w:rPr>
          <w:rFonts w:ascii="Arial" w:eastAsia="Arial" w:hAnsi="Arial" w:cs="Arial"/>
          <w:spacing w:val="2"/>
          <w:sz w:val="16"/>
          <w:szCs w:val="16"/>
          <w:lang w:val="fr-BE"/>
        </w:rPr>
        <w:t xml:space="preserve"> </w:t>
      </w:r>
      <w:r w:rsidRPr="00C211A1">
        <w:rPr>
          <w:rFonts w:ascii="Arial" w:eastAsia="Arial" w:hAnsi="Arial" w:cs="Arial"/>
          <w:sz w:val="16"/>
          <w:szCs w:val="16"/>
          <w:lang w:val="fr-BE"/>
        </w:rPr>
        <w:t xml:space="preserve">: </w:t>
      </w:r>
      <w:r w:rsidRPr="00C211A1">
        <w:rPr>
          <w:rFonts w:ascii="Arial" w:eastAsia="Arial" w:hAnsi="Arial" w:cs="Arial"/>
          <w:spacing w:val="27"/>
          <w:sz w:val="16"/>
          <w:szCs w:val="16"/>
          <w:lang w:val="fr-BE"/>
        </w:rPr>
        <w:t xml:space="preserve"> </w:t>
      </w:r>
      <w:r w:rsidRPr="00C211A1">
        <w:rPr>
          <w:rFonts w:ascii="Arial" w:eastAsia="Arial" w:hAnsi="Arial" w:cs="Arial"/>
          <w:sz w:val="16"/>
          <w:szCs w:val="16"/>
          <w:lang w:val="fr-BE"/>
        </w:rPr>
        <w:t>Niet ing</w:t>
      </w:r>
      <w:r w:rsidRPr="00C211A1">
        <w:rPr>
          <w:rFonts w:ascii="Arial" w:eastAsia="Arial" w:hAnsi="Arial" w:cs="Arial"/>
          <w:sz w:val="16"/>
          <w:szCs w:val="16"/>
          <w:lang w:val="fr-BE"/>
        </w:rPr>
        <w:t>edeeld</w:t>
      </w:r>
    </w:p>
    <w:p w:rsidR="004458D3" w:rsidRDefault="00C211A1">
      <w:pPr>
        <w:spacing w:before="60"/>
        <w:ind w:left="3924"/>
        <w:rPr>
          <w:rFonts w:ascii="Arial" w:eastAsia="Arial" w:hAnsi="Arial" w:cs="Arial"/>
          <w:sz w:val="16"/>
          <w:szCs w:val="16"/>
        </w:rPr>
      </w:pPr>
      <w:r>
        <w:rPr>
          <w:rFonts w:ascii="Arial" w:eastAsia="Arial" w:hAnsi="Arial" w:cs="Arial"/>
          <w:sz w:val="16"/>
          <w:szCs w:val="16"/>
        </w:rPr>
        <w:t>Op basis van de beschikbare gegevens wordt niet aan de indelingscriteria voldaan</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Mutageniteit in geslachtscellen                             </w:t>
      </w:r>
      <w:r>
        <w:rPr>
          <w:rFonts w:ascii="Arial" w:eastAsia="Arial" w:hAnsi="Arial" w:cs="Arial"/>
          <w:spacing w:val="40"/>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ingedeeld</w:t>
      </w:r>
    </w:p>
    <w:p w:rsidR="004458D3" w:rsidRDefault="00C211A1">
      <w:pPr>
        <w:spacing w:before="60"/>
        <w:ind w:left="3924"/>
        <w:rPr>
          <w:rFonts w:ascii="Arial" w:eastAsia="Arial" w:hAnsi="Arial" w:cs="Arial"/>
          <w:sz w:val="16"/>
          <w:szCs w:val="16"/>
        </w:rPr>
      </w:pPr>
      <w:r>
        <w:rPr>
          <w:rFonts w:ascii="Arial" w:eastAsia="Arial" w:hAnsi="Arial" w:cs="Arial"/>
          <w:sz w:val="16"/>
          <w:szCs w:val="16"/>
        </w:rPr>
        <w:t>Op basis van de beschikbare gegevens wordt niet aan de indelingscriteria voldaan</w:t>
      </w:r>
    </w:p>
    <w:p w:rsidR="004458D3" w:rsidRDefault="00C211A1">
      <w:pPr>
        <w:spacing w:before="60"/>
        <w:ind w:left="216"/>
        <w:rPr>
          <w:rFonts w:ascii="Arial" w:eastAsia="Arial" w:hAnsi="Arial" w:cs="Arial"/>
          <w:sz w:val="16"/>
          <w:szCs w:val="16"/>
        </w:rPr>
      </w:pPr>
      <w:r>
        <w:rPr>
          <w:rFonts w:ascii="Arial" w:eastAsia="Arial" w:hAnsi="Arial" w:cs="Arial"/>
          <w:sz w:val="16"/>
          <w:szCs w:val="16"/>
        </w:rPr>
        <w:t>Kankerve</w:t>
      </w:r>
      <w:r>
        <w:rPr>
          <w:rFonts w:ascii="Arial" w:eastAsia="Arial" w:hAnsi="Arial" w:cs="Arial"/>
          <w:sz w:val="16"/>
          <w:szCs w:val="16"/>
        </w:rPr>
        <w:t xml:space="preserve">rwekkendheid                                         </w:t>
      </w:r>
      <w:r>
        <w:rPr>
          <w:rFonts w:ascii="Arial" w:eastAsia="Arial" w:hAnsi="Arial" w:cs="Arial"/>
          <w:spacing w:val="2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ingedeeld</w:t>
      </w:r>
    </w:p>
    <w:p w:rsidR="004458D3" w:rsidRDefault="00C211A1">
      <w:pPr>
        <w:spacing w:before="60"/>
        <w:ind w:left="3924"/>
        <w:rPr>
          <w:rFonts w:ascii="Arial" w:eastAsia="Arial" w:hAnsi="Arial" w:cs="Arial"/>
          <w:sz w:val="16"/>
          <w:szCs w:val="16"/>
        </w:rPr>
      </w:pPr>
      <w:r>
        <w:rPr>
          <w:rFonts w:ascii="Arial" w:eastAsia="Arial" w:hAnsi="Arial" w:cs="Arial"/>
          <w:sz w:val="16"/>
          <w:szCs w:val="16"/>
        </w:rPr>
        <w:t>Op basis van de beschikbare gegevens wordt niet aan de indelingscriteria voldaan</w:t>
      </w:r>
    </w:p>
    <w:p w:rsidR="004458D3" w:rsidRDefault="004458D3">
      <w:pPr>
        <w:spacing w:before="9" w:line="140" w:lineRule="exact"/>
        <w:rPr>
          <w:sz w:val="14"/>
          <w:szCs w:val="14"/>
        </w:rPr>
      </w:pPr>
    </w:p>
    <w:p w:rsidR="004458D3" w:rsidRDefault="00C211A1">
      <w:pPr>
        <w:ind w:left="216"/>
        <w:rPr>
          <w:rFonts w:ascii="Arial" w:eastAsia="Arial" w:hAnsi="Arial" w:cs="Arial"/>
          <w:sz w:val="16"/>
          <w:szCs w:val="16"/>
        </w:rPr>
      </w:pPr>
      <w:r>
        <w:rPr>
          <w:rFonts w:ascii="Arial" w:eastAsia="Arial" w:hAnsi="Arial" w:cs="Arial"/>
          <w:sz w:val="16"/>
          <w:szCs w:val="16"/>
        </w:rPr>
        <w:t xml:space="preserve">Giftigheid voor de voortplanting                             </w:t>
      </w:r>
      <w:r>
        <w:rPr>
          <w:rFonts w:ascii="Arial" w:eastAsia="Arial" w:hAnsi="Arial" w:cs="Arial"/>
          <w:spacing w:val="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ingedeeld</w:t>
      </w:r>
    </w:p>
    <w:p w:rsidR="004458D3" w:rsidRDefault="00C211A1">
      <w:pPr>
        <w:spacing w:before="60" w:line="180" w:lineRule="exact"/>
        <w:ind w:left="3924"/>
        <w:rPr>
          <w:rFonts w:ascii="Arial" w:eastAsia="Arial" w:hAnsi="Arial" w:cs="Arial"/>
          <w:sz w:val="16"/>
          <w:szCs w:val="16"/>
        </w:rPr>
        <w:sectPr w:rsidR="004458D3">
          <w:pgSz w:w="11920" w:h="16840"/>
          <w:pgMar w:top="1360" w:right="580" w:bottom="280" w:left="500" w:header="750" w:footer="616" w:gutter="0"/>
          <w:cols w:space="720"/>
        </w:sectPr>
      </w:pPr>
      <w:r>
        <w:rPr>
          <w:rFonts w:ascii="Arial" w:eastAsia="Arial" w:hAnsi="Arial" w:cs="Arial"/>
          <w:position w:val="-1"/>
          <w:sz w:val="16"/>
          <w:szCs w:val="16"/>
        </w:rPr>
        <w:t xml:space="preserve">Op </w:t>
      </w:r>
      <w:r>
        <w:rPr>
          <w:rFonts w:ascii="Arial" w:eastAsia="Arial" w:hAnsi="Arial" w:cs="Arial"/>
          <w:position w:val="-1"/>
          <w:sz w:val="16"/>
          <w:szCs w:val="16"/>
        </w:rPr>
        <w:t>basis van de beschikbare gegevens wordt niet aan de indelingscriteria voldaan</w:t>
      </w:r>
    </w:p>
    <w:p w:rsidR="004458D3" w:rsidRDefault="00C211A1">
      <w:pPr>
        <w:spacing w:before="63"/>
        <w:ind w:left="216" w:right="-28"/>
        <w:rPr>
          <w:rFonts w:ascii="Arial" w:eastAsia="Arial" w:hAnsi="Arial" w:cs="Arial"/>
          <w:sz w:val="16"/>
          <w:szCs w:val="16"/>
        </w:rPr>
      </w:pPr>
      <w:r>
        <w:rPr>
          <w:rFonts w:ascii="Arial" w:eastAsia="Arial" w:hAnsi="Arial" w:cs="Arial"/>
          <w:sz w:val="16"/>
          <w:szCs w:val="16"/>
        </w:rPr>
        <w:lastRenderedPageBreak/>
        <w:t>Specifieke doelorgaan-toxiciteit (eenmalige blootstelling)</w:t>
      </w:r>
    </w:p>
    <w:p w:rsidR="004458D3" w:rsidRDefault="00C211A1">
      <w:pPr>
        <w:spacing w:before="63"/>
        <w:rPr>
          <w:rFonts w:ascii="Arial" w:eastAsia="Arial" w:hAnsi="Arial" w:cs="Arial"/>
          <w:sz w:val="16"/>
          <w:szCs w:val="16"/>
        </w:rPr>
      </w:pPr>
      <w:r>
        <w:br w:type="column"/>
      </w:r>
      <w:r>
        <w:rPr>
          <w:rFonts w:ascii="Arial" w:eastAsia="Arial" w:hAnsi="Arial" w:cs="Arial"/>
          <w:sz w:val="16"/>
          <w:szCs w:val="16"/>
        </w:rPr>
        <w:lastRenderedPageBreak/>
        <w:t xml:space="preserve">: </w:t>
      </w:r>
      <w:r>
        <w:rPr>
          <w:rFonts w:ascii="Arial" w:eastAsia="Arial" w:hAnsi="Arial" w:cs="Arial"/>
          <w:spacing w:val="27"/>
          <w:sz w:val="16"/>
          <w:szCs w:val="16"/>
        </w:rPr>
        <w:t xml:space="preserve"> </w:t>
      </w:r>
      <w:r>
        <w:rPr>
          <w:rFonts w:ascii="Arial" w:eastAsia="Arial" w:hAnsi="Arial" w:cs="Arial"/>
          <w:sz w:val="16"/>
          <w:szCs w:val="16"/>
        </w:rPr>
        <w:t>Niet ingedeeld</w:t>
      </w:r>
    </w:p>
    <w:p w:rsidR="004458D3" w:rsidRDefault="00C211A1">
      <w:pPr>
        <w:spacing w:before="60" w:line="180" w:lineRule="exact"/>
        <w:ind w:left="160"/>
        <w:rPr>
          <w:rFonts w:ascii="Arial" w:eastAsia="Arial" w:hAnsi="Arial" w:cs="Arial"/>
          <w:sz w:val="16"/>
          <w:szCs w:val="16"/>
        </w:rPr>
        <w:sectPr w:rsidR="004458D3">
          <w:type w:val="continuous"/>
          <w:pgSz w:w="11920" w:h="16840"/>
          <w:pgMar w:top="640" w:right="580" w:bottom="280" w:left="500" w:header="720" w:footer="720" w:gutter="0"/>
          <w:cols w:num="2" w:space="720" w:equalWidth="0">
            <w:col w:w="3266" w:space="498"/>
            <w:col w:w="7076"/>
          </w:cols>
        </w:sectPr>
      </w:pPr>
      <w:r>
        <w:rPr>
          <w:rFonts w:ascii="Arial" w:eastAsia="Arial" w:hAnsi="Arial" w:cs="Arial"/>
          <w:position w:val="-1"/>
          <w:sz w:val="16"/>
          <w:szCs w:val="16"/>
        </w:rPr>
        <w:t>Op basis van de beschikbare gegevens wordt niet aan de indelingscriteria v</w:t>
      </w:r>
      <w:r>
        <w:rPr>
          <w:rFonts w:ascii="Arial" w:eastAsia="Arial" w:hAnsi="Arial" w:cs="Arial"/>
          <w:position w:val="-1"/>
          <w:sz w:val="16"/>
          <w:szCs w:val="16"/>
        </w:rPr>
        <w:t>oldaan</w:t>
      </w:r>
    </w:p>
    <w:p w:rsidR="004458D3" w:rsidRDefault="004458D3">
      <w:pPr>
        <w:spacing w:before="3" w:line="140" w:lineRule="exact"/>
        <w:rPr>
          <w:sz w:val="15"/>
          <w:szCs w:val="15"/>
        </w:rPr>
      </w:pPr>
    </w:p>
    <w:p w:rsidR="004458D3" w:rsidRDefault="00C211A1">
      <w:pPr>
        <w:ind w:left="216" w:right="-28"/>
        <w:rPr>
          <w:rFonts w:ascii="Arial" w:eastAsia="Arial" w:hAnsi="Arial" w:cs="Arial"/>
          <w:sz w:val="16"/>
          <w:szCs w:val="16"/>
        </w:rPr>
      </w:pPr>
      <w:r>
        <w:rPr>
          <w:rFonts w:ascii="Arial" w:eastAsia="Arial" w:hAnsi="Arial" w:cs="Arial"/>
          <w:sz w:val="16"/>
          <w:szCs w:val="16"/>
        </w:rPr>
        <w:t>Specifieke doelorgaan-toxiciteit (herhaalde blootstelling)</w:t>
      </w:r>
    </w:p>
    <w:p w:rsidR="004458D3" w:rsidRDefault="00C211A1">
      <w:pPr>
        <w:spacing w:before="3" w:line="140" w:lineRule="exact"/>
        <w:rPr>
          <w:sz w:val="15"/>
          <w:szCs w:val="15"/>
        </w:rPr>
      </w:pPr>
      <w:r>
        <w:br w:type="column"/>
      </w:r>
    </w:p>
    <w:p w:rsidR="004458D3" w:rsidRDefault="00C211A1">
      <w:pPr>
        <w:rPr>
          <w:rFonts w:ascii="Arial" w:eastAsia="Arial" w:hAnsi="Arial" w:cs="Arial"/>
          <w:sz w:val="16"/>
          <w:szCs w:val="16"/>
        </w:rPr>
      </w:pP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ingedeeld</w:t>
      </w:r>
    </w:p>
    <w:p w:rsidR="004458D3" w:rsidRDefault="00C211A1">
      <w:pPr>
        <w:spacing w:before="60" w:line="180" w:lineRule="exact"/>
        <w:ind w:left="160"/>
        <w:rPr>
          <w:rFonts w:ascii="Arial" w:eastAsia="Arial" w:hAnsi="Arial" w:cs="Arial"/>
          <w:sz w:val="16"/>
          <w:szCs w:val="16"/>
        </w:rPr>
        <w:sectPr w:rsidR="004458D3">
          <w:type w:val="continuous"/>
          <w:pgSz w:w="11920" w:h="16840"/>
          <w:pgMar w:top="640" w:right="580" w:bottom="280" w:left="500" w:header="720" w:footer="720" w:gutter="0"/>
          <w:cols w:num="2" w:space="720" w:equalWidth="0">
            <w:col w:w="3239" w:space="525"/>
            <w:col w:w="7076"/>
          </w:cols>
        </w:sectPr>
      </w:pPr>
      <w:r>
        <w:rPr>
          <w:rFonts w:ascii="Arial" w:eastAsia="Arial" w:hAnsi="Arial" w:cs="Arial"/>
          <w:position w:val="-1"/>
          <w:sz w:val="16"/>
          <w:szCs w:val="16"/>
        </w:rPr>
        <w:t>Op basis van de beschikbare gegevens wordt niet aan de indelingscriteria voldaan</w:t>
      </w:r>
    </w:p>
    <w:p w:rsidR="004458D3" w:rsidRDefault="004458D3">
      <w:pPr>
        <w:spacing w:before="3" w:line="140" w:lineRule="exact"/>
        <w:rPr>
          <w:sz w:val="15"/>
          <w:szCs w:val="15"/>
        </w:rPr>
      </w:pPr>
    </w:p>
    <w:p w:rsidR="004458D3" w:rsidRDefault="00C211A1">
      <w:pPr>
        <w:ind w:left="216"/>
        <w:rPr>
          <w:rFonts w:ascii="Arial" w:eastAsia="Arial" w:hAnsi="Arial" w:cs="Arial"/>
          <w:sz w:val="16"/>
          <w:szCs w:val="16"/>
        </w:rPr>
      </w:pPr>
      <w:r>
        <w:rPr>
          <w:rFonts w:ascii="Arial" w:eastAsia="Arial" w:hAnsi="Arial" w:cs="Arial"/>
          <w:sz w:val="16"/>
          <w:szCs w:val="16"/>
        </w:rPr>
        <w:t xml:space="preserve">Gevaar bij inademing                                         </w:t>
      </w:r>
      <w:r>
        <w:rPr>
          <w:rFonts w:ascii="Arial" w:eastAsia="Arial" w:hAnsi="Arial" w:cs="Arial"/>
          <w:sz w:val="16"/>
          <w:szCs w:val="16"/>
        </w:rPr>
        <w:t xml:space="preserve">   </w:t>
      </w:r>
      <w:r>
        <w:rPr>
          <w:rFonts w:ascii="Arial" w:eastAsia="Arial" w:hAnsi="Arial" w:cs="Arial"/>
          <w:spacing w:val="42"/>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ingedeeld</w:t>
      </w:r>
    </w:p>
    <w:p w:rsidR="004458D3" w:rsidRDefault="00C211A1">
      <w:pPr>
        <w:spacing w:before="60" w:line="180" w:lineRule="exact"/>
        <w:ind w:left="3924"/>
        <w:rPr>
          <w:rFonts w:ascii="Arial" w:eastAsia="Arial" w:hAnsi="Arial" w:cs="Arial"/>
          <w:sz w:val="16"/>
          <w:szCs w:val="16"/>
        </w:rPr>
        <w:sectPr w:rsidR="004458D3">
          <w:type w:val="continuous"/>
          <w:pgSz w:w="11920" w:h="16840"/>
          <w:pgMar w:top="640" w:right="580" w:bottom="280" w:left="500" w:header="720" w:footer="720" w:gutter="0"/>
          <w:cols w:space="720"/>
        </w:sectPr>
      </w:pPr>
      <w:r>
        <w:rPr>
          <w:rFonts w:ascii="Arial" w:eastAsia="Arial" w:hAnsi="Arial" w:cs="Arial"/>
          <w:position w:val="-1"/>
          <w:sz w:val="16"/>
          <w:szCs w:val="16"/>
        </w:rPr>
        <w:t>Op basis van de beschikbare gegevens wordt niet aan de indelingscriteria voldaan</w:t>
      </w:r>
    </w:p>
    <w:p w:rsidR="004458D3" w:rsidRDefault="004458D3">
      <w:pPr>
        <w:spacing w:before="3" w:line="140" w:lineRule="exact"/>
        <w:rPr>
          <w:sz w:val="15"/>
          <w:szCs w:val="15"/>
        </w:rPr>
      </w:pPr>
    </w:p>
    <w:p w:rsidR="004458D3" w:rsidRDefault="00C211A1">
      <w:pPr>
        <w:ind w:left="216" w:right="-28"/>
        <w:rPr>
          <w:rFonts w:ascii="Arial" w:eastAsia="Arial" w:hAnsi="Arial" w:cs="Arial"/>
          <w:sz w:val="16"/>
          <w:szCs w:val="16"/>
        </w:rPr>
      </w:pPr>
      <w:r>
        <w:rPr>
          <w:rFonts w:ascii="Arial" w:eastAsia="Arial" w:hAnsi="Arial" w:cs="Arial"/>
          <w:sz w:val="16"/>
          <w:szCs w:val="16"/>
        </w:rPr>
        <w:t>Potentiële schadelijke effecten op de menselijke gezondheid en mogelijke symptomen</w:t>
      </w:r>
    </w:p>
    <w:p w:rsidR="004458D3" w:rsidRDefault="00C211A1">
      <w:pPr>
        <w:spacing w:before="3" w:line="140" w:lineRule="exact"/>
        <w:rPr>
          <w:sz w:val="15"/>
          <w:szCs w:val="15"/>
        </w:rPr>
      </w:pPr>
      <w:r>
        <w:br w:type="column"/>
      </w:r>
    </w:p>
    <w:p w:rsidR="004458D3" w:rsidRDefault="00C211A1">
      <w:pPr>
        <w:rPr>
          <w:rFonts w:ascii="Arial" w:eastAsia="Arial" w:hAnsi="Arial" w:cs="Arial"/>
          <w:sz w:val="16"/>
          <w:szCs w:val="16"/>
        </w:rPr>
        <w:sectPr w:rsidR="004458D3">
          <w:type w:val="continuous"/>
          <w:pgSz w:w="11920" w:h="16840"/>
          <w:pgMar w:top="640" w:right="580" w:bottom="280" w:left="500" w:header="720" w:footer="720" w:gutter="0"/>
          <w:cols w:num="2" w:space="720" w:equalWidth="0">
            <w:col w:w="3622" w:space="142"/>
            <w:col w:w="7076"/>
          </w:cols>
        </w:sectPr>
      </w:pP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Op basis van de beschik</w:t>
      </w:r>
      <w:r>
        <w:rPr>
          <w:rFonts w:ascii="Arial" w:eastAsia="Arial" w:hAnsi="Arial" w:cs="Arial"/>
          <w:sz w:val="16"/>
          <w:szCs w:val="16"/>
        </w:rPr>
        <w:t>bare gegevens wordt niet aan de indelingscriteria voldaan.</w:t>
      </w:r>
    </w:p>
    <w:p w:rsidR="004458D3" w:rsidRDefault="004458D3">
      <w:pPr>
        <w:spacing w:before="6" w:line="140" w:lineRule="exact"/>
        <w:rPr>
          <w:sz w:val="14"/>
          <w:szCs w:val="14"/>
        </w:rPr>
      </w:pPr>
    </w:p>
    <w:p w:rsidR="004458D3" w:rsidRDefault="00C211A1">
      <w:pPr>
        <w:spacing w:before="34"/>
        <w:ind w:left="220"/>
        <w:rPr>
          <w:rFonts w:ascii="Arial" w:eastAsia="Arial" w:hAnsi="Arial" w:cs="Arial"/>
        </w:rPr>
      </w:pPr>
      <w:r>
        <w:rPr>
          <w:noProof/>
          <w:lang w:val="fr-BE" w:eastAsia="fr-BE"/>
        </w:rPr>
        <mc:AlternateContent>
          <mc:Choice Requires="wpg">
            <w:drawing>
              <wp:anchor distT="0" distB="0" distL="114300" distR="114300" simplePos="0" relativeHeight="503314718" behindDoc="1" locked="0" layoutInCell="1" allowOverlap="1">
                <wp:simplePos x="0" y="0"/>
                <wp:positionH relativeFrom="page">
                  <wp:posOffset>456565</wp:posOffset>
                </wp:positionH>
                <wp:positionV relativeFrom="paragraph">
                  <wp:posOffset>-635</wp:posOffset>
                </wp:positionV>
                <wp:extent cx="6647815" cy="328930"/>
                <wp:effectExtent l="8890" t="0" r="10795" b="5715"/>
                <wp:wrapNone/>
                <wp:docPr id="369"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328930"/>
                          <a:chOff x="719" y="-1"/>
                          <a:chExt cx="10469" cy="518"/>
                        </a:xfrm>
                      </wpg:grpSpPr>
                      <wpg:grpSp>
                        <wpg:cNvPr id="370" name="Group 341"/>
                        <wpg:cNvGrpSpPr>
                          <a:grpSpLocks/>
                        </wpg:cNvGrpSpPr>
                        <wpg:grpSpPr bwMode="auto">
                          <a:xfrm>
                            <a:off x="4229" y="49"/>
                            <a:ext cx="6958" cy="215"/>
                            <a:chOff x="4229" y="49"/>
                            <a:chExt cx="6958" cy="215"/>
                          </a:xfrm>
                        </wpg:grpSpPr>
                        <wps:wsp>
                          <wps:cNvPr id="371" name="Freeform 382"/>
                          <wps:cNvSpPr>
                            <a:spLocks/>
                          </wps:cNvSpPr>
                          <wps:spPr bwMode="auto">
                            <a:xfrm>
                              <a:off x="4229" y="49"/>
                              <a:ext cx="6958" cy="215"/>
                            </a:xfrm>
                            <a:custGeom>
                              <a:avLst/>
                              <a:gdLst>
                                <a:gd name="T0" fmla="+- 0 4229 4229"/>
                                <a:gd name="T1" fmla="*/ T0 w 6958"/>
                                <a:gd name="T2" fmla="+- 0 264 49"/>
                                <a:gd name="T3" fmla="*/ 264 h 215"/>
                                <a:gd name="T4" fmla="+- 0 11187 4229"/>
                                <a:gd name="T5" fmla="*/ T4 w 6958"/>
                                <a:gd name="T6" fmla="+- 0 264 49"/>
                                <a:gd name="T7" fmla="*/ 264 h 215"/>
                                <a:gd name="T8" fmla="+- 0 11187 4229"/>
                                <a:gd name="T9" fmla="*/ T8 w 6958"/>
                                <a:gd name="T10" fmla="+- 0 49 49"/>
                                <a:gd name="T11" fmla="*/ 49 h 215"/>
                                <a:gd name="T12" fmla="+- 0 4229 4229"/>
                                <a:gd name="T13" fmla="*/ T12 w 6958"/>
                                <a:gd name="T14" fmla="+- 0 49 49"/>
                                <a:gd name="T15" fmla="*/ 49 h 215"/>
                                <a:gd name="T16" fmla="+- 0 4229 4229"/>
                                <a:gd name="T17" fmla="*/ T16 w 6958"/>
                                <a:gd name="T18" fmla="+- 0 264 49"/>
                                <a:gd name="T19" fmla="*/ 264 h 215"/>
                              </a:gdLst>
                              <a:ahLst/>
                              <a:cxnLst>
                                <a:cxn ang="0">
                                  <a:pos x="T1" y="T3"/>
                                </a:cxn>
                                <a:cxn ang="0">
                                  <a:pos x="T5" y="T7"/>
                                </a:cxn>
                                <a:cxn ang="0">
                                  <a:pos x="T9" y="T11"/>
                                </a:cxn>
                                <a:cxn ang="0">
                                  <a:pos x="T13" y="T15"/>
                                </a:cxn>
                                <a:cxn ang="0">
                                  <a:pos x="T17" y="T19"/>
                                </a:cxn>
                              </a:cxnLst>
                              <a:rect l="0" t="0" r="r" b="b"/>
                              <a:pathLst>
                                <a:path w="6958" h="215">
                                  <a:moveTo>
                                    <a:pt x="0" y="215"/>
                                  </a:moveTo>
                                  <a:lnTo>
                                    <a:pt x="6958" y="215"/>
                                  </a:lnTo>
                                  <a:lnTo>
                                    <a:pt x="6958"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72" name="Group 342"/>
                          <wpg:cNvGrpSpPr>
                            <a:grpSpLocks/>
                          </wpg:cNvGrpSpPr>
                          <wpg:grpSpPr bwMode="auto">
                            <a:xfrm>
                              <a:off x="1908" y="49"/>
                              <a:ext cx="122" cy="215"/>
                              <a:chOff x="1908" y="49"/>
                              <a:chExt cx="122" cy="215"/>
                            </a:xfrm>
                          </wpg:grpSpPr>
                          <wps:wsp>
                            <wps:cNvPr id="373" name="Freeform 381"/>
                            <wps:cNvSpPr>
                              <a:spLocks/>
                            </wps:cNvSpPr>
                            <wps:spPr bwMode="auto">
                              <a:xfrm>
                                <a:off x="1908" y="49"/>
                                <a:ext cx="122" cy="215"/>
                              </a:xfrm>
                              <a:custGeom>
                                <a:avLst/>
                                <a:gdLst>
                                  <a:gd name="T0" fmla="+- 0 1908 1908"/>
                                  <a:gd name="T1" fmla="*/ T0 w 122"/>
                                  <a:gd name="T2" fmla="+- 0 264 49"/>
                                  <a:gd name="T3" fmla="*/ 264 h 215"/>
                                  <a:gd name="T4" fmla="+- 0 2030 1908"/>
                                  <a:gd name="T5" fmla="*/ T4 w 122"/>
                                  <a:gd name="T6" fmla="+- 0 264 49"/>
                                  <a:gd name="T7" fmla="*/ 264 h 215"/>
                                  <a:gd name="T8" fmla="+- 0 2030 1908"/>
                                  <a:gd name="T9" fmla="*/ T8 w 122"/>
                                  <a:gd name="T10" fmla="+- 0 49 49"/>
                                  <a:gd name="T11" fmla="*/ 49 h 215"/>
                                  <a:gd name="T12" fmla="+- 0 1908 1908"/>
                                  <a:gd name="T13" fmla="*/ T12 w 122"/>
                                  <a:gd name="T14" fmla="+- 0 49 49"/>
                                  <a:gd name="T15" fmla="*/ 49 h 215"/>
                                  <a:gd name="T16" fmla="+- 0 1908 1908"/>
                                  <a:gd name="T17" fmla="*/ T16 w 122"/>
                                  <a:gd name="T18" fmla="+- 0 264 49"/>
                                  <a:gd name="T19" fmla="*/ 264 h 215"/>
                                </a:gdLst>
                                <a:ahLst/>
                                <a:cxnLst>
                                  <a:cxn ang="0">
                                    <a:pos x="T1" y="T3"/>
                                  </a:cxn>
                                  <a:cxn ang="0">
                                    <a:pos x="T5" y="T7"/>
                                  </a:cxn>
                                  <a:cxn ang="0">
                                    <a:pos x="T9" y="T11"/>
                                  </a:cxn>
                                  <a:cxn ang="0">
                                    <a:pos x="T13" y="T15"/>
                                  </a:cxn>
                                  <a:cxn ang="0">
                                    <a:pos x="T17" y="T19"/>
                                  </a:cxn>
                                </a:cxnLst>
                                <a:rect l="0" t="0" r="r" b="b"/>
                                <a:pathLst>
                                  <a:path w="122" h="215">
                                    <a:moveTo>
                                      <a:pt x="0" y="215"/>
                                    </a:moveTo>
                                    <a:lnTo>
                                      <a:pt x="122" y="215"/>
                                    </a:lnTo>
                                    <a:lnTo>
                                      <a:pt x="122"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74" name="Group 343"/>
                            <wpg:cNvGrpSpPr>
                              <a:grpSpLocks/>
                            </wpg:cNvGrpSpPr>
                            <wpg:grpSpPr bwMode="auto">
                              <a:xfrm>
                                <a:off x="720" y="49"/>
                                <a:ext cx="10467" cy="215"/>
                                <a:chOff x="720" y="49"/>
                                <a:chExt cx="10467" cy="215"/>
                              </a:xfrm>
                            </wpg:grpSpPr>
                            <wps:wsp>
                              <wps:cNvPr id="375" name="Freeform 380"/>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76" name="Group 344"/>
                              <wpg:cNvGrpSpPr>
                                <a:grpSpLocks/>
                              </wpg:cNvGrpSpPr>
                              <wpg:grpSpPr bwMode="auto">
                                <a:xfrm>
                                  <a:off x="720" y="34"/>
                                  <a:ext cx="966" cy="230"/>
                                  <a:chOff x="720" y="34"/>
                                  <a:chExt cx="966" cy="230"/>
                                </a:xfrm>
                              </wpg:grpSpPr>
                              <wps:wsp>
                                <wps:cNvPr id="377" name="Freeform 379"/>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78" name="Group 345"/>
                                <wpg:cNvGrpSpPr>
                                  <a:grpSpLocks/>
                                </wpg:cNvGrpSpPr>
                                <wpg:grpSpPr bwMode="auto">
                                  <a:xfrm>
                                    <a:off x="720" y="34"/>
                                    <a:ext cx="966" cy="230"/>
                                    <a:chOff x="720" y="34"/>
                                    <a:chExt cx="966" cy="230"/>
                                  </a:xfrm>
                                </wpg:grpSpPr>
                                <wps:wsp>
                                  <wps:cNvPr id="379" name="Freeform 378"/>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0" name="Group 346"/>
                                  <wpg:cNvGrpSpPr>
                                    <a:grpSpLocks/>
                                  </wpg:cNvGrpSpPr>
                                  <wpg:grpSpPr bwMode="auto">
                                    <a:xfrm>
                                      <a:off x="1686" y="34"/>
                                      <a:ext cx="222" cy="230"/>
                                      <a:chOff x="1686" y="34"/>
                                      <a:chExt cx="222" cy="230"/>
                                    </a:xfrm>
                                  </wpg:grpSpPr>
                                  <wps:wsp>
                                    <wps:cNvPr id="381" name="Freeform 377"/>
                                    <wps:cNvSpPr>
                                      <a:spLocks/>
                                    </wps:cNvSpPr>
                                    <wps:spPr bwMode="auto">
                                      <a:xfrm>
                                        <a:off x="1686" y="34"/>
                                        <a:ext cx="222" cy="230"/>
                                      </a:xfrm>
                                      <a:custGeom>
                                        <a:avLst/>
                                        <a:gdLst>
                                          <a:gd name="T0" fmla="+- 0 1686 1686"/>
                                          <a:gd name="T1" fmla="*/ T0 w 222"/>
                                          <a:gd name="T2" fmla="+- 0 264 34"/>
                                          <a:gd name="T3" fmla="*/ 264 h 230"/>
                                          <a:gd name="T4" fmla="+- 0 1908 1686"/>
                                          <a:gd name="T5" fmla="*/ T4 w 222"/>
                                          <a:gd name="T6" fmla="+- 0 264 34"/>
                                          <a:gd name="T7" fmla="*/ 264 h 230"/>
                                          <a:gd name="T8" fmla="+- 0 1908 1686"/>
                                          <a:gd name="T9" fmla="*/ T8 w 222"/>
                                          <a:gd name="T10" fmla="+- 0 34 34"/>
                                          <a:gd name="T11" fmla="*/ 34 h 230"/>
                                          <a:gd name="T12" fmla="+- 0 1686 1686"/>
                                          <a:gd name="T13" fmla="*/ T12 w 222"/>
                                          <a:gd name="T14" fmla="+- 0 34 34"/>
                                          <a:gd name="T15" fmla="*/ 34 h 230"/>
                                          <a:gd name="T16" fmla="+- 0 1686 1686"/>
                                          <a:gd name="T17" fmla="*/ T16 w 222"/>
                                          <a:gd name="T18" fmla="+- 0 264 34"/>
                                          <a:gd name="T19" fmla="*/ 264 h 230"/>
                                        </a:gdLst>
                                        <a:ahLst/>
                                        <a:cxnLst>
                                          <a:cxn ang="0">
                                            <a:pos x="T1" y="T3"/>
                                          </a:cxn>
                                          <a:cxn ang="0">
                                            <a:pos x="T5" y="T7"/>
                                          </a:cxn>
                                          <a:cxn ang="0">
                                            <a:pos x="T9" y="T11"/>
                                          </a:cxn>
                                          <a:cxn ang="0">
                                            <a:pos x="T13" y="T15"/>
                                          </a:cxn>
                                          <a:cxn ang="0">
                                            <a:pos x="T17" y="T19"/>
                                          </a:cxn>
                                        </a:cxnLst>
                                        <a:rect l="0" t="0" r="r" b="b"/>
                                        <a:pathLst>
                                          <a:path w="222" h="230">
                                            <a:moveTo>
                                              <a:pt x="0" y="230"/>
                                            </a:moveTo>
                                            <a:lnTo>
                                              <a:pt x="222" y="230"/>
                                            </a:lnTo>
                                            <a:lnTo>
                                              <a:pt x="222"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82" name="Group 347"/>
                                    <wpg:cNvGrpSpPr>
                                      <a:grpSpLocks/>
                                    </wpg:cNvGrpSpPr>
                                    <wpg:grpSpPr bwMode="auto">
                                      <a:xfrm>
                                        <a:off x="1686" y="34"/>
                                        <a:ext cx="222" cy="230"/>
                                        <a:chOff x="1686" y="34"/>
                                        <a:chExt cx="222" cy="230"/>
                                      </a:xfrm>
                                    </wpg:grpSpPr>
                                    <wps:wsp>
                                      <wps:cNvPr id="383" name="Freeform 376"/>
                                      <wps:cNvSpPr>
                                        <a:spLocks/>
                                      </wps:cNvSpPr>
                                      <wps:spPr bwMode="auto">
                                        <a:xfrm>
                                          <a:off x="1686" y="34"/>
                                          <a:ext cx="222" cy="230"/>
                                        </a:xfrm>
                                        <a:custGeom>
                                          <a:avLst/>
                                          <a:gdLst>
                                            <a:gd name="T0" fmla="+- 0 1686 1686"/>
                                            <a:gd name="T1" fmla="*/ T0 w 222"/>
                                            <a:gd name="T2" fmla="+- 0 264 34"/>
                                            <a:gd name="T3" fmla="*/ 264 h 230"/>
                                            <a:gd name="T4" fmla="+- 0 1908 1686"/>
                                            <a:gd name="T5" fmla="*/ T4 w 222"/>
                                            <a:gd name="T6" fmla="+- 0 264 34"/>
                                            <a:gd name="T7" fmla="*/ 264 h 230"/>
                                            <a:gd name="T8" fmla="+- 0 1908 1686"/>
                                            <a:gd name="T9" fmla="*/ T8 w 222"/>
                                            <a:gd name="T10" fmla="+- 0 34 34"/>
                                            <a:gd name="T11" fmla="*/ 34 h 230"/>
                                            <a:gd name="T12" fmla="+- 0 1686 1686"/>
                                            <a:gd name="T13" fmla="*/ T12 w 222"/>
                                            <a:gd name="T14" fmla="+- 0 34 34"/>
                                            <a:gd name="T15" fmla="*/ 34 h 230"/>
                                            <a:gd name="T16" fmla="+- 0 1686 1686"/>
                                            <a:gd name="T17" fmla="*/ T16 w 222"/>
                                            <a:gd name="T18" fmla="+- 0 264 34"/>
                                            <a:gd name="T19" fmla="*/ 264 h 230"/>
                                          </a:gdLst>
                                          <a:ahLst/>
                                          <a:cxnLst>
                                            <a:cxn ang="0">
                                              <a:pos x="T1" y="T3"/>
                                            </a:cxn>
                                            <a:cxn ang="0">
                                              <a:pos x="T5" y="T7"/>
                                            </a:cxn>
                                            <a:cxn ang="0">
                                              <a:pos x="T9" y="T11"/>
                                            </a:cxn>
                                            <a:cxn ang="0">
                                              <a:pos x="T13" y="T15"/>
                                            </a:cxn>
                                            <a:cxn ang="0">
                                              <a:pos x="T17" y="T19"/>
                                            </a:cxn>
                                          </a:cxnLst>
                                          <a:rect l="0" t="0" r="r" b="b"/>
                                          <a:pathLst>
                                            <a:path w="222" h="230">
                                              <a:moveTo>
                                                <a:pt x="0" y="230"/>
                                              </a:moveTo>
                                              <a:lnTo>
                                                <a:pt x="222" y="230"/>
                                              </a:lnTo>
                                              <a:lnTo>
                                                <a:pt x="222"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4" name="Group 348"/>
                                      <wpg:cNvGrpSpPr>
                                        <a:grpSpLocks/>
                                      </wpg:cNvGrpSpPr>
                                      <wpg:grpSpPr bwMode="auto">
                                        <a:xfrm>
                                          <a:off x="1907" y="34"/>
                                          <a:ext cx="69" cy="230"/>
                                          <a:chOff x="1907" y="34"/>
                                          <a:chExt cx="69" cy="230"/>
                                        </a:xfrm>
                                      </wpg:grpSpPr>
                                      <wps:wsp>
                                        <wps:cNvPr id="385" name="Freeform 375"/>
                                        <wps:cNvSpPr>
                                          <a:spLocks/>
                                        </wps:cNvSpPr>
                                        <wps:spPr bwMode="auto">
                                          <a:xfrm>
                                            <a:off x="1907" y="34"/>
                                            <a:ext cx="69" cy="230"/>
                                          </a:xfrm>
                                          <a:custGeom>
                                            <a:avLst/>
                                            <a:gdLst>
                                              <a:gd name="T0" fmla="+- 0 1907 1907"/>
                                              <a:gd name="T1" fmla="*/ T0 w 69"/>
                                              <a:gd name="T2" fmla="+- 0 264 34"/>
                                              <a:gd name="T3" fmla="*/ 264 h 230"/>
                                              <a:gd name="T4" fmla="+- 0 1976 1907"/>
                                              <a:gd name="T5" fmla="*/ T4 w 69"/>
                                              <a:gd name="T6" fmla="+- 0 264 34"/>
                                              <a:gd name="T7" fmla="*/ 264 h 230"/>
                                              <a:gd name="T8" fmla="+- 0 1976 1907"/>
                                              <a:gd name="T9" fmla="*/ T8 w 69"/>
                                              <a:gd name="T10" fmla="+- 0 34 34"/>
                                              <a:gd name="T11" fmla="*/ 34 h 230"/>
                                              <a:gd name="T12" fmla="+- 0 1907 1907"/>
                                              <a:gd name="T13" fmla="*/ T12 w 69"/>
                                              <a:gd name="T14" fmla="+- 0 34 34"/>
                                              <a:gd name="T15" fmla="*/ 34 h 230"/>
                                              <a:gd name="T16" fmla="+- 0 1907 1907"/>
                                              <a:gd name="T17" fmla="*/ T16 w 69"/>
                                              <a:gd name="T18" fmla="+- 0 264 34"/>
                                              <a:gd name="T19" fmla="*/ 264 h 230"/>
                                            </a:gdLst>
                                            <a:ahLst/>
                                            <a:cxnLst>
                                              <a:cxn ang="0">
                                                <a:pos x="T1" y="T3"/>
                                              </a:cxn>
                                              <a:cxn ang="0">
                                                <a:pos x="T5" y="T7"/>
                                              </a:cxn>
                                              <a:cxn ang="0">
                                                <a:pos x="T9" y="T11"/>
                                              </a:cxn>
                                              <a:cxn ang="0">
                                                <a:pos x="T13" y="T15"/>
                                              </a:cxn>
                                              <a:cxn ang="0">
                                                <a:pos x="T17" y="T19"/>
                                              </a:cxn>
                                            </a:cxnLst>
                                            <a:rect l="0" t="0" r="r" b="b"/>
                                            <a:pathLst>
                                              <a:path w="69" h="230">
                                                <a:moveTo>
                                                  <a:pt x="0" y="230"/>
                                                </a:moveTo>
                                                <a:lnTo>
                                                  <a:pt x="69" y="230"/>
                                                </a:lnTo>
                                                <a:lnTo>
                                                  <a:pt x="6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86" name="Group 349"/>
                                        <wpg:cNvGrpSpPr>
                                          <a:grpSpLocks/>
                                        </wpg:cNvGrpSpPr>
                                        <wpg:grpSpPr bwMode="auto">
                                          <a:xfrm>
                                            <a:off x="1908" y="34"/>
                                            <a:ext cx="67" cy="230"/>
                                            <a:chOff x="1908" y="34"/>
                                            <a:chExt cx="67" cy="230"/>
                                          </a:xfrm>
                                        </wpg:grpSpPr>
                                        <wps:wsp>
                                          <wps:cNvPr id="387" name="Freeform 374"/>
                                          <wps:cNvSpPr>
                                            <a:spLocks/>
                                          </wps:cNvSpPr>
                                          <wps:spPr bwMode="auto">
                                            <a:xfrm>
                                              <a:off x="1908" y="34"/>
                                              <a:ext cx="67" cy="230"/>
                                            </a:xfrm>
                                            <a:custGeom>
                                              <a:avLst/>
                                              <a:gdLst>
                                                <a:gd name="T0" fmla="+- 0 1908 1908"/>
                                                <a:gd name="T1" fmla="*/ T0 w 67"/>
                                                <a:gd name="T2" fmla="+- 0 264 34"/>
                                                <a:gd name="T3" fmla="*/ 264 h 230"/>
                                                <a:gd name="T4" fmla="+- 0 1975 1908"/>
                                                <a:gd name="T5" fmla="*/ T4 w 67"/>
                                                <a:gd name="T6" fmla="+- 0 264 34"/>
                                                <a:gd name="T7" fmla="*/ 264 h 230"/>
                                                <a:gd name="T8" fmla="+- 0 1975 1908"/>
                                                <a:gd name="T9" fmla="*/ T8 w 67"/>
                                                <a:gd name="T10" fmla="+- 0 34 34"/>
                                                <a:gd name="T11" fmla="*/ 34 h 230"/>
                                                <a:gd name="T12" fmla="+- 0 1908 1908"/>
                                                <a:gd name="T13" fmla="*/ T12 w 67"/>
                                                <a:gd name="T14" fmla="+- 0 34 34"/>
                                                <a:gd name="T15" fmla="*/ 34 h 230"/>
                                                <a:gd name="T16" fmla="+- 0 1908 1908"/>
                                                <a:gd name="T17" fmla="*/ T16 w 67"/>
                                                <a:gd name="T18" fmla="+- 0 264 34"/>
                                                <a:gd name="T19" fmla="*/ 264 h 230"/>
                                              </a:gdLst>
                                              <a:ahLst/>
                                              <a:cxnLst>
                                                <a:cxn ang="0">
                                                  <a:pos x="T1" y="T3"/>
                                                </a:cxn>
                                                <a:cxn ang="0">
                                                  <a:pos x="T5" y="T7"/>
                                                </a:cxn>
                                                <a:cxn ang="0">
                                                  <a:pos x="T9" y="T11"/>
                                                </a:cxn>
                                                <a:cxn ang="0">
                                                  <a:pos x="T13" y="T15"/>
                                                </a:cxn>
                                                <a:cxn ang="0">
                                                  <a:pos x="T17" y="T19"/>
                                                </a:cxn>
                                              </a:cxnLst>
                                              <a:rect l="0" t="0" r="r" b="b"/>
                                              <a:pathLst>
                                                <a:path w="67" h="230">
                                                  <a:moveTo>
                                                    <a:pt x="0" y="230"/>
                                                  </a:moveTo>
                                                  <a:lnTo>
                                                    <a:pt x="67" y="230"/>
                                                  </a:lnTo>
                                                  <a:lnTo>
                                                    <a:pt x="6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8" name="Group 350"/>
                                          <wpg:cNvGrpSpPr>
                                            <a:grpSpLocks/>
                                          </wpg:cNvGrpSpPr>
                                          <wpg:grpSpPr bwMode="auto">
                                            <a:xfrm>
                                              <a:off x="1974" y="34"/>
                                              <a:ext cx="57" cy="230"/>
                                              <a:chOff x="1974" y="34"/>
                                              <a:chExt cx="57" cy="230"/>
                                            </a:xfrm>
                                          </wpg:grpSpPr>
                                          <wps:wsp>
                                            <wps:cNvPr id="389" name="Freeform 373"/>
                                            <wps:cNvSpPr>
                                              <a:spLocks/>
                                            </wps:cNvSpPr>
                                            <wps:spPr bwMode="auto">
                                              <a:xfrm>
                                                <a:off x="1974" y="34"/>
                                                <a:ext cx="57" cy="230"/>
                                              </a:xfrm>
                                              <a:custGeom>
                                                <a:avLst/>
                                                <a:gdLst>
                                                  <a:gd name="T0" fmla="+- 0 1974 1974"/>
                                                  <a:gd name="T1" fmla="*/ T0 w 57"/>
                                                  <a:gd name="T2" fmla="+- 0 264 34"/>
                                                  <a:gd name="T3" fmla="*/ 264 h 230"/>
                                                  <a:gd name="T4" fmla="+- 0 2031 1974"/>
                                                  <a:gd name="T5" fmla="*/ T4 w 57"/>
                                                  <a:gd name="T6" fmla="+- 0 264 34"/>
                                                  <a:gd name="T7" fmla="*/ 264 h 230"/>
                                                  <a:gd name="T8" fmla="+- 0 2031 1974"/>
                                                  <a:gd name="T9" fmla="*/ T8 w 57"/>
                                                  <a:gd name="T10" fmla="+- 0 34 34"/>
                                                  <a:gd name="T11" fmla="*/ 34 h 230"/>
                                                  <a:gd name="T12" fmla="+- 0 1974 1974"/>
                                                  <a:gd name="T13" fmla="*/ T12 w 57"/>
                                                  <a:gd name="T14" fmla="+- 0 34 34"/>
                                                  <a:gd name="T15" fmla="*/ 34 h 230"/>
                                                  <a:gd name="T16" fmla="+- 0 1974 1974"/>
                                                  <a:gd name="T17" fmla="*/ T16 w 57"/>
                                                  <a:gd name="T18" fmla="+- 0 264 34"/>
                                                  <a:gd name="T19" fmla="*/ 264 h 230"/>
                                                </a:gdLst>
                                                <a:ahLst/>
                                                <a:cxnLst>
                                                  <a:cxn ang="0">
                                                    <a:pos x="T1" y="T3"/>
                                                  </a:cxn>
                                                  <a:cxn ang="0">
                                                    <a:pos x="T5" y="T7"/>
                                                  </a:cxn>
                                                  <a:cxn ang="0">
                                                    <a:pos x="T9" y="T11"/>
                                                  </a:cxn>
                                                  <a:cxn ang="0">
                                                    <a:pos x="T13" y="T15"/>
                                                  </a:cxn>
                                                  <a:cxn ang="0">
                                                    <a:pos x="T17" y="T19"/>
                                                  </a:cxn>
                                                </a:cxnLst>
                                                <a:rect l="0" t="0" r="r" b="b"/>
                                                <a:pathLst>
                                                  <a:path w="57" h="230">
                                                    <a:moveTo>
                                                      <a:pt x="0" y="230"/>
                                                    </a:moveTo>
                                                    <a:lnTo>
                                                      <a:pt x="57" y="230"/>
                                                    </a:lnTo>
                                                    <a:lnTo>
                                                      <a:pt x="57"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90" name="Group 351"/>
                                            <wpg:cNvGrpSpPr>
                                              <a:grpSpLocks/>
                                            </wpg:cNvGrpSpPr>
                                            <wpg:grpSpPr bwMode="auto">
                                              <a:xfrm>
                                                <a:off x="1975" y="34"/>
                                                <a:ext cx="55" cy="230"/>
                                                <a:chOff x="1975" y="34"/>
                                                <a:chExt cx="55" cy="230"/>
                                              </a:xfrm>
                                            </wpg:grpSpPr>
                                            <wps:wsp>
                                              <wps:cNvPr id="391" name="Freeform 372"/>
                                              <wps:cNvSpPr>
                                                <a:spLocks/>
                                              </wps:cNvSpPr>
                                              <wps:spPr bwMode="auto">
                                                <a:xfrm>
                                                  <a:off x="1975" y="34"/>
                                                  <a:ext cx="55" cy="230"/>
                                                </a:xfrm>
                                                <a:custGeom>
                                                  <a:avLst/>
                                                  <a:gdLst>
                                                    <a:gd name="T0" fmla="+- 0 1975 1975"/>
                                                    <a:gd name="T1" fmla="*/ T0 w 55"/>
                                                    <a:gd name="T2" fmla="+- 0 264 34"/>
                                                    <a:gd name="T3" fmla="*/ 264 h 230"/>
                                                    <a:gd name="T4" fmla="+- 0 2030 1975"/>
                                                    <a:gd name="T5" fmla="*/ T4 w 55"/>
                                                    <a:gd name="T6" fmla="+- 0 264 34"/>
                                                    <a:gd name="T7" fmla="*/ 264 h 230"/>
                                                    <a:gd name="T8" fmla="+- 0 2030 1975"/>
                                                    <a:gd name="T9" fmla="*/ T8 w 55"/>
                                                    <a:gd name="T10" fmla="+- 0 34 34"/>
                                                    <a:gd name="T11" fmla="*/ 34 h 230"/>
                                                    <a:gd name="T12" fmla="+- 0 1975 1975"/>
                                                    <a:gd name="T13" fmla="*/ T12 w 55"/>
                                                    <a:gd name="T14" fmla="+- 0 34 34"/>
                                                    <a:gd name="T15" fmla="*/ 34 h 230"/>
                                                    <a:gd name="T16" fmla="+- 0 1975 1975"/>
                                                    <a:gd name="T17" fmla="*/ T16 w 55"/>
                                                    <a:gd name="T18" fmla="+- 0 264 34"/>
                                                    <a:gd name="T19" fmla="*/ 264 h 230"/>
                                                  </a:gdLst>
                                                  <a:ahLst/>
                                                  <a:cxnLst>
                                                    <a:cxn ang="0">
                                                      <a:pos x="T1" y="T3"/>
                                                    </a:cxn>
                                                    <a:cxn ang="0">
                                                      <a:pos x="T5" y="T7"/>
                                                    </a:cxn>
                                                    <a:cxn ang="0">
                                                      <a:pos x="T9" y="T11"/>
                                                    </a:cxn>
                                                    <a:cxn ang="0">
                                                      <a:pos x="T13" y="T15"/>
                                                    </a:cxn>
                                                    <a:cxn ang="0">
                                                      <a:pos x="T17" y="T19"/>
                                                    </a:cxn>
                                                  </a:cxnLst>
                                                  <a:rect l="0" t="0" r="r" b="b"/>
                                                  <a:pathLst>
                                                    <a:path w="55" h="230">
                                                      <a:moveTo>
                                                        <a:pt x="0" y="230"/>
                                                      </a:moveTo>
                                                      <a:lnTo>
                                                        <a:pt x="55" y="230"/>
                                                      </a:lnTo>
                                                      <a:lnTo>
                                                        <a:pt x="55"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92" name="Group 352"/>
                                              <wpg:cNvGrpSpPr>
                                                <a:grpSpLocks/>
                                              </wpg:cNvGrpSpPr>
                                              <wpg:grpSpPr bwMode="auto">
                                                <a:xfrm>
                                                  <a:off x="2030" y="34"/>
                                                  <a:ext cx="2198" cy="230"/>
                                                  <a:chOff x="2030" y="34"/>
                                                  <a:chExt cx="2198" cy="230"/>
                                                </a:xfrm>
                                              </wpg:grpSpPr>
                                              <wps:wsp>
                                                <wps:cNvPr id="393" name="Freeform 371"/>
                                                <wps:cNvSpPr>
                                                  <a:spLocks/>
                                                </wps:cNvSpPr>
                                                <wps:spPr bwMode="auto">
                                                  <a:xfrm>
                                                    <a:off x="2030" y="34"/>
                                                    <a:ext cx="2198" cy="230"/>
                                                  </a:xfrm>
                                                  <a:custGeom>
                                                    <a:avLst/>
                                                    <a:gdLst>
                                                      <a:gd name="T0" fmla="+- 0 2030 2030"/>
                                                      <a:gd name="T1" fmla="*/ T0 w 2198"/>
                                                      <a:gd name="T2" fmla="+- 0 264 34"/>
                                                      <a:gd name="T3" fmla="*/ 264 h 230"/>
                                                      <a:gd name="T4" fmla="+- 0 4229 2030"/>
                                                      <a:gd name="T5" fmla="*/ T4 w 2198"/>
                                                      <a:gd name="T6" fmla="+- 0 264 34"/>
                                                      <a:gd name="T7" fmla="*/ 264 h 230"/>
                                                      <a:gd name="T8" fmla="+- 0 4229 2030"/>
                                                      <a:gd name="T9" fmla="*/ T8 w 2198"/>
                                                      <a:gd name="T10" fmla="+- 0 34 34"/>
                                                      <a:gd name="T11" fmla="*/ 34 h 230"/>
                                                      <a:gd name="T12" fmla="+- 0 2030 2030"/>
                                                      <a:gd name="T13" fmla="*/ T12 w 2198"/>
                                                      <a:gd name="T14" fmla="+- 0 34 34"/>
                                                      <a:gd name="T15" fmla="*/ 34 h 230"/>
                                                      <a:gd name="T16" fmla="+- 0 2030 2030"/>
                                                      <a:gd name="T17" fmla="*/ T16 w 2198"/>
                                                      <a:gd name="T18" fmla="+- 0 264 34"/>
                                                      <a:gd name="T19" fmla="*/ 264 h 230"/>
                                                    </a:gdLst>
                                                    <a:ahLst/>
                                                    <a:cxnLst>
                                                      <a:cxn ang="0">
                                                        <a:pos x="T1" y="T3"/>
                                                      </a:cxn>
                                                      <a:cxn ang="0">
                                                        <a:pos x="T5" y="T7"/>
                                                      </a:cxn>
                                                      <a:cxn ang="0">
                                                        <a:pos x="T9" y="T11"/>
                                                      </a:cxn>
                                                      <a:cxn ang="0">
                                                        <a:pos x="T13" y="T15"/>
                                                      </a:cxn>
                                                      <a:cxn ang="0">
                                                        <a:pos x="T17" y="T19"/>
                                                      </a:cxn>
                                                    </a:cxnLst>
                                                    <a:rect l="0" t="0" r="r" b="b"/>
                                                    <a:pathLst>
                                                      <a:path w="2198" h="230">
                                                        <a:moveTo>
                                                          <a:pt x="0" y="230"/>
                                                        </a:moveTo>
                                                        <a:lnTo>
                                                          <a:pt x="2199" y="230"/>
                                                        </a:lnTo>
                                                        <a:lnTo>
                                                          <a:pt x="219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94" name="Group 353"/>
                                                <wpg:cNvGrpSpPr>
                                                  <a:grpSpLocks/>
                                                </wpg:cNvGrpSpPr>
                                                <wpg:grpSpPr bwMode="auto">
                                                  <a:xfrm>
                                                    <a:off x="2030" y="34"/>
                                                    <a:ext cx="2198" cy="230"/>
                                                    <a:chOff x="2030" y="34"/>
                                                    <a:chExt cx="2198" cy="230"/>
                                                  </a:xfrm>
                                                </wpg:grpSpPr>
                                                <wps:wsp>
                                                  <wps:cNvPr id="395" name="Freeform 370"/>
                                                  <wps:cNvSpPr>
                                                    <a:spLocks/>
                                                  </wps:cNvSpPr>
                                                  <wps:spPr bwMode="auto">
                                                    <a:xfrm>
                                                      <a:off x="2030" y="34"/>
                                                      <a:ext cx="2198" cy="230"/>
                                                    </a:xfrm>
                                                    <a:custGeom>
                                                      <a:avLst/>
                                                      <a:gdLst>
                                                        <a:gd name="T0" fmla="+- 0 2030 2030"/>
                                                        <a:gd name="T1" fmla="*/ T0 w 2198"/>
                                                        <a:gd name="T2" fmla="+- 0 264 34"/>
                                                        <a:gd name="T3" fmla="*/ 264 h 230"/>
                                                        <a:gd name="T4" fmla="+- 0 4229 2030"/>
                                                        <a:gd name="T5" fmla="*/ T4 w 2198"/>
                                                        <a:gd name="T6" fmla="+- 0 264 34"/>
                                                        <a:gd name="T7" fmla="*/ 264 h 230"/>
                                                        <a:gd name="T8" fmla="+- 0 4229 2030"/>
                                                        <a:gd name="T9" fmla="*/ T8 w 2198"/>
                                                        <a:gd name="T10" fmla="+- 0 34 34"/>
                                                        <a:gd name="T11" fmla="*/ 34 h 230"/>
                                                        <a:gd name="T12" fmla="+- 0 2030 2030"/>
                                                        <a:gd name="T13" fmla="*/ T12 w 2198"/>
                                                        <a:gd name="T14" fmla="+- 0 34 34"/>
                                                        <a:gd name="T15" fmla="*/ 34 h 230"/>
                                                        <a:gd name="T16" fmla="+- 0 2030 2030"/>
                                                        <a:gd name="T17" fmla="*/ T16 w 2198"/>
                                                        <a:gd name="T18" fmla="+- 0 264 34"/>
                                                        <a:gd name="T19" fmla="*/ 264 h 230"/>
                                                      </a:gdLst>
                                                      <a:ahLst/>
                                                      <a:cxnLst>
                                                        <a:cxn ang="0">
                                                          <a:pos x="T1" y="T3"/>
                                                        </a:cxn>
                                                        <a:cxn ang="0">
                                                          <a:pos x="T5" y="T7"/>
                                                        </a:cxn>
                                                        <a:cxn ang="0">
                                                          <a:pos x="T9" y="T11"/>
                                                        </a:cxn>
                                                        <a:cxn ang="0">
                                                          <a:pos x="T13" y="T15"/>
                                                        </a:cxn>
                                                        <a:cxn ang="0">
                                                          <a:pos x="T17" y="T19"/>
                                                        </a:cxn>
                                                      </a:cxnLst>
                                                      <a:rect l="0" t="0" r="r" b="b"/>
                                                      <a:pathLst>
                                                        <a:path w="2198" h="230">
                                                          <a:moveTo>
                                                            <a:pt x="0" y="230"/>
                                                          </a:moveTo>
                                                          <a:lnTo>
                                                            <a:pt x="2199" y="230"/>
                                                          </a:lnTo>
                                                          <a:lnTo>
                                                            <a:pt x="2199"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96" name="Group 354"/>
                                                  <wpg:cNvGrpSpPr>
                                                    <a:grpSpLocks/>
                                                  </wpg:cNvGrpSpPr>
                                                  <wpg:grpSpPr bwMode="auto">
                                                    <a:xfrm>
                                                      <a:off x="2131" y="348"/>
                                                      <a:ext cx="9056" cy="169"/>
                                                      <a:chOff x="2131" y="348"/>
                                                      <a:chExt cx="9056" cy="169"/>
                                                    </a:xfrm>
                                                  </wpg:grpSpPr>
                                                  <wps:wsp>
                                                    <wps:cNvPr id="397" name="Freeform 369"/>
                                                    <wps:cNvSpPr>
                                                      <a:spLocks/>
                                                    </wps:cNvSpPr>
                                                    <wps:spPr bwMode="auto">
                                                      <a:xfrm>
                                                        <a:off x="2131" y="348"/>
                                                        <a:ext cx="9056" cy="169"/>
                                                      </a:xfrm>
                                                      <a:custGeom>
                                                        <a:avLst/>
                                                        <a:gdLst>
                                                          <a:gd name="T0" fmla="+- 0 2131 2131"/>
                                                          <a:gd name="T1" fmla="*/ T0 w 9056"/>
                                                          <a:gd name="T2" fmla="+- 0 517 348"/>
                                                          <a:gd name="T3" fmla="*/ 517 h 169"/>
                                                          <a:gd name="T4" fmla="+- 0 11187 2131"/>
                                                          <a:gd name="T5" fmla="*/ T4 w 9056"/>
                                                          <a:gd name="T6" fmla="+- 0 517 348"/>
                                                          <a:gd name="T7" fmla="*/ 517 h 169"/>
                                                          <a:gd name="T8" fmla="+- 0 11187 2131"/>
                                                          <a:gd name="T9" fmla="*/ T8 w 9056"/>
                                                          <a:gd name="T10" fmla="+- 0 348 348"/>
                                                          <a:gd name="T11" fmla="*/ 348 h 169"/>
                                                          <a:gd name="T12" fmla="+- 0 2131 2131"/>
                                                          <a:gd name="T13" fmla="*/ T12 w 9056"/>
                                                          <a:gd name="T14" fmla="+- 0 348 348"/>
                                                          <a:gd name="T15" fmla="*/ 348 h 169"/>
                                                          <a:gd name="T16" fmla="+- 0 2131 2131"/>
                                                          <a:gd name="T17" fmla="*/ T16 w 9056"/>
                                                          <a:gd name="T18" fmla="+- 0 517 348"/>
                                                          <a:gd name="T19" fmla="*/ 517 h 169"/>
                                                        </a:gdLst>
                                                        <a:ahLst/>
                                                        <a:cxnLst>
                                                          <a:cxn ang="0">
                                                            <a:pos x="T1" y="T3"/>
                                                          </a:cxn>
                                                          <a:cxn ang="0">
                                                            <a:pos x="T5" y="T7"/>
                                                          </a:cxn>
                                                          <a:cxn ang="0">
                                                            <a:pos x="T9" y="T11"/>
                                                          </a:cxn>
                                                          <a:cxn ang="0">
                                                            <a:pos x="T13" y="T15"/>
                                                          </a:cxn>
                                                          <a:cxn ang="0">
                                                            <a:pos x="T17" y="T19"/>
                                                          </a:cxn>
                                                        </a:cxnLst>
                                                        <a:rect l="0" t="0" r="r" b="b"/>
                                                        <a:pathLst>
                                                          <a:path w="9056" h="169">
                                                            <a:moveTo>
                                                              <a:pt x="0" y="169"/>
                                                            </a:moveTo>
                                                            <a:lnTo>
                                                              <a:pt x="9056" y="169"/>
                                                            </a:lnTo>
                                                            <a:lnTo>
                                                              <a:pt x="9056"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98" name="Group 355"/>
                                                    <wpg:cNvGrpSpPr>
                                                      <a:grpSpLocks/>
                                                    </wpg:cNvGrpSpPr>
                                                    <wpg:grpSpPr bwMode="auto">
                                                      <a:xfrm>
                                                        <a:off x="720" y="348"/>
                                                        <a:ext cx="10467" cy="169"/>
                                                        <a:chOff x="720" y="348"/>
                                                        <a:chExt cx="10467" cy="169"/>
                                                      </a:xfrm>
                                                    </wpg:grpSpPr>
                                                    <wps:wsp>
                                                      <wps:cNvPr id="399" name="Freeform 368"/>
                                                      <wps:cNvSpPr>
                                                        <a:spLocks/>
                                                      </wps:cNvSpPr>
                                                      <wps:spPr bwMode="auto">
                                                        <a:xfrm>
                                                          <a:off x="720" y="348"/>
                                                          <a:ext cx="10467" cy="169"/>
                                                        </a:xfrm>
                                                        <a:custGeom>
                                                          <a:avLst/>
                                                          <a:gdLst>
                                                            <a:gd name="T0" fmla="+- 0 720 720"/>
                                                            <a:gd name="T1" fmla="*/ T0 w 10467"/>
                                                            <a:gd name="T2" fmla="+- 0 517 348"/>
                                                            <a:gd name="T3" fmla="*/ 517 h 169"/>
                                                            <a:gd name="T4" fmla="+- 0 11187 720"/>
                                                            <a:gd name="T5" fmla="*/ T4 w 10467"/>
                                                            <a:gd name="T6" fmla="+- 0 517 348"/>
                                                            <a:gd name="T7" fmla="*/ 517 h 169"/>
                                                            <a:gd name="T8" fmla="+- 0 11187 720"/>
                                                            <a:gd name="T9" fmla="*/ T8 w 10467"/>
                                                            <a:gd name="T10" fmla="+- 0 348 348"/>
                                                            <a:gd name="T11" fmla="*/ 348 h 169"/>
                                                            <a:gd name="T12" fmla="+- 0 720 720"/>
                                                            <a:gd name="T13" fmla="*/ T12 w 10467"/>
                                                            <a:gd name="T14" fmla="+- 0 348 348"/>
                                                            <a:gd name="T15" fmla="*/ 348 h 169"/>
                                                            <a:gd name="T16" fmla="+- 0 720 720"/>
                                                            <a:gd name="T17" fmla="*/ T16 w 10467"/>
                                                            <a:gd name="T18" fmla="+- 0 517 348"/>
                                                            <a:gd name="T19" fmla="*/ 517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00" name="Group 356"/>
                                                      <wpg:cNvGrpSpPr>
                                                        <a:grpSpLocks/>
                                                      </wpg:cNvGrpSpPr>
                                                      <wpg:grpSpPr bwMode="auto">
                                                        <a:xfrm>
                                                          <a:off x="720" y="333"/>
                                                          <a:ext cx="356" cy="184"/>
                                                          <a:chOff x="720" y="333"/>
                                                          <a:chExt cx="356" cy="184"/>
                                                        </a:xfrm>
                                                      </wpg:grpSpPr>
                                                      <wps:wsp>
                                                        <wps:cNvPr id="401" name="Freeform 367"/>
                                                        <wps:cNvSpPr>
                                                          <a:spLocks/>
                                                        </wps:cNvSpPr>
                                                        <wps:spPr bwMode="auto">
                                                          <a:xfrm>
                                                            <a:off x="720" y="333"/>
                                                            <a:ext cx="356" cy="184"/>
                                                          </a:xfrm>
                                                          <a:custGeom>
                                                            <a:avLst/>
                                                            <a:gdLst>
                                                              <a:gd name="T0" fmla="+- 0 720 720"/>
                                                              <a:gd name="T1" fmla="*/ T0 w 356"/>
                                                              <a:gd name="T2" fmla="+- 0 517 333"/>
                                                              <a:gd name="T3" fmla="*/ 517 h 184"/>
                                                              <a:gd name="T4" fmla="+- 0 1076 720"/>
                                                              <a:gd name="T5" fmla="*/ T4 w 356"/>
                                                              <a:gd name="T6" fmla="+- 0 517 333"/>
                                                              <a:gd name="T7" fmla="*/ 517 h 184"/>
                                                              <a:gd name="T8" fmla="+- 0 1076 720"/>
                                                              <a:gd name="T9" fmla="*/ T8 w 356"/>
                                                              <a:gd name="T10" fmla="+- 0 333 333"/>
                                                              <a:gd name="T11" fmla="*/ 333 h 184"/>
                                                              <a:gd name="T12" fmla="+- 0 720 720"/>
                                                              <a:gd name="T13" fmla="*/ T12 w 356"/>
                                                              <a:gd name="T14" fmla="+- 0 333 333"/>
                                                              <a:gd name="T15" fmla="*/ 333 h 184"/>
                                                              <a:gd name="T16" fmla="+- 0 720 720"/>
                                                              <a:gd name="T17" fmla="*/ T16 w 356"/>
                                                              <a:gd name="T18" fmla="+- 0 517 333"/>
                                                              <a:gd name="T19" fmla="*/ 517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02" name="Group 357"/>
                                                        <wpg:cNvGrpSpPr>
                                                          <a:grpSpLocks/>
                                                        </wpg:cNvGrpSpPr>
                                                        <wpg:grpSpPr bwMode="auto">
                                                          <a:xfrm>
                                                            <a:off x="720" y="333"/>
                                                            <a:ext cx="356" cy="184"/>
                                                            <a:chOff x="720" y="333"/>
                                                            <a:chExt cx="356" cy="184"/>
                                                          </a:xfrm>
                                                        </wpg:grpSpPr>
                                                        <wps:wsp>
                                                          <wps:cNvPr id="403" name="Freeform 366"/>
                                                          <wps:cNvSpPr>
                                                            <a:spLocks/>
                                                          </wps:cNvSpPr>
                                                          <wps:spPr bwMode="auto">
                                                            <a:xfrm>
                                                              <a:off x="720" y="333"/>
                                                              <a:ext cx="356" cy="184"/>
                                                            </a:xfrm>
                                                            <a:custGeom>
                                                              <a:avLst/>
                                                              <a:gdLst>
                                                                <a:gd name="T0" fmla="+- 0 720 720"/>
                                                                <a:gd name="T1" fmla="*/ T0 w 356"/>
                                                                <a:gd name="T2" fmla="+- 0 517 333"/>
                                                                <a:gd name="T3" fmla="*/ 517 h 184"/>
                                                                <a:gd name="T4" fmla="+- 0 1076 720"/>
                                                                <a:gd name="T5" fmla="*/ T4 w 356"/>
                                                                <a:gd name="T6" fmla="+- 0 517 333"/>
                                                                <a:gd name="T7" fmla="*/ 517 h 184"/>
                                                                <a:gd name="T8" fmla="+- 0 1076 720"/>
                                                                <a:gd name="T9" fmla="*/ T8 w 356"/>
                                                                <a:gd name="T10" fmla="+- 0 333 333"/>
                                                                <a:gd name="T11" fmla="*/ 333 h 184"/>
                                                                <a:gd name="T12" fmla="+- 0 720 720"/>
                                                                <a:gd name="T13" fmla="*/ T12 w 356"/>
                                                                <a:gd name="T14" fmla="+- 0 333 333"/>
                                                                <a:gd name="T15" fmla="*/ 333 h 184"/>
                                                                <a:gd name="T16" fmla="+- 0 720 720"/>
                                                                <a:gd name="T17" fmla="*/ T16 w 356"/>
                                                                <a:gd name="T18" fmla="+- 0 517 333"/>
                                                                <a:gd name="T19" fmla="*/ 517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04" name="Group 358"/>
                                                          <wpg:cNvGrpSpPr>
                                                            <a:grpSpLocks/>
                                                          </wpg:cNvGrpSpPr>
                                                          <wpg:grpSpPr bwMode="auto">
                                                            <a:xfrm>
                                                              <a:off x="1076" y="333"/>
                                                              <a:ext cx="353" cy="184"/>
                                                              <a:chOff x="1076" y="333"/>
                                                              <a:chExt cx="353" cy="184"/>
                                                            </a:xfrm>
                                                          </wpg:grpSpPr>
                                                          <wps:wsp>
                                                            <wps:cNvPr id="405" name="Freeform 365"/>
                                                            <wps:cNvSpPr>
                                                              <a:spLocks/>
                                                            </wps:cNvSpPr>
                                                            <wps:spPr bwMode="auto">
                                                              <a:xfrm>
                                                                <a:off x="1076" y="333"/>
                                                                <a:ext cx="353" cy="184"/>
                                                              </a:xfrm>
                                                              <a:custGeom>
                                                                <a:avLst/>
                                                                <a:gdLst>
                                                                  <a:gd name="T0" fmla="+- 0 1076 1076"/>
                                                                  <a:gd name="T1" fmla="*/ T0 w 353"/>
                                                                  <a:gd name="T2" fmla="+- 0 517 333"/>
                                                                  <a:gd name="T3" fmla="*/ 517 h 184"/>
                                                                  <a:gd name="T4" fmla="+- 0 1429 1076"/>
                                                                  <a:gd name="T5" fmla="*/ T4 w 353"/>
                                                                  <a:gd name="T6" fmla="+- 0 517 333"/>
                                                                  <a:gd name="T7" fmla="*/ 517 h 184"/>
                                                                  <a:gd name="T8" fmla="+- 0 1429 1076"/>
                                                                  <a:gd name="T9" fmla="*/ T8 w 353"/>
                                                                  <a:gd name="T10" fmla="+- 0 333 333"/>
                                                                  <a:gd name="T11" fmla="*/ 333 h 184"/>
                                                                  <a:gd name="T12" fmla="+- 0 1076 1076"/>
                                                                  <a:gd name="T13" fmla="*/ T12 w 353"/>
                                                                  <a:gd name="T14" fmla="+- 0 333 333"/>
                                                                  <a:gd name="T15" fmla="*/ 333 h 184"/>
                                                                  <a:gd name="T16" fmla="+- 0 1076 1076"/>
                                                                  <a:gd name="T17" fmla="*/ T16 w 353"/>
                                                                  <a:gd name="T18" fmla="+- 0 517 333"/>
                                                                  <a:gd name="T19" fmla="*/ 517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06" name="Group 359"/>
                                                            <wpg:cNvGrpSpPr>
                                                              <a:grpSpLocks/>
                                                            </wpg:cNvGrpSpPr>
                                                            <wpg:grpSpPr bwMode="auto">
                                                              <a:xfrm>
                                                                <a:off x="1076" y="333"/>
                                                                <a:ext cx="353" cy="184"/>
                                                                <a:chOff x="1076" y="333"/>
                                                                <a:chExt cx="353" cy="184"/>
                                                              </a:xfrm>
                                                            </wpg:grpSpPr>
                                                            <wps:wsp>
                                                              <wps:cNvPr id="407" name="Freeform 364"/>
                                                              <wps:cNvSpPr>
                                                                <a:spLocks/>
                                                              </wps:cNvSpPr>
                                                              <wps:spPr bwMode="auto">
                                                                <a:xfrm>
                                                                  <a:off x="1076" y="333"/>
                                                                  <a:ext cx="353" cy="184"/>
                                                                </a:xfrm>
                                                                <a:custGeom>
                                                                  <a:avLst/>
                                                                  <a:gdLst>
                                                                    <a:gd name="T0" fmla="+- 0 1076 1076"/>
                                                                    <a:gd name="T1" fmla="*/ T0 w 353"/>
                                                                    <a:gd name="T2" fmla="+- 0 517 333"/>
                                                                    <a:gd name="T3" fmla="*/ 517 h 184"/>
                                                                    <a:gd name="T4" fmla="+- 0 1429 1076"/>
                                                                    <a:gd name="T5" fmla="*/ T4 w 353"/>
                                                                    <a:gd name="T6" fmla="+- 0 517 333"/>
                                                                    <a:gd name="T7" fmla="*/ 517 h 184"/>
                                                                    <a:gd name="T8" fmla="+- 0 1429 1076"/>
                                                                    <a:gd name="T9" fmla="*/ T8 w 353"/>
                                                                    <a:gd name="T10" fmla="+- 0 333 333"/>
                                                                    <a:gd name="T11" fmla="*/ 333 h 184"/>
                                                                    <a:gd name="T12" fmla="+- 0 1076 1076"/>
                                                                    <a:gd name="T13" fmla="*/ T12 w 353"/>
                                                                    <a:gd name="T14" fmla="+- 0 333 333"/>
                                                                    <a:gd name="T15" fmla="*/ 333 h 184"/>
                                                                    <a:gd name="T16" fmla="+- 0 1076 1076"/>
                                                                    <a:gd name="T17" fmla="*/ T16 w 353"/>
                                                                    <a:gd name="T18" fmla="+- 0 517 333"/>
                                                                    <a:gd name="T19" fmla="*/ 517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08" name="Group 360"/>
                                                              <wpg:cNvGrpSpPr>
                                                                <a:grpSpLocks/>
                                                              </wpg:cNvGrpSpPr>
                                                              <wpg:grpSpPr bwMode="auto">
                                                                <a:xfrm>
                                                                  <a:off x="1429" y="333"/>
                                                                  <a:ext cx="702" cy="184"/>
                                                                  <a:chOff x="1429" y="333"/>
                                                                  <a:chExt cx="702" cy="184"/>
                                                                </a:xfrm>
                                                              </wpg:grpSpPr>
                                                              <wps:wsp>
                                                                <wps:cNvPr id="409" name="Freeform 363"/>
                                                                <wps:cNvSpPr>
                                                                  <a:spLocks/>
                                                                </wps:cNvSpPr>
                                                                <wps:spPr bwMode="auto">
                                                                  <a:xfrm>
                                                                    <a:off x="1429" y="333"/>
                                                                    <a:ext cx="702" cy="184"/>
                                                                  </a:xfrm>
                                                                  <a:custGeom>
                                                                    <a:avLst/>
                                                                    <a:gdLst>
                                                                      <a:gd name="T0" fmla="+- 0 1429 1429"/>
                                                                      <a:gd name="T1" fmla="*/ T0 w 702"/>
                                                                      <a:gd name="T2" fmla="+- 0 517 333"/>
                                                                      <a:gd name="T3" fmla="*/ 517 h 184"/>
                                                                      <a:gd name="T4" fmla="+- 0 2131 1429"/>
                                                                      <a:gd name="T5" fmla="*/ T4 w 702"/>
                                                                      <a:gd name="T6" fmla="+- 0 517 333"/>
                                                                      <a:gd name="T7" fmla="*/ 517 h 184"/>
                                                                      <a:gd name="T8" fmla="+- 0 2131 1429"/>
                                                                      <a:gd name="T9" fmla="*/ T8 w 702"/>
                                                                      <a:gd name="T10" fmla="+- 0 333 333"/>
                                                                      <a:gd name="T11" fmla="*/ 333 h 184"/>
                                                                      <a:gd name="T12" fmla="+- 0 1429 1429"/>
                                                                      <a:gd name="T13" fmla="*/ T12 w 702"/>
                                                                      <a:gd name="T14" fmla="+- 0 333 333"/>
                                                                      <a:gd name="T15" fmla="*/ 333 h 184"/>
                                                                      <a:gd name="T16" fmla="+- 0 1429 1429"/>
                                                                      <a:gd name="T17" fmla="*/ T16 w 702"/>
                                                                      <a:gd name="T18" fmla="+- 0 517 333"/>
                                                                      <a:gd name="T19" fmla="*/ 517 h 184"/>
                                                                    </a:gdLst>
                                                                    <a:ahLst/>
                                                                    <a:cxnLst>
                                                                      <a:cxn ang="0">
                                                                        <a:pos x="T1" y="T3"/>
                                                                      </a:cxn>
                                                                      <a:cxn ang="0">
                                                                        <a:pos x="T5" y="T7"/>
                                                                      </a:cxn>
                                                                      <a:cxn ang="0">
                                                                        <a:pos x="T9" y="T11"/>
                                                                      </a:cxn>
                                                                      <a:cxn ang="0">
                                                                        <a:pos x="T13" y="T15"/>
                                                                      </a:cxn>
                                                                      <a:cxn ang="0">
                                                                        <a:pos x="T17" y="T19"/>
                                                                      </a:cxn>
                                                                    </a:cxnLst>
                                                                    <a:rect l="0" t="0" r="r" b="b"/>
                                                                    <a:pathLst>
                                                                      <a:path w="702" h="184">
                                                                        <a:moveTo>
                                                                          <a:pt x="0" y="184"/>
                                                                        </a:moveTo>
                                                                        <a:lnTo>
                                                                          <a:pt x="702" y="184"/>
                                                                        </a:lnTo>
                                                                        <a:lnTo>
                                                                          <a:pt x="70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10" name="Group 361"/>
                                                                <wpg:cNvGrpSpPr>
                                                                  <a:grpSpLocks/>
                                                                </wpg:cNvGrpSpPr>
                                                                <wpg:grpSpPr bwMode="auto">
                                                                  <a:xfrm>
                                                                    <a:off x="1429" y="333"/>
                                                                    <a:ext cx="702" cy="184"/>
                                                                    <a:chOff x="1429" y="333"/>
                                                                    <a:chExt cx="702" cy="184"/>
                                                                  </a:xfrm>
                                                                </wpg:grpSpPr>
                                                                <wps:wsp>
                                                                  <wps:cNvPr id="411" name="Freeform 362"/>
                                                                  <wps:cNvSpPr>
                                                                    <a:spLocks/>
                                                                  </wps:cNvSpPr>
                                                                  <wps:spPr bwMode="auto">
                                                                    <a:xfrm>
                                                                      <a:off x="1429" y="333"/>
                                                                      <a:ext cx="702" cy="184"/>
                                                                    </a:xfrm>
                                                                    <a:custGeom>
                                                                      <a:avLst/>
                                                                      <a:gdLst>
                                                                        <a:gd name="T0" fmla="+- 0 1429 1429"/>
                                                                        <a:gd name="T1" fmla="*/ T0 w 702"/>
                                                                        <a:gd name="T2" fmla="+- 0 517 333"/>
                                                                        <a:gd name="T3" fmla="*/ 517 h 184"/>
                                                                        <a:gd name="T4" fmla="+- 0 2131 1429"/>
                                                                        <a:gd name="T5" fmla="*/ T4 w 702"/>
                                                                        <a:gd name="T6" fmla="+- 0 517 333"/>
                                                                        <a:gd name="T7" fmla="*/ 517 h 184"/>
                                                                        <a:gd name="T8" fmla="+- 0 2131 1429"/>
                                                                        <a:gd name="T9" fmla="*/ T8 w 702"/>
                                                                        <a:gd name="T10" fmla="+- 0 333 333"/>
                                                                        <a:gd name="T11" fmla="*/ 333 h 184"/>
                                                                        <a:gd name="T12" fmla="+- 0 1429 1429"/>
                                                                        <a:gd name="T13" fmla="*/ T12 w 702"/>
                                                                        <a:gd name="T14" fmla="+- 0 333 333"/>
                                                                        <a:gd name="T15" fmla="*/ 333 h 184"/>
                                                                        <a:gd name="T16" fmla="+- 0 1429 1429"/>
                                                                        <a:gd name="T17" fmla="*/ T16 w 702"/>
                                                                        <a:gd name="T18" fmla="+- 0 517 333"/>
                                                                        <a:gd name="T19" fmla="*/ 517 h 184"/>
                                                                      </a:gdLst>
                                                                      <a:ahLst/>
                                                                      <a:cxnLst>
                                                                        <a:cxn ang="0">
                                                                          <a:pos x="T1" y="T3"/>
                                                                        </a:cxn>
                                                                        <a:cxn ang="0">
                                                                          <a:pos x="T5" y="T7"/>
                                                                        </a:cxn>
                                                                        <a:cxn ang="0">
                                                                          <a:pos x="T9" y="T11"/>
                                                                        </a:cxn>
                                                                        <a:cxn ang="0">
                                                                          <a:pos x="T13" y="T15"/>
                                                                        </a:cxn>
                                                                        <a:cxn ang="0">
                                                                          <a:pos x="T17" y="T19"/>
                                                                        </a:cxn>
                                                                      </a:cxnLst>
                                                                      <a:rect l="0" t="0" r="r" b="b"/>
                                                                      <a:pathLst>
                                                                        <a:path w="702" h="184">
                                                                          <a:moveTo>
                                                                            <a:pt x="0" y="184"/>
                                                                          </a:moveTo>
                                                                          <a:lnTo>
                                                                            <a:pt x="702" y="184"/>
                                                                          </a:lnTo>
                                                                          <a:lnTo>
                                                                            <a:pt x="70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6150673C" id="Group 340" o:spid="_x0000_s1026" style="position:absolute;margin-left:35.95pt;margin-top:-.05pt;width:523.45pt;height:25.9pt;z-index:-1762;mso-position-horizontal-relative:page" coordorigin="719,-1" coordsize="10469,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KP62xAAAK7JAAAOAAAAZHJzL2Uyb0RvYy54bWzsnW1v47gRx98X6HcQ/PKKrCVbfgoue7hL&#10;NocC1/aASz+A1s+obbmyd51t0e/emaEokRwy0TriOrvLvIideCSOhg/z858U9eNPj9tN9HFeHNb5&#10;7qaTvIk70Xw3zWfr3fKm88+H+6txJzocs90s2+S7+U3n0/zQ+entn//042l/Pe/lq3wzmxcRnGR3&#10;uD7tbzqr43F/3e0epqv5Nju8yffzHXy4yIttdoQ/i2V3VmQnOPt20+3F8bB7yovZvsin88MB/nsn&#10;Puy8pfMvFvPp8R+LxWF+jDY3HfDtSL8L+v0ef3ff/phdL4tsv1pPSzeyM7zYZusdFFqd6i47ZtGH&#10;Ys1OtV1Pi/yQL45vpvm2my8W6+mcrgGuJomNq/m1yD/s6VqW16flvgoThNaI09mnnf794+9FtJ7d&#10;dPrDSSfaZVuoJCo36qcUntN+eQ1Wvxb7P/a/F+Ia4e1v+fRfB4he1/wc/14K4+j96W/5DE6YfTjm&#10;FJ7HRbHFU8CFR49UC5+qWpg/HqMp/HM4TEfjZNCJpvBZvzee9Mtqmq6gLvGwUQKuwodXiai/6epd&#10;eWwSp3gZeOQgGeOn3exaFEqOlo5h8yi9FG+VMIygmehhoFLMy8SqbisMaa8nLiidiAuqQjEZQP/B&#10;q+lBQKitVkFgB9VRGJqHOYMAne5Qt6vDy9rVH6tsP6fmesAWI9vVKJEBvS/mc+zKUX/cw6s57clQ&#10;tquD2qiUT9DsAG3v2ebEQuKMYxWQ7Hr64XD8dZ5Ts8w+/nY4UpiXM3hHjX1WtoYHaBeL7QZGh79c&#10;RXGEZdEvUS3LygyuVpj90I0e4ugUUW2UJ5Xn6kkjOldvmEay6usT9aUNnAgtVlHVCGqjVBrRiZIk&#10;GY+sXkF3qr1KHV4NpdETXo2kzVNeQaNVQuX2Clp97dXY4VViBB7CXnaTOgyJGvV0Yo9VokfdXYNq&#10;5B+SnssvPfZQqsUvNe5Ov/S4u/1SY/+QDF1+6dG3Ny4cQavQa60LukbV+LOV7A/Tx13ZIeBdlGF2&#10;j2lE3+cHHJIfoAJgmHroY3eAU4AV9h6HMUQFjUeNjMXQ+ABV3OTUCVQenluMl896kkBMyZyalDQX&#10;r+UFFwARJj4UnQjw4b3o+/vsiHHC68W30QlyGI3AKzFu4wfb/OP8ISeTY535yg4NxdWfb3aqnTgR&#10;eFibSgP5uqcTVoaULOGM8mP5KsygL8HJmtjwAqeb/DAXdYDXSfVcXTuGTBlJD/lmPbtfbzZ4yYdi&#10;+f52U0QfM6SweBTfSgc0sw01mV2Oh4lixH9gFC/Di+M5UdV/J0kvjX/pTa7uh+PRVXqfDq4mo3h8&#10;FSeTXybDOJ2kd/f/wwaapNer9Ww23/223s0l4SVps0xXsqZgM2I8rNzJoDegtq95b1xkDD9lg9XM&#10;AOl2M7i67Ho1z2bvyvfHbL0R77u6xxRkuGz5SoEAlBEZUaTQ9/nsE2THIhd0CzQOb1Z58Z9OdAKy&#10;vekc/v0hK+adaPPXHaT4SZIC2UVH+iMdjHrwR6F+8l79JNtN4VQ3nWMHej2+vT0KfP6wL9bLFZSU&#10;UCx2+c8AeYs1pk/yT3hV/gGU8SRzwcisM1fJB/7QM5nEME5CX5CDtmSFpAfO2JGLHVMjl3kUdAc7&#10;dn4R4oIxUIRTIa6SYhWugo75UuJiEXFFsYqHPkx8BnBhURGVR71Hyf1KJiPgwrowbPTMb0+JatbX&#10;MiImRAlues7vxf3Y6pOa9h8Qtyw+6Vnf7pOa8Z0+Gfne5ZOa8R8Qtiw++WItd+WpUResZXNLD3tr&#10;qOV2Sw28QC2bW0bkrRgfSKsERD+khdUStQBadJ4GnCXtZHKXeCVfA2YFzFJh6lVhFgyjOmbR1zWf&#10;0hbRpY2yQKiDAcHOWeZBCmaxwyqwMPW9LwJakOcZaNHI0La0ZYak4ix3QM4mLSgrwvIMhlIlFsFZ&#10;VLZh5Ym0hIZk8YqTls0rT6zl9Iqzls0rX7TlqkALa1nd8kRbLrcsrGV1K9DWxXUtnF+B6mqDt8SZ&#10;mhBXZfk6mKsSqFBjQz0o6cGcEelcZ4hez+tBUAqeHEZ8roLFk3fjd+P0Ku0N312l8d3d1c/3t+nV&#10;8D4ZDe76d7e3d4mugqG29nIV7OmLvacfLn4p0pZQBiF3w1V949IWpB6duVKMzJdgrj6VRDGmidXJ&#10;EHwh4uIzqigCQl+Uh9TEZR50Wd6CscfkrREp9754SwZE8pYzHN5pC0t+lrWku7Vgpeb8UkGStV8b&#10;6Qk/GY6HNgBkqGVxiYMWd0nN906X9GTvcolxlsUlg7L6KaxsMCOpzR+CBcy18igZ84cunFEjLhQt&#10;m1N6yO1OqQF3OqVH3OWUGnOhZ9mc0oOOdWMJlRpzrfpgaAgzhzAOVFOl58wcYrUQX0H7wzRbTwyq&#10;ylLZOiHi9ee6AkXnQboS7Rgs5efyVZxP2rXGVqy8MG24g4m4MG3oYdoQxiudrWiRVGCrJ1cVupZp&#10;wbjO2IqW0AW2ovVXPBWqmV7LhO4ZQxfIqKmeJgwt6VnP9PbsrOZ5p0t6mne5pOZ5mi+0uBTYClYa&#10;qTEPbGVfHQZdBWDkwquyiHVQu/ou2SroVs+IdEG3UlZtj0EQ0tmK5AefbIWJSFOhpOjSq5ZkiS8X&#10;8B1L3grAjqmVK/OoiypXY5g9Y3RF61/bpisWEVcUq3icLV0ROVB5hjDFpgqxLgwbPlHYDmDRMjFs&#10;SUZ5jLAsPvkiLJdPDLEsPvlCLHflqVgrBCybW54ELLdbHLNsbulsa4dk25KsSrYIEtZLJSysljYk&#10;LDpPAwlL2gUJK6x8/9pWvsONcAZmlVDgceX7t4xZkLsYZpXg2vLK96ZRDJjF0C9gFkohAbPolrlw&#10;jyHM8p0zU/h9Y1ZQs4Kahbc9NrvBcAzfVnU1q5zZ8ohZkxi+sSprqqQOIzeoqFaY1GKWeUgtZhkH&#10;VVBxiVXvY5BSGGSVM68tQ5YZEEcMq3CcL2VBSXgnH9G3On3HpCyoCUNZ8qZkjYZWl5iSxV3yRlgO&#10;l5iQxV3ypmM5a44DlsUrXzKW0ysuY1m8CirWxScLoVbaELHwNA00rNIsSFhBwvrqJCxINjpblSuy&#10;vbIVjJA2toLR1b7CnXYOUA9R2Eo/qIKJi7AV+MLYqrxjoHW2ahTDKhwvYauGOzfAvUVfjK0GzTZu&#10;4C75Yyu7S5ytWJQ8spWj5ixsxb3yx1YOryxsxb0KbHV5toKKamEdFt6K2ISthNnrYKugWwXd6jN0&#10;KxisNLYaUCv2ugprMoJx28JWA+hGLrYyDqnZyjiogomLsBVkUsZW5Q4YbbOVERCpW7nC8QK2GqUA&#10;MlCcAU5Mt4KiDRNPuhVsipVYXWK6FXfJE1s5XWJsxV3yx1aumuNsZfHKG1u5vILeX20YKla5W7wK&#10;bHVxtoJaaYOt8DQN2Ko0ex1spW20aezHGTYdpdE/bDpa7Us+MVe4D7xv9A6JGpKgja3g30620g9R&#10;2Eo/6KJsNbGtby83cW2drfSAVGzlCMdL2AoVGagyA5w4WzETf2yFG45yl+Da6+yMG44OmEv+2Mru&#10;Emcr5pJHtnLUnIWtuFf+2MrhlYWtuFeBrS7PVtDNWtCtoG82Yith9jrYKuhWQbdqrltNzGXtg5IF&#10;/M0J4l7cVrbqJRMYOu10xQ6q6Yoddlm+gsTFtCsvW7qzkEi+cgfkbMLCsiIq8DnCosINI0+MRc9f&#10;sTnFGMvmlCfKcjrFKMvmlC/Octcf5yyrX55Iy+0XJy2rX4G1Ls5aVC9t0BacCDpJAy2rMnwdxBXU&#10;rPAInc8gLhhK9ZlC73u7U460qVmi637txAXpnhFXOfvarqLVPI4VggbiqjcvDcQFT1i13k6IX3wM&#10;Zk4CccHtduGhhfSkQuOhhd89cQWNK2hcn0FckHh04irXaXvUuJI+zD3R/GE5sktxZhIPwB1ErkTe&#10;TlTdVthjR9UqFzuuQoxLrNCawNdzk7nE5bS9SxaPiTOSVUTOhy6oAHh4M9SdmY3VWTt8VjRVh2Gk&#10;y1yDZASbcrO8ruotaLKKqnZQk5Ke+8XDa2xuMaHL5paOXQ63VLnF6ZYutrjdYlKXzS0mdY1t4TL2&#10;ex/b42Vs+I6hslejGv1yy3fsj0ZFMvayu6ZGH2ra4Zoefrdrag2Um5PaXNPrwFGb2r5ZWnVCHwn7&#10;ZsH48LKt32kMh/lF7Lruvd/Ljg0hd+79TieqcwGYyk3f5Wu5+bs0bEvxqn2TBbWz+/vt8G5yL53U&#10;hLHw0GgYZZQn6+BjruUTdeTrt/nQaJzV0/mL1kz4XBsPT9ew41f5XCw7f7Gjavzix1W0cRH+ghTL&#10;+KvcKaNdzYvFROLXExE5m79cD0Ux6UuUbWRtv/iFcTAKVPO/eHa07Wl4ev53JGw1+Wv5Wt3hQk/9&#10;7T7SEPnFQqtn4ZerFjl8WevRI325PFPDL9jL7pleA466DPDl9znS1ZMNX0pf5QjWAL9qS4k2kprk&#10;q/rMnyY2L+Ovc/QvN5mFJxt+0/yVxmz9vPcd4jFbkvzVp8nN+tGG/Ur9gp2+KJ9W6hc7pqYv86hL&#10;slcaW1bQi80H2ta+WEQkeznj4Z28sGQDgyzcJWu9VrTU3F8CjmwAtZEhe8WwhxWGwCiPYZfFJwt0&#10;cZ/UrO/0SU/5icMnpnhZfDIFr34/6nOndOICGxAIeaQMwQuiZIuUZedSm1962MEnq19q2NHG7pce&#10;eJdfauQFb9n80kNPtGWJlxp6rRZhkAhS10ulLqwXXNuFbfAJpUu0UIi4S+mi8yBpVZaSnOSrIChp&#10;14Shmtjw8oLOFZ5ymBe3x9afcpjGkAl1nYvu5P8iOpccGF2EAOOAfBIPo4rXylnADEzj8rJFPIuI&#10;K4oVdwbOyra4mElP944UrWZ7LUM/IW4Fzur80EUOC5z1CO0M4BPg4YHGU+iEMH2HMAIvUbZb3nTE&#10;E5jlYjEgQjQGkoZvDs9aIySTOU1KPG8OrZnMae9EaS5ey2Va5+wR/31zVtCzwnquxuu50hi+sOqc&#10;Vc58+VvPhd/7qd9X39hrRIDxg6YT5bf0CrT4QSpp6YfBAPK4KLYwXiEuLov9H3vcMh8VpdNhHz1u&#10;Nzt4tz/cdFbH4/662z1MV/NtdnizXU+L/JAvjm+m+babL854onQaw/DKSKuco213NpGHxBXHKiBn&#10;oxZpNVSgISCxXSH6g1KlrKUob6JW2ptENqdUeYUmEy1OeaMtl1OqtkJPlrY45VHWctcgdJ56F42k&#10;BwvybJ75E7bcnqmwK6Ut1rqSIG29BuSCVtSKtAXngcvhUpMpbQm7JrJVExteXpC2grTlSdqC1KMj&#10;l/+t479t5II8wZDLz/bxjeMYkItzYEAu0Uptty0G5FLWkTu0KHEX0AMRoBCJnhCuvgOV63tGrqBy&#10;BZXrM1Qu+I6oIdeQvhT4nE1MQAewq1wjnNt0qFzsoFrlMg+rCOMiKhdcG0MuGpjbXrfVPI5VQM5X&#10;uUi7wTp4TuXCyjBsfKlcdJcbRcEokKlcFqd8IZfTKaZyWZzyqXI5axCSpaFy2TzzqHI5PeMql82z&#10;oHJdXuXCemlD5aLzNFC5pF0TBauJTVC55t1ZkZ3Wu2W3Fydxd5utg8rlR+XCQV5HLv8bzWPmRvWY&#10;TSxSR/rKkQsXMzPk8rPZfOM4BuTiHBiQS7RSm8qF/dCgWPMOxRZXzCM0RzZyTgJyfS1ruWjkbmFi&#10;UaIURyB9YlHaNcGpJja8vM+ZWAwqV1C5TJWrlnvUBU7f0fvTck9LUZdFtl+tp3fZMVP/pkhcz3v5&#10;Kt/M5sXb/wsAAAD//wMAUEsDBBQABgAIAAAAIQAejzzs3gAAAAgBAAAPAAAAZHJzL2Rvd25yZXYu&#10;eG1sTI9Ba8JAFITvhf6H5RV60822WDXNi4i0PUmhWijentlnEszuhuyaxH/f9dQehxlmvslWo2lE&#10;z52vnUVQ0wQE28Lp2pYI3/v3yQKED2Q1Nc4ywpU9rPL7u4xS7Qb7xf0ulCKWWJ8SQhVCm0rpi4oN&#10;+alr2Ubv5DpDIcqulLqjIZabRj4lyYs0VNu4UFHLm4qL8+5iED4GGtbP6q3fnk+b62E/+/zZKkZ8&#10;fBjXryACj+EvDDf8iA55ZDq6i9VeNAhztYxJhIkCcbOVWsQrR4SZmoPMM/n/QP4LAAD//wMAUEsB&#10;Ai0AFAAGAAgAAAAhALaDOJL+AAAA4QEAABMAAAAAAAAAAAAAAAAAAAAAAFtDb250ZW50X1R5cGVz&#10;XS54bWxQSwECLQAUAAYACAAAACEAOP0h/9YAAACUAQAACwAAAAAAAAAAAAAAAAAvAQAAX3JlbHMv&#10;LnJlbHNQSwECLQAUAAYACAAAACEAOCCj+tsQAACuyQAADgAAAAAAAAAAAAAAAAAuAgAAZHJzL2Uy&#10;b0RvYy54bWxQSwECLQAUAAYACAAAACEAHo887N4AAAAIAQAADwAAAAAAAAAAAAAAAAA1EwAAZHJz&#10;L2Rvd25yZXYueG1sUEsFBgAAAAAEAAQA8wAAAEAUAAAAAA==&#10;">
                <v:group id="Group 341" o:spid="_x0000_s1027" style="position:absolute;left:4229;top:49;width:6958;height:215" coordorigin="4229,49" coordsize="6958,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aHwMIAAADcAAAADwAAAGRycy9kb3ducmV2LnhtbERPTYvCMBC9C/sfwizs&#10;TdOuqEvXKCKueBDBuiDehmZsi82kNLGt/94cBI+P9z1f9qYSLTWutKwgHkUgiDOrS84V/J/+hj8g&#10;nEfWWFkmBQ9ysFx8DOaYaNvxkdrU5yKEsEtQQeF9nUjpsoIMupGtiQN3tY1BH2CTS91gF8JNJb+j&#10;aCoNlhwaCqxpXVB2S+9GwbbDbjWON+3+dl0/LqfJ4byPSamvz371C8JT79/il3unFYxn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4Gh8DCAAAA3AAAAA8A&#10;AAAAAAAAAAAAAAAAqgIAAGRycy9kb3ducmV2LnhtbFBLBQYAAAAABAAEAPoAAACZAwAAAAA=&#10;">
                  <v:shape id="Freeform 382" o:spid="_x0000_s1028" style="position:absolute;left:4229;top:49;width:6958;height:215;visibility:visible;mso-wrap-style:square;v-text-anchor:top" coordsize="6958,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6TZ8MA&#10;AADcAAAADwAAAGRycy9kb3ducmV2LnhtbESPT2sCMRTE74V+h/AEbzXrH7RsjSJCobei9lBvj81z&#10;N7h5WZJXd/vtm4LgcZiZ3zDr7eBbdaOYXGAD00kBirgK1nFt4Ov0/vIKKgmyxTYwGfilBNvN89Ma&#10;Sxt6PtDtKLXKEE4lGmhEulLrVDXkMU1CR5y9S4geJctYaxuxz3Df6llRLLVHx3mhwY72DVXX4483&#10;MHw6OZPuiyjn1cx+u3q/uOyMGY+G3RsooUEe4Xv7wxqYr6bwfyYfAb3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46TZ8MAAADcAAAADwAAAAAAAAAAAAAAAACYAgAAZHJzL2Rv&#10;d25yZXYueG1sUEsFBgAAAAAEAAQA9QAAAIgDAAAAAA==&#10;" path="m,215r6958,l6958,,,,,215xe" fillcolor="#0070c0" stroked="f">
                    <v:path arrowok="t" o:connecttype="custom" o:connectlocs="0,264;6958,264;6958,49;0,49;0,264" o:connectangles="0,0,0,0,0"/>
                  </v:shape>
                  <v:group id="Group 342" o:spid="_x0000_s1029" style="position:absolute;left:1908;top:49;width:122;height:215" coordorigin="1908,49" coordsize="122,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i8LMYAAADcAAAADwAAAGRycy9kb3ducmV2LnhtbESPT2vCQBTE7wW/w/IK&#10;vdXNH2wldQ0itngQoSqU3h7ZZxKSfRuy2yR++25B6HGYmd8wq3wyrRiod7VlBfE8AkFcWF1zqeBy&#10;fn9egnAeWWNrmRTcyEG+nj2sMNN25E8aTr4UAcIuQwWV910mpSsqMujmtiMO3tX2Bn2QfSl1j2OA&#10;m1YmUfQiDdYcFirsaFtR0Zx+jIKPEcdNGu+GQ3Pd3r7Pi+PXISalnh6nzRsIT5P/D9/be60gfU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mLwsxgAAANwA&#10;AAAPAAAAAAAAAAAAAAAAAKoCAABkcnMvZG93bnJldi54bWxQSwUGAAAAAAQABAD6AAAAnQMAAAAA&#10;">
                    <v:shape id="Freeform 381" o:spid="_x0000_s1030" style="position:absolute;left:1908;top:49;width:122;height:215;visibility:visible;mso-wrap-style:square;v-text-anchor:top" coordsize="122,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t9sUA&#10;AADcAAAADwAAAGRycy9kb3ducmV2LnhtbESPUWvCMBSF3wf7D+EO9jZTJ7hajTIKG7IHdZ0/4Nrc&#10;NcXmpiRRu39vhIGPh3POdziL1WA7cSYfWscKxqMMBHHtdMuNgv3Px0sOIkRkjZ1jUvBHAVbLx4cF&#10;Ftpd+JvOVWxEgnAoUIGJsS+kDLUhi2HkeuLk/TpvMSbpG6k9XhLcdvI1y6bSYstpwWBPpaH6WJ2s&#10;gsN2u1lXZlzu/O7rVH7O8vxItVLPT8P7HESkId7D/+21VjB5m8DtTDoCc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py32xQAAANwAAAAPAAAAAAAAAAAAAAAAAJgCAABkcnMv&#10;ZG93bnJldi54bWxQSwUGAAAAAAQABAD1AAAAigMAAAAA&#10;" path="m,215r122,l122,,,,,215xe" fillcolor="#0070c0" stroked="f">
                      <v:path arrowok="t" o:connecttype="custom" o:connectlocs="0,264;122,264;122,49;0,49;0,264" o:connectangles="0,0,0,0,0"/>
                    </v:shape>
                    <v:group id="Group 343" o:spid="_x0000_s1031"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2Bw8UAAADcAAAADwAAAGRycy9kb3ducmV2LnhtbESPQWvCQBSE7wX/w/IE&#10;b7qJWi3RVURUPEihWii9PbLPJJh9G7JrEv+9WxB6HGbmG2a57kwpGqpdYVlBPIpAEKdWF5wp+L7s&#10;hx8gnEfWWFomBQ9ysF713paYaNvyFzVnn4kAYZeggtz7KpHSpTkZdCNbEQfvamuDPsg6k7rGNsBN&#10;KcdRNJMGCw4LOVa0zSm9ne9GwaHFdjOJd83pdt0+fi/vnz+nmJQa9LvNAoSnzv+HX+2jVjCZT+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E9gcPFAAAA3AAA&#10;AA8AAAAAAAAAAAAAAAAAqgIAAGRycy9kb3ducmV2LnhtbFBLBQYAAAAABAAEAPoAAACcAwAAAAA=&#10;">
                      <v:shape id="Freeform 380" o:spid="_x0000_s1032"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IEGsMA&#10;AADcAAAADwAAAGRycy9kb3ducmV2LnhtbESPQWsCMRSE70L/Q3iCN82q1MpqlFZRpAdBq/fH5rlZ&#10;3bxsN1G3/94UBI/DzHzDTOeNLcWNal84VtDvJSCIM6cLzhUcflbdMQgfkDWWjknBH3mYz95aU0y1&#10;u/OObvuQiwhhn6ICE0KVSukzQxZ9z1XE0Tu52mKIss6lrvEe4baUgyQZSYsFxwWDFS0MZZf91So4&#10;Dtkvz+vBb7k27ut7x3q7OgWlOu3mcwIiUBNe4Wd7oxUMP97h/0w8An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IEGsMAAADcAAAADwAAAAAAAAAAAAAAAACYAgAAZHJzL2Rv&#10;d25yZXYueG1sUEsFBgAAAAAEAAQA9QAAAIgDAAAAAA==&#10;" path="m,215r10467,l10467,,,,,215xe" filled="f" strokecolor="#0070c0" strokeweight=".1pt">
                        <v:path arrowok="t" o:connecttype="custom" o:connectlocs="0,264;10467,264;10467,49;0,49;0,264" o:connectangles="0,0,0,0,0"/>
                      </v:shape>
                      <v:group id="Group 344" o:spid="_x0000_s1033"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O6L8UAAADcAAAADwAAAGRycy9kb3ducmV2LnhtbESPQYvCMBSE78L+h/CE&#10;vWnaFXWpRhFxlz2IoC6It0fzbIvNS2liW/+9EQSPw8x8w8yXnSlFQ7UrLCuIhxEI4tTqgjMF/8ef&#10;wTcI55E1lpZJwZ0cLBcfvTkm2ra8p+bgMxEg7BJUkHtfJVK6NCeDbmgr4uBdbG3QB1lnUtfYBrgp&#10;5VcUTaTBgsNCjhWtc0qvh5tR8NtiuxrFm2Z7vazv5+N4d9rGpNRnv1vNQHjq/Dv8av9pBaPp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6jui/FAAAA3AAA&#10;AA8AAAAAAAAAAAAAAAAAqgIAAGRycy9kb3ducmV2LnhtbFBLBQYAAAAABAAEAPoAAACcAwAAAAA=&#10;">
                        <v:shape id="Freeform 379" o:spid="_x0000_s1034"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fEbMUA&#10;AADcAAAADwAAAGRycy9kb3ducmV2LnhtbESPQWvCQBSE7wX/w/IEb3VjCyrRVcRSqNJLk4B6e2Sf&#10;STD7NuxuNfrru4VCj8PMfMMs171pxZWcbywrmIwTEMSl1Q1XCor8/XkOwgdkja1lUnAnD+vV4GmJ&#10;qbY3/qJrFioRIexTVFCH0KVS+rImg35sO+Lona0zGKJ0ldQObxFuWvmSJFNpsOG4UGNH25rKS/Zt&#10;FJweh12eOzSXYn98q4rsMymbuVKjYb9ZgAjUh//wX/tDK3idzeD3TD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x8RsxQAAANwAAAAPAAAAAAAAAAAAAAAAAJgCAABkcnMv&#10;ZG93bnJldi54bWxQSwUGAAAAAAQABAD1AAAAigMAAAAA&#10;" path="m,230r966,l966,,,,,230xe" fillcolor="#0070c0" stroked="f">
                          <v:path arrowok="t" o:connecttype="custom" o:connectlocs="0,264;966,264;966,34;0,34;0,264" o:connectangles="0,0,0,0,0"/>
                        </v:shape>
                        <v:group id="Group 345" o:spid="_x0000_s1035"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HCLxsIAAADcAAAADwAAAGRycy9kb3ducmV2LnhtbERPTYvCMBC9C/sfwizs&#10;TdOuqEvXKCKueBDBuiDehmZsi82kNLGt/94cBI+P9z1f9qYSLTWutKwgHkUgiDOrS84V/J/+hj8g&#10;nEfWWFkmBQ9ysFx8DOaYaNvxkdrU5yKEsEtQQeF9nUjpsoIMupGtiQN3tY1BH2CTS91gF8JNJb+j&#10;aCoNlhwaCqxpXVB2S+9GwbbDbjWON+3+dl0/LqfJ4byPSamvz371C8JT79/il3unFYxn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Bwi8bCAAAA3AAAAA8A&#10;AAAAAAAAAAAAAAAAqgIAAGRycy9kb3ducmV2LnhtbFBLBQYAAAAABAAEAPoAAACZAwAAAAA=&#10;">
                          <v:shape id="Freeform 378" o:spid="_x0000_s1036"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TH+cUA&#10;AADcAAAADwAAAGRycy9kb3ducmV2LnhtbESPwWrDMBBE74H8g9hAL6GR60DaOJZDaDH0VHCaD1is&#10;je3WWjmS6rh/XxUCOQ4z84bJ95PpxUjOd5YVPK0SEMS11R03Ck6f5eMLCB+QNfaWScEvedgX81mO&#10;mbZXrmg8hkZECPsMFbQhDJmUvm7JoF/ZgTh6Z+sMhihdI7XDa4SbXqZJspEGO44LLQ702lL9ffwx&#10;CjC9LMe0/Fo7qsaP81vVT6dNqdTDYjrsQASawj18a79rBevnLfyfiUdAF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tMf5xQAAANwAAAAPAAAAAAAAAAAAAAAAAJgCAABkcnMv&#10;ZG93bnJldi54bWxQSwUGAAAAAAQABAD1AAAAigMAAAAA&#10;" path="m,230r966,l966,,,,,230xe" filled="f" strokecolor="#0070c0" strokeweight=".1pt">
                            <v:path arrowok="t" o:connecttype="custom" o:connectlocs="0,264;966,264;966,34;0,34;0,264" o:connectangles="0,0,0,0,0"/>
                          </v:shape>
                          <v:group id="Group 346" o:spid="_x0000_s1037" style="position:absolute;left:1686;top:34;width:222;height:230" coordorigin="1686,34" coordsize="22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P358IAAADcAAAADwAAAGRycy9kb3ducmV2LnhtbERPy4rCMBTdC/5DuMLs&#10;NO2IIh1TERmHWYjgA2R2l+baljY3pYlt/fvJQnB5OO/1ZjC16Kh1pWUF8SwCQZxZXXKu4HrZT1cg&#10;nEfWWFsmBU9ysEnHozUm2vZ8ou7scxFC2CWooPC+SaR0WUEG3cw2xIG729agD7DNpW6xD+Gmlp9R&#10;tJQGSw4NBTa0Kyirzg+j4KfHfjuPv7tDdd89/y6L4+0Qk1Ifk2H7BcLT4N/il/tXK5iv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vT9+fCAAAA3AAAAA8A&#10;AAAAAAAAAAAAAAAAqgIAAGRycy9kb3ducmV2LnhtbFBLBQYAAAAABAAEAPoAAACZAwAAAAA=&#10;">
                            <v:shape id="Freeform 377" o:spid="_x0000_s1038" style="position:absolute;left:1686;top:34;width:222;height:230;visibility:visible;mso-wrap-style:square;v-text-anchor:top" coordsize="22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Ny8YA&#10;AADcAAAADwAAAGRycy9kb3ducmV2LnhtbESPQU/CQBSE7yb+h80z4SbbagKkshA1UYEbVYLent1H&#10;29h9W7pPKP+eJTHxOJmZbzLTee8adaAu1J4NpMMEFHHhbc2lgY/3l9sJqCDIFhvPZOBEAeaz66sp&#10;ZtYfeU2HXEoVIRwyNFCJtJnWoajIYRj6ljh6O985lCi7UtsOjxHuGn2XJCPtsOa4UGFLzxUVP/mv&#10;M5C8fo2Xn9+p9LLa5G+77Wr/tB8ZM7jpHx9ACfXyH/5rL6yB+0kKlzPxCOjZ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9Ny8YAAADcAAAADwAAAAAAAAAAAAAAAACYAgAAZHJz&#10;L2Rvd25yZXYueG1sUEsFBgAAAAAEAAQA9QAAAIsDAAAAAA==&#10;" path="m,230r222,l222,,,,,230xe" fillcolor="#0070c0" stroked="f">
                              <v:path arrowok="t" o:connecttype="custom" o:connectlocs="0,264;222,264;222,34;0,34;0,264" o:connectangles="0,0,0,0,0"/>
                            </v:shape>
                            <v:group id="Group 347" o:spid="_x0000_s1039" style="position:absolute;left:1686;top:34;width:222;height:230" coordorigin="1686,34" coordsize="22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3MC8YAAADcAAAADwAAAGRycy9kb3ducmV2LnhtbESPT2vCQBTE74V+h+UV&#10;vNVNlJYQXUVEi4cg1BSKt0f2mQSzb0N2mz/fvisUehxm5jfMejuaRvTUudqygngegSAurK65VPCV&#10;H18TEM4ja2wsk4KJHGw3z09rTLUd+JP6iy9FgLBLUUHlfZtK6YqKDLq5bYmDd7OdQR9kV0rd4RDg&#10;ppGLKHqXBmsOCxW2tK+ouF9+jIKPAYfdMj702f22n6752/k7i0mp2cu4W4HwNPr/8F/7pBUsk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TcwLxgAAANwA&#10;AAAPAAAAAAAAAAAAAAAAAKoCAABkcnMvZG93bnJldi54bWxQSwUGAAAAAAQABAD6AAAAnQMAAAAA&#10;">
                              <v:shape id="Freeform 376" o:spid="_x0000_s1040" style="position:absolute;left:1686;top:34;width:222;height:230;visibility:visible;mso-wrap-style:square;v-text-anchor:top" coordsize="22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nEZsMA&#10;AADcAAAADwAAAGRycy9kb3ducmV2LnhtbESPX2vCQBDE34V+h2MLfTOXKmhIPSUUhELxwT/g65rb&#10;JmlzeyG3avrtPUHwcZiZ3zCL1eBadaE+NJ4NvCcpKOLS24YrA4f9epyBCoJssfVMBv4pwGr5Mlpg&#10;bv2Vt3TZSaUihEOOBmqRLtc6lDU5DInviKP343uHEmVfadvjNcJdqydpOtMOG44LNXb0WVP5tzu7&#10;SLHfxbHIMu7kNC8nv5uZyAmNeXsdig9QQoM8w4/2lzUwzaZwPxOPgF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nEZsMAAADcAAAADwAAAAAAAAAAAAAAAACYAgAAZHJzL2Rv&#10;d25yZXYueG1sUEsFBgAAAAAEAAQA9QAAAIgDAAAAAA==&#10;" path="m,230r222,l222,,,,,230xe" filled="f" strokecolor="#0070c0" strokeweight=".1pt">
                                <v:path arrowok="t" o:connecttype="custom" o:connectlocs="0,264;222,264;222,34;0,34;0,264" o:connectangles="0,0,0,0,0"/>
                              </v:shape>
                              <v:group id="Group 348" o:spid="_x0000_s1041" style="position:absolute;left:1907;top:34;width:69;height:230" coordorigin="1907,34" coordsize="6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Ojx5MYAAADcAAAADwAAAGRycy9kb3ducmV2LnhtbESPQWvCQBSE7wX/w/KE&#10;3uom2hZJ3YQgtvQgQlWQ3h7ZZxKSfRuy2yT++25B6HGYmW+YTTaZVgzUu9qygngRgSAurK65VHA+&#10;vT+tQTiPrLG1TApu5CBLZw8bTLQd+YuGoy9FgLBLUEHlfZdI6YqKDLqF7YiDd7W9QR9kX0rd4xjg&#10;ppXLKHqVBmsOCxV2tK2oaI4/RsHHiGO+infDvrlub9+nl8NlH5NSj/MpfwPhafL/4Xv7UytYrZ/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06PHkxgAAANwA&#10;AAAPAAAAAAAAAAAAAAAAAKoCAABkcnMvZG93bnJldi54bWxQSwUGAAAAAAQABAD6AAAAnQMAAAAA&#10;">
                                <v:shape id="Freeform 375" o:spid="_x0000_s1042" style="position:absolute;left:1907;top:34;width:69;height:230;visibility:visible;mso-wrap-style:square;v-text-anchor:top" coordsize="6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AAMsQA&#10;AADcAAAADwAAAGRycy9kb3ducmV2LnhtbESPQWvCQBSE70L/w/IKvemmFoukrlJKGzyapIceX7PP&#10;JJh9G3a3muTXu4LQ4zAz3zCb3WA6cSbnW8sKnhcJCOLK6pZrBd/l13wNwgdkjZ1lUjCSh932YbbB&#10;VNsL53QuQi0ihH2KCpoQ+lRKXzVk0C9sTxy9o3UGQ5SultrhJcJNJ5dJ8ioNthwXGuzpo6HqVPwZ&#10;BfUhcTh99vmypGz6/cmNLMdMqafH4f0NRKAh/Ifv7b1W8LJewe1MPAJye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QADLEAAAA3AAAAA8AAAAAAAAAAAAAAAAAmAIAAGRycy9k&#10;b3ducmV2LnhtbFBLBQYAAAAABAAEAPUAAACJAwAAAAA=&#10;" path="m,230r69,l69,,,,,230xe" fillcolor="#0070c0" stroked="f">
                                  <v:path arrowok="t" o:connecttype="custom" o:connectlocs="0,264;69,264;69,34;0,34;0,264" o:connectangles="0,0,0,0,0"/>
                                </v:shape>
                                <v:group id="Group 349" o:spid="_x0000_s1043" style="position:absolute;left:1908;top:34;width:67;height:230" coordorigin="1908,34" coordsize="6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3bKCMQAAADcAAAADwAAAGRycy9kb3ducmV2LnhtbESPQYvCMBSE74L/ITxh&#10;b5p2RZFqFJHdZQ8iWAXx9miebbF5KU22rf9+Iwgeh5n5hlltelOJlhpXWlYQTyIQxJnVJecKzqfv&#10;8QKE88gaK8uk4EEONuvhYIWJth0fqU19LgKEXYIKCu/rREqXFWTQTWxNHLybbQz6IJtc6ga7ADeV&#10;/IyiuTRYclgosKZdQdk9/TMKfjrsttP4q93fb7vH9TQ7XPYxKfUx6rdLEJ56/w6/2r9awXQx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3bKCMQAAADcAAAA&#10;DwAAAAAAAAAAAAAAAACqAgAAZHJzL2Rvd25yZXYueG1sUEsFBgAAAAAEAAQA+gAAAJsDAAAAAA==&#10;">
                                  <v:shape id="Freeform 374" o:spid="_x0000_s1044" style="position:absolute;left:1908;top:34;width:67;height:230;visibility:visible;mso-wrap-style:square;v-text-anchor:top" coordsize="6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6kZcUA&#10;AADcAAAADwAAAGRycy9kb3ducmV2LnhtbESP0WrCQBRE3wv+w3KFvjWbGtSQuoqYFn1qSdoPuGRv&#10;k7TZuyG7aurXu0LBx2FmzjCrzWg6caLBtZYVPEcxCOLK6pZrBV+fb08pCOeRNXaWScEfOdisJw8r&#10;zLQ9c0Gn0tciQNhlqKDxvs+kdFVDBl1ke+LgfdvBoA9yqKUe8BzgppOzOF5Igy2HhQZ72jVU/ZZH&#10;o6DYf1SLWibphfLlu56/5vuf+KLU43TcvoDwNPp7+L990AqSdAm3M+EI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rqRlxQAAANwAAAAPAAAAAAAAAAAAAAAAAJgCAABkcnMv&#10;ZG93bnJldi54bWxQSwUGAAAAAAQABAD1AAAAigMAAAAA&#10;" path="m,230r67,l67,,,,,230xe" filled="f" strokecolor="#0070c0" strokeweight=".1pt">
                                    <v:path arrowok="t" o:connecttype="custom" o:connectlocs="0,264;67,264;67,34;0,34;0,264" o:connectangles="0,0,0,0,0"/>
                                  </v:shape>
                                  <v:group id="Group 350" o:spid="_x0000_s1045" style="position:absolute;left:1974;top:34;width:57;height:230" coordorigin="1974,34" coordsize="5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X74cIAAADcAAAADwAAAGRycy9kb3ducmV2LnhtbERPy4rCMBTdC/5DuMLs&#10;NO2IIh1TERmHWYjgA2R2l+baljY3pYlt/fvJQnB5OO/1ZjC16Kh1pWUF8SwCQZxZXXKu4HrZT1cg&#10;nEfWWFsmBU9ysEnHozUm2vZ8ou7scxFC2CWooPC+SaR0WUEG3cw2xIG729agD7DNpW6xD+Gmlp9R&#10;tJQGSw4NBTa0Kyirzg+j4KfHfjuPv7tDdd89/y6L4+0Qk1Ifk2H7BcLT4N/il/tXK5iv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Wl++HCAAAA3AAAAA8A&#10;AAAAAAAAAAAAAAAAqgIAAGRycy9kb3ducmV2LnhtbFBLBQYAAAAABAAEAPoAAACZAwAAAAA=&#10;">
                                    <v:shape id="Freeform 373" o:spid="_x0000_s1046" style="position:absolute;left:1974;top:34;width:57;height:230;visibility:visible;mso-wrap-style:square;v-text-anchor:top" coordsize="5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WbTMQA&#10;AADcAAAADwAAAGRycy9kb3ducmV2LnhtbESPzYrCQBCE74LvMLSwN53ogmjWUVQQ9rAI/ly8NZne&#10;JJjpCZnWRJ/eERb2WFTVV9Ri1blK3akJpWcD41ECijjztuTcwPm0G85ABUG2WHkmAw8KsFr2ewtM&#10;rW/5QPej5CpCOKRooBCpU61DVpDDMPI1cfR+feNQomxybRtsI9xVepIkU+2w5LhQYE3bgrLr8eYM&#10;PB+HTVt1ybwdlxf7c9rL+XkTYz4G3foLlFAn/+G/9rc18Dmbw/tMPAJ6+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1m0zEAAAA3AAAAA8AAAAAAAAAAAAAAAAAmAIAAGRycy9k&#10;b3ducmV2LnhtbFBLBQYAAAAABAAEAPUAAACJAwAAAAA=&#10;" path="m,230r57,l57,,,,,230xe" fillcolor="#0070c0" stroked="f">
                                      <v:path arrowok="t" o:connecttype="custom" o:connectlocs="0,264;57,264;57,34;0,34;0,264" o:connectangles="0,0,0,0,0"/>
                                    </v:shape>
                                    <v:group id="Group 351" o:spid="_x0000_s1047" style="position:absolute;left:1975;top:34;width:55;height:230" coordorigin="1975,34"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phOsIAAADcAAAADwAAAGRycy9kb3ducmV2LnhtbERPTYvCMBC9C/sfwizs&#10;TdOuKG7XKCKueBDBuiDehmZsi82kNLGt/94cBI+P9z1f9qYSLTWutKwgHkUgiDOrS84V/J/+hjMQ&#10;ziNrrCyTggc5WC4+BnNMtO34SG3qcxFC2CWooPC+TqR0WUEG3cjWxIG72sagD7DJpW6wC+Gmkt9R&#10;NJUGSw4NBda0Lii7pXejYNthtxrHm3Z/u64fl9PkcN7HpNTXZ7/6BeGp92/xy73TCsY/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4KYTrCAAAA3AAAAA8A&#10;AAAAAAAAAAAAAAAAqgIAAGRycy9kb3ducmV2LnhtbFBLBQYAAAAABAAEAPoAAACZAwAAAAA=&#10;">
                                      <v:shape id="Freeform 372" o:spid="_x0000_s1048" style="position:absolute;left:1975;top:34;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B2jsUA&#10;AADcAAAADwAAAGRycy9kb3ducmV2LnhtbESPQWvCQBSE74X+h+UVvNVNLIimrlIKgociJHrw+Mi+&#10;JiHZt3F3NdFf3y0IHoeZ+YZZbUbTiSs531hWkE4TEMSl1Q1XCo6H7fsChA/IGjvLpOBGHjbr15cV&#10;ZtoOnNO1CJWIEPYZKqhD6DMpfVmTQT+1PXH0fq0zGKJ0ldQOhwg3nZwlyVwabDgu1NjTd01lW1yM&#10;AizO/njaled2fneXvRzyn7TNlZq8jV+fIAKN4Rl+tHdawccyhf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oHaOxQAAANwAAAAPAAAAAAAAAAAAAAAAAJgCAABkcnMv&#10;ZG93bnJldi54bWxQSwUGAAAAAAQABAD1AAAAigMAAAAA&#10;" path="m,230r55,l55,,,,,230xe" filled="f" strokecolor="#0070c0" strokeweight=".1pt">
                                        <v:path arrowok="t" o:connecttype="custom" o:connectlocs="0,264;55,264;55,34;0,34;0,264" o:connectangles="0,0,0,0,0"/>
                                      </v:shape>
                                      <v:group id="Group 352" o:spid="_x0000_s1049" style="position:absolute;left:2030;top:34;width:2198;height:230" coordorigin="2030,34" coordsize="2198,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ZRa1sYAAADcAAAADwAAAGRycy9kb3ducmV2LnhtbESPT2vCQBTE7wW/w/IK&#10;vdXNHyw1dQ0itngQoSqU3h7ZZxKSfRuy2yR++25B6HGYmd8wq3wyrRiod7VlBfE8AkFcWF1zqeBy&#10;fn9+BeE8ssbWMim4kYN8PXtYYabtyJ80nHwpAoRdhgoq77tMSldUZNDNbUccvKvtDfog+1LqHscA&#10;N61MouhFGqw5LFTY0baiojn9GAUfI46bNN4Nh+a6vX2fF8evQ0xKPT1OmzcQnib/H76391pBuk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lFrWxgAAANwA&#10;AAAPAAAAAAAAAAAAAAAAAKoCAABkcnMvZG93bnJldi54bWxQSwUGAAAAAAQABAD6AAAAnQMAAAAA&#10;">
                                        <v:shape id="Freeform 371" o:spid="_x0000_s1050" style="position:absolute;left:2030;top:34;width:2198;height:230;visibility:visible;mso-wrap-style:square;v-text-anchor:top" coordsize="2198,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KpC8MA&#10;AADcAAAADwAAAGRycy9kb3ducmV2LnhtbESP3WrCQBSE7wu+w3IE7+pGQ4tGVwmi2IsW/HuAQ/aY&#10;DWbPhuxq4tu7hUIvh5n5hlmue1uLB7W+cqxgMk5AEBdOV1wquJx37zMQPiBrrB2Tgid5WK8Gb0vM&#10;tOv4SI9TKEWEsM9QgQmhyaT0hSGLfuwa4uhdXWsxRNmWUrfYRbit5TRJPqXFiuOCwYY2horb6W4V&#10;fBjK9136TYfNnfKtxZ/+SXOlRsM+X4AI1If/8F/7SytI5yn8nolH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WKpC8MAAADcAAAADwAAAAAAAAAAAAAAAACYAgAAZHJzL2Rv&#10;d25yZXYueG1sUEsFBgAAAAAEAAQA9QAAAIgDAAAAAA==&#10;" path="m,230r2199,l2199,,,,,230xe" fillcolor="#0070c0" stroked="f">
                                          <v:path arrowok="t" o:connecttype="custom" o:connectlocs="0,264;2199,264;2199,34;0,34;0,264" o:connectangles="0,0,0,0,0"/>
                                        </v:shape>
                                        <v:group id="Group 353" o:spid="_x0000_s1051" style="position:absolute;left:2030;top:34;width:2198;height:230" coordorigin="2030,34" coordsize="2198,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FnOcUAAADcAAAADwAAAGRycy9kb3ducmV2LnhtbESPQWvCQBSE7wX/w/IE&#10;b7qJWrHRVURUPEihWii9PbLPJJh9G7JrEv+9WxB6HGbmG2a57kwpGqpdYVlBPIpAEKdWF5wp+L7s&#10;h3MQziNrLC2Tggc5WK96b0tMtG35i5qzz0SAsEtQQe59lUjp0pwMupGtiIN3tbVBH2SdSV1jG+Cm&#10;lOMomkmDBYeFHCva5pTeznej4NBiu5nEu+Z0u24fv5f3z59TTEoN+t1mAcJT5//Dr/ZRK5h8T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ExZznFAAAA3AAA&#10;AA8AAAAAAAAAAAAAAAAAqgIAAGRycy9kb3ducmV2LnhtbFBLBQYAAAAABAAEAPoAAACcAwAAAAA=&#10;">
                                          <v:shape id="Freeform 370" o:spid="_x0000_s1052" style="position:absolute;left:2030;top:34;width:2198;height:230;visibility:visible;mso-wrap-style:square;v-text-anchor:top" coordsize="2198,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p3fsUA&#10;AADcAAAADwAAAGRycy9kb3ducmV2LnhtbESPT2vCQBTE7wW/w/IEb3VjxKrRVUQUhB7qf6+P7DMJ&#10;Zt+G7Kqxn75bKPQ4zMxvmOm8MaV4UO0Kywp63QgEcWp1wZmC42H9PgLhPLLG0jIpeJGD+az1NsVE&#10;2yfv6LH3mQgQdgkqyL2vEildmpNB17UVcfCutjbog6wzqWt8BrgpZRxFH9JgwWEhx4qWOaW3/d0o&#10;iE/fqc828fizuXz1totodXbDlVKddrOYgPDU+P/wX3ujFfTHA/g9E46An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Knd+xQAAANwAAAAPAAAAAAAAAAAAAAAAAJgCAABkcnMv&#10;ZG93bnJldi54bWxQSwUGAAAAAAQABAD1AAAAigMAAAAA&#10;" path="m,230r2199,l2199,,,,,230xe" filled="f" strokecolor="#0070c0" strokeweight=".1pt">
                                            <v:path arrowok="t" o:connecttype="custom" o:connectlocs="0,264;2199,264;2199,34;0,34;0,264" o:connectangles="0,0,0,0,0"/>
                                          </v:shape>
                                          <v:group id="Group 354" o:spid="_x0000_s1053" style="position:absolute;left:2131;top:348;width:9056;height:169" coordorigin="2131,348" coordsize="9056,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q9c1cUAAADcAAAADwAAAGRycy9kb3ducmV2LnhtbESPQYvCMBSE78L+h/CE&#10;vWnaFcWtRhFxlz2IoC6It0fzbIvNS2liW/+9EQSPw8x8w8yXnSlFQ7UrLCuIhxEI4tTqgjMF/8ef&#10;wRSE88gaS8uk4E4OlouP3hwTbVveU3PwmQgQdgkqyL2vEildmpNBN7QVcfAutjbog6wzqWtsA9yU&#10;8iuKJtJgwWEhx4rWOaXXw80o+G2xXY3iTbO9Xtb383G8O21jUuqz361mIDx1/h1+tf+0gtH3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6vXNXFAAAA3AAA&#10;AA8AAAAAAAAAAAAAAAAAqgIAAGRycy9kb3ducmV2LnhtbFBLBQYAAAAABAAEAPoAAACcAwAAAAA=&#10;">
                                            <v:shape id="Freeform 369" o:spid="_x0000_s1054" style="position:absolute;left:2131;top:348;width:9056;height:169;visibility:visible;mso-wrap-style:square;v-text-anchor:top" coordsize="905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4qfcIA&#10;AADcAAAADwAAAGRycy9kb3ducmV2LnhtbESPT2sCMRTE7wW/Q3hCb92sFrRdjSKCIPTiv95fk+fu&#10;4uZl3aRm/fZGKPQ4zMxvmPmyt424UedrxwpGWQ6CWDtTc6ngdNy8fYDwAdlg45gU3MnDcjF4mWNh&#10;XOQ93Q6hFAnCvkAFVQhtIaXXFVn0mWuJk3d2ncWQZFdK02FMcNvIcZ5PpMWa00KFLa0r0pfDr1Xw&#10;g9FrPY7fVn9NrxHdamO3O6Veh/1qBiJQH/7Df+2tUfD+OYXnmXQ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Xip9wgAAANwAAAAPAAAAAAAAAAAAAAAAAJgCAABkcnMvZG93&#10;bnJldi54bWxQSwUGAAAAAAQABAD1AAAAhwMAAAAA&#10;" path="m,169r9056,l9056,,,,,169xe" fillcolor="#c6d9f0" stroked="f">
                                              <v:path arrowok="t" o:connecttype="custom" o:connectlocs="0,517;9056,517;9056,348;0,348;0,517" o:connectangles="0,0,0,0,0"/>
                                            </v:shape>
                                            <v:group id="Group 355" o:spid="_x0000_s1055" style="position:absolute;left:720;top:348;width:10467;height:169" coordorigin="720,348"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HxtPMIAAADcAAAADwAAAGRycy9kb3ducmV2LnhtbERPTYvCMBC9C/sfwizs&#10;TdOuKG7XKCKueBDBuiDehmZsi82kNLGt/94cBI+P9z1f9qYSLTWutKwgHkUgiDOrS84V/J/+hjMQ&#10;ziNrrCyTggc5WC4+BnNMtO34SG3qcxFC2CWooPC+TqR0WUEG3cjWxIG72sagD7DJpW6wC+Gmkt9R&#10;NJUGSw4NBda0Lii7pXejYNthtxrHm3Z/u64fl9PkcN7HpNTXZ7/6BeGp92/xy73TCsY/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B8bTzCAAAA3AAAAA8A&#10;AAAAAAAAAAAAAAAAqgIAAGRycy9kb3ducmV2LnhtbFBLBQYAAAAABAAEAPoAAACZAwAAAAA=&#10;">
                                              <v:shape id="Freeform 368" o:spid="_x0000_s1056" style="position:absolute;left:720;top:348;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StNMMA&#10;AADcAAAADwAAAGRycy9kb3ducmV2LnhtbESPy2rDMBBF94X8g5hAd40cF0rsRAnBUMiu2DGly8Ga&#10;2CbWyFiKH/36qlDo8nIfh3s4zaYTIw2utaxgu4lAEFdWt1wrKK/vLzsQziNr7CyTgoUcnI6rpwOm&#10;2k6c01j4WoQRdikqaLzvUyld1ZBBt7E9cfBudjDogxxqqQecwrjpZBxFb9Jgy4HQYE9ZQ9W9eJjA&#10;jS9j0mcfWf71XS7THBszRZ9KPa/n8x6Ep9n/h//aF63gNUng90w4Av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StNMMAAADcAAAADwAAAAAAAAAAAAAAAACYAgAAZHJzL2Rv&#10;d25yZXYueG1sUEsFBgAAAAAEAAQA9QAAAIgDAAAAAA==&#10;" path="m,169r10467,l10467,,,,,169xe" filled="f" strokecolor="#c6d9f0" strokeweight=".1pt">
                                                <v:path arrowok="t" o:connecttype="custom" o:connectlocs="0,517;10467,517;10467,348;0,348;0,517" o:connectangles="0,0,0,0,0"/>
                                              </v:shape>
                                              <v:group id="Group 356" o:spid="_x0000_s1057" style="position:absolute;left:720;top:333;width:356;height:184" coordorigin="720,333"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qo52MIAAADcAAAADwAAAGRycy9kb3ducmV2LnhtbERPTYvCMBC9C/sfwizs&#10;TdO6Kks1ioiKBxGswuJtaMa22ExKE9v6781hYY+P971Y9aYSLTWutKwgHkUgiDOrS84VXC+74Q8I&#10;55E1VpZJwYscrJYfgwUm2nZ8pjb1uQgh7BJUUHhfJ1K6rCCDbmRr4sDdbWPQB9jkUjfYhXBTyXEU&#10;zaTBkkNDgTVtCsoe6dMo2HfYrb/jbXt83Dev22V6+j3GpNTXZ7+eg/DU+3/xn/ugFUyiMD+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aqOdjCAAAA3AAAAA8A&#10;AAAAAAAAAAAAAAAAqgIAAGRycy9kb3ducmV2LnhtbFBLBQYAAAAABAAEAPoAAACZAwAAAAA=&#10;">
                                                <v:shape id="Freeform 367" o:spid="_x0000_s1058" style="position:absolute;left:720;top:333;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GYAMcA&#10;AADcAAAADwAAAGRycy9kb3ducmV2LnhtbESPT2vCQBTE7wW/w/IEL8VsLFLa6Cqi1D8HKTVCro/s&#10;a5KafRuyq0n76d1CocdhZn7DzJe9qcWNWldZVjCJYhDEudUVFwrO6dv4BYTzyBpry6TgmxwsF4OH&#10;OSbadvxBt5MvRICwS1BB6X2TSOnykgy6yDbEwfu0rUEfZFtI3WIX4KaWT3H8LA1WHBZKbGhdUn45&#10;XY2CdFPtu9fs8bo7usN5+y5/6uwrVWo07FczEJ56/x/+a++1gmk8gd8z4QjIx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RmADHAAAA3AAAAA8AAAAAAAAAAAAAAAAAmAIAAGRy&#10;cy9kb3ducmV2LnhtbFBLBQYAAAAABAAEAPUAAACMAwAAAAA=&#10;" path="m,184r356,l356,,,,,184xe" fillcolor="#c6d9f0" stroked="f">
                                                  <v:path arrowok="t" o:connecttype="custom" o:connectlocs="0,517;356,517;356,333;0,333;0,517" o:connectangles="0,0,0,0,0"/>
                                                </v:shape>
                                                <v:group id="Group 357" o:spid="_x0000_s1059" style="position:absolute;left:720;top:333;width:356;height:184" coordorigin="720,333"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QCNMYAAADcAAAADwAAAGRycy9kb3ducmV2LnhtbESPT2vCQBTE7wW/w/KE&#10;3uomsZWSuoqIlh6kYCKU3h7ZZxLMvg3ZNX++fbdQ6HGYmd8w6+1oGtFT52rLCuJFBIK4sLrmUsEl&#10;Pz69gnAeWWNjmRRM5GC7mT2sMdV24DP1mS9FgLBLUUHlfZtK6YqKDLqFbYmDd7WdQR9kV0rd4RDg&#10;ppFJFK2kwZrDQoUt7SsqbtndKHgfcNgt40N/ul3303f+8vl1ikmpx/m4ewPhafT/4b/2h1bwHC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NAI0xgAAANwA&#10;AAAPAAAAAAAAAAAAAAAAAKoCAABkcnMvZG93bnJldi54bWxQSwUGAAAAAAQABAD6AAAAnQMAAAAA&#10;">
                                                  <v:shape id="Freeform 366" o:spid="_x0000_s1060" style="position:absolute;left:720;top:333;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7BcYA&#10;AADcAAAADwAAAGRycy9kb3ducmV2LnhtbESPT2vCQBTE7wW/w/IEL1I3amkldRURFCnkUP+Bt0f2&#10;NRvMvg3Z1cRv3y0IPQ4z8xtmvuxsJe7U+NKxgvEoAUGcO11yoeB42LzOQPiArLFyTAoe5GG56L3M&#10;MdWu5W+670MhIoR9igpMCHUqpc8NWfQjVxNH78c1FkOUTSF1g22E20pOkuRdWiw5LhisaW0ov+5v&#10;VsE5O2XZrTjXH5frl1lvh/6ya71Sg363+gQRqAv/4Wd7pxW8JVP4OxOP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M7BcYAAADcAAAADwAAAAAAAAAAAAAAAACYAgAAZHJz&#10;L2Rvd25yZXYueG1sUEsFBgAAAAAEAAQA9QAAAIsDAAAAAA==&#10;" path="m,184r356,l356,,,,,184xe" filled="f" strokecolor="#c6d9f0" strokeweight=".1pt">
                                                    <v:path arrowok="t" o:connecttype="custom" o:connectlocs="0,517;356,517;356,333;0,333;0,517" o:connectangles="0,0,0,0,0"/>
                                                  </v:shape>
                                                  <v:group id="Group 358" o:spid="_x0000_s1061" style="position:absolute;left:1076;top:333;width:353;height:184" coordorigin="1076,333"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E/28UAAADcAAAADwAAAGRycy9kb3ducmV2LnhtbESPS4vCQBCE7wv+h6EF&#10;bzqJL5aso4ioeBDBByx7azJtEsz0hMyYxH+/syDssaiqr6jFqjOlaKh2hWUF8SgCQZxaXXCm4Hbd&#10;DT9BOI+ssbRMCl7kYLXsfSww0bblMzUXn4kAYZeggtz7KpHSpTkZdCNbEQfvbmuDPsg6k7rGNsBN&#10;KcdRNJcGCw4LOVa0ySl9XJ5Gwb7Fdj2Jt83xcd+8fq6z0/cxJqUG/W79BcJT5//D7/ZBK5hGU/g7&#10;E46AXP4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mRP9vFAAAA3AAA&#10;AA8AAAAAAAAAAAAAAAAAqgIAAGRycy9kb3ducmV2LnhtbFBLBQYAAAAABAAEAPoAAACcAwAAAAA=&#10;">
                                                    <v:shape id="Freeform 365" o:spid="_x0000_s1062" style="position:absolute;left:1076;top:333;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KUGMQA&#10;AADcAAAADwAAAGRycy9kb3ducmV2LnhtbESPS2sCMRSF94L/IdxCd5qotcpolCL0YVf1tb9Obidj&#10;JzfDJNWpv74pCF0ezuPjzJetq8SZmlB61jDoKxDEuTclFxr2u+feFESIyAYrz6ThhwIsF93OHDPj&#10;L7yh8zYWIo1wyFCDjbHOpAy5JYeh72vi5H36xmFMsimkafCSxl0lh0o9SoclJ4LFmlaW8q/tt0uQ&#10;w+h99HJcD6Ll8XoyPV7V68dJ6/u79mkGIlIb/8O39pvR8KDG8HcmH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SlBjEAAAA3AAAAA8AAAAAAAAAAAAAAAAAmAIAAGRycy9k&#10;b3ducmV2LnhtbFBLBQYAAAAABAAEAPUAAACJAwAAAAA=&#10;" path="m,184r353,l353,,,,,184xe" fillcolor="#c6d9f0" stroked="f">
                                                      <v:path arrowok="t" o:connecttype="custom" o:connectlocs="0,517;353,517;353,333;0,333;0,517" o:connectangles="0,0,0,0,0"/>
                                                    </v:shape>
                                                    <v:group id="Group 359" o:spid="_x0000_s1063" style="position:absolute;left:1076;top:333;width:353;height:184" coordorigin="1076,333"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8EN8UAAADcAAAADwAAAGRycy9kb3ducmV2LnhtbESPT4vCMBTE74LfITzB&#10;m6bVXVm6RhFR8SAL/oFlb4/m2Rabl9LEtn77jSB4HGbmN8x82ZlSNFS7wrKCeByBIE6tLjhTcDlv&#10;R18gnEfWWFomBQ9ysFz0e3NMtG35SM3JZyJA2CWoIPe+SqR0aU4G3dhWxMG72tqgD7LOpK6xDXBT&#10;ykkUzaTBgsNCjhWtc0pvp7tRsGuxXU3jTXO4XdePv/Pnz+8hJqWGg271DcJT59/hV3uvFXxEM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YPBDfFAAAA3AAA&#10;AA8AAAAAAAAAAAAAAAAAqgIAAGRycy9kb3ducmV2LnhtbFBLBQYAAAAABAAEAPoAAACcAwAAAAA=&#10;">
                                                      <v:shape id="Freeform 364" o:spid="_x0000_s1064" style="position:absolute;left:1076;top:333;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HilsAA&#10;AADcAAAADwAAAGRycy9kb3ducmV2LnhtbESPQYvCMBSE7wv+h/AEL4smiuxKNYqIgtd11/ujebbF&#10;5KU2sVZ/vVkQPA4z8w2zWHXOipaaUHnWMB4pEMS5NxUXGv5+d8MZiBCRDVrPpOFOAVbL3scCM+Nv&#10;/EPtIRYiQThkqKGMsc6kDHlJDsPI18TJO/nGYUyyKaRp8JbgzsqJUl/SYcVpocSaNiXl58PVaTja&#10;cNyeH5ex+ZSMpKa2pftO60G/W89BROriO/xq742GqfqG/zPpCM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wHilsAAAADcAAAADwAAAAAAAAAAAAAAAACYAgAAZHJzL2Rvd25y&#10;ZXYueG1sUEsFBgAAAAAEAAQA9QAAAIUDAAAAAA==&#10;" path="m,184r353,l353,,,,,184xe" filled="f" strokecolor="#c6d9f0" strokeweight=".1pt">
                                                        <v:path arrowok="t" o:connecttype="custom" o:connectlocs="0,517;353,517;353,333;0,333;0,517" o:connectangles="0,0,0,0,0"/>
                                                      </v:shape>
                                                      <v:group id="Group 360" o:spid="_x0000_s1065" style="position:absolute;left:1429;top:333;width:702;height:184" coordorigin="1429,333" coordsize="70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w13sIAAADcAAAADwAAAGRycy9kb3ducmV2LnhtbERPTYvCMBC9C/sfwizs&#10;TdO6Kks1ioiKBxGswuJtaMa22ExKE9v6781hYY+P971Y9aYSLTWutKwgHkUgiDOrS84VXC+74Q8I&#10;55E1VpZJwYscrJYfgwUm2nZ8pjb1uQgh7BJUUHhfJ1K6rCCDbmRr4sDdbWPQB9jkUjfYhXBTyXEU&#10;zaTBkkNDgTVtCsoe6dMo2HfYrb/jbXt83Dev22V6+j3GpNTXZ7+eg/DU+3/xn/ugFU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jcNd7CAAAA3AAAAA8A&#10;AAAAAAAAAAAAAAAAqgIAAGRycy9kb3ducmV2LnhtbFBLBQYAAAAABAAEAPoAAACZAwAAAAA=&#10;">
                                                        <v:shape id="Freeform 363" o:spid="_x0000_s1066" style="position:absolute;left:1429;top:333;width:702;height:184;visibility:visible;mso-wrap-style:square;v-text-anchor:top" coordsize="70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0ZnscA&#10;AADcAAAADwAAAGRycy9kb3ducmV2LnhtbESPQUsDMRSE70L/Q3gFL2ITRcSuTYtWShWKYNtDvT02&#10;r5vQzcuaxHb7740geBxm5htmMut9K44Ukwus4WakQBDXwThuNGw3i+sHECkjG2wDk4YzJZhNBxcT&#10;rEw48Qcd17kRBcKpQg02566SMtWWPKZR6IiLtw/RYy4yNtJEPBW4b+WtUvfSo+OyYLGjuaX6sP72&#10;Gl7mz4vl0m2/XDvend9W8erTqnetL4f90yOITH3+D/+1X42GOzWG3zPlCMjp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8tGZ7HAAAA3AAAAA8AAAAAAAAAAAAAAAAAmAIAAGRy&#10;cy9kb3ducmV2LnhtbFBLBQYAAAAABAAEAPUAAACMAwAAAAA=&#10;" path="m,184r702,l702,,,,,184xe" fillcolor="#c6d9f0" stroked="f">
                                                          <v:path arrowok="t" o:connecttype="custom" o:connectlocs="0,517;702,517;702,333;0,333;0,517" o:connectangles="0,0,0,0,0"/>
                                                        </v:shape>
                                                        <v:group id="Group 361" o:spid="_x0000_s1067" style="position:absolute;left:1429;top:333;width:702;height:184" coordorigin="1429,333" coordsize="70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3OvBcMAAADcAAAADwAAAGRycy9kb3ducmV2LnhtbERPy2rCQBTdF/yH4Qru&#10;mklqWyQ6ioS2dCEFTUHcXTLXJJi5EzLTPP6+sxBcHs57sxtNI3rqXG1ZQRLFIIgLq2suFfzmn88r&#10;EM4ja2wsk4KJHOy2s6cNptoOfKT+5EsRQtilqKDyvk2ldEVFBl1kW+LAXW1n0AfYlVJ3OIRw08iX&#10;OH6XBmsODRW2lFVU3E5/RsHXgMN+mXz0h9s1my7528/5kJBSi/m4X4PwNPqH+O7+1gp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c68FwwAAANwAAAAP&#10;AAAAAAAAAAAAAAAAAKoCAABkcnMvZG93bnJldi54bWxQSwUGAAAAAAQABAD6AAAAmgMAAAAA&#10;">
                                                          <v:shape id="Freeform 362" o:spid="_x0000_s1068" style="position:absolute;left:1429;top:333;width:702;height:184;visibility:visible;mso-wrap-style:square;v-text-anchor:top" coordsize="70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7s9cYA&#10;AADcAAAADwAAAGRycy9kb3ducmV2LnhtbESP0WrCQBRE3wv9h+UWfKubqJQ2ukpQpPVBUdsPuGSv&#10;Sdrs3bC7xujXu4VCH4eZOcPMFr1pREfO15YVpMMEBHFhdc2lgq/P9fMrCB+QNTaWScGVPCzmjw8z&#10;zLS98IG6YyhFhLDPUEEVQptJ6YuKDPqhbYmjd7LOYIjSlVI7vES4aeQoSV6kwZrjQoUtLSsqfo5n&#10;o+D2nW/ceDfaOFxt9SQc8u7tfa/U4KnPpyAC9eE//Nf+0AomaQq/Z+IR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7s9cYAAADcAAAADwAAAAAAAAAAAAAAAACYAgAAZHJz&#10;L2Rvd25yZXYueG1sUEsFBgAAAAAEAAQA9QAAAIsDAAAAAA==&#10;" path="m,184r702,l702,,,,,184xe" filled="f" strokecolor="#c6d9f0" strokeweight=".1pt">
                                                            <v:path arrowok="t" o:connecttype="custom" o:connectlocs="0,517;702,517;702,333;0,333;0,517" o:connectangles="0,0,0,0,0"/>
                                                          </v:shape>
                                                        </v:group>
                                                      </v:group>
                                                    </v:group>
                                                  </v:group>
                                                </v:group>
                                              </v:group>
                                            </v:group>
                                          </v:group>
                                        </v:group>
                                      </v:group>
                                    </v:group>
                                  </v:group>
                                </v:group>
                              </v:group>
                            </v:group>
                          </v:group>
                        </v:group>
                      </v:group>
                    </v:group>
                  </v:group>
                </v:group>
                <w10:wrap anchorx="page"/>
              </v:group>
            </w:pict>
          </mc:Fallback>
        </mc:AlternateContent>
      </w:r>
      <w:r>
        <w:rPr>
          <w:rFonts w:ascii="Arial" w:eastAsia="Arial" w:hAnsi="Arial" w:cs="Arial"/>
          <w:b/>
          <w:color w:val="FFFFFF"/>
        </w:rPr>
        <w:t>RUBRIEK 12: Ecologische informatie</w:t>
      </w:r>
    </w:p>
    <w:p w:rsidR="004458D3" w:rsidRDefault="00C211A1">
      <w:pPr>
        <w:spacing w:before="69"/>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19" behindDoc="1" locked="0" layoutInCell="1" allowOverlap="1">
                <wp:simplePos x="0" y="0"/>
                <wp:positionH relativeFrom="page">
                  <wp:posOffset>463550</wp:posOffset>
                </wp:positionH>
                <wp:positionV relativeFrom="paragraph">
                  <wp:posOffset>290830</wp:posOffset>
                </wp:positionV>
                <wp:extent cx="6653530" cy="142240"/>
                <wp:effectExtent l="6350" t="10160" r="7620" b="9525"/>
                <wp:wrapNone/>
                <wp:docPr id="367"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3530" cy="142240"/>
                          <a:chOff x="730" y="458"/>
                          <a:chExt cx="10478" cy="224"/>
                        </a:xfrm>
                      </wpg:grpSpPr>
                      <wps:wsp>
                        <wps:cNvPr id="368" name="Freeform 339"/>
                        <wps:cNvSpPr>
                          <a:spLocks/>
                        </wps:cNvSpPr>
                        <wps:spPr bwMode="auto">
                          <a:xfrm>
                            <a:off x="730" y="458"/>
                            <a:ext cx="10478" cy="224"/>
                          </a:xfrm>
                          <a:custGeom>
                            <a:avLst/>
                            <a:gdLst>
                              <a:gd name="T0" fmla="+- 0 730 730"/>
                              <a:gd name="T1" fmla="*/ T0 w 10478"/>
                              <a:gd name="T2" fmla="+- 0 682 458"/>
                              <a:gd name="T3" fmla="*/ 682 h 224"/>
                              <a:gd name="T4" fmla="+- 0 11208 730"/>
                              <a:gd name="T5" fmla="*/ T4 w 10478"/>
                              <a:gd name="T6" fmla="+- 0 682 458"/>
                              <a:gd name="T7" fmla="*/ 682 h 224"/>
                              <a:gd name="T8" fmla="+- 0 11208 730"/>
                              <a:gd name="T9" fmla="*/ T8 w 10478"/>
                              <a:gd name="T10" fmla="+- 0 458 458"/>
                              <a:gd name="T11" fmla="*/ 458 h 224"/>
                              <a:gd name="T12" fmla="+- 0 730 730"/>
                              <a:gd name="T13" fmla="*/ T12 w 10478"/>
                              <a:gd name="T14" fmla="+- 0 458 458"/>
                              <a:gd name="T15" fmla="*/ 458 h 224"/>
                              <a:gd name="T16" fmla="+- 0 730 730"/>
                              <a:gd name="T17" fmla="*/ T16 w 10478"/>
                              <a:gd name="T18" fmla="+- 0 682 458"/>
                              <a:gd name="T19" fmla="*/ 682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08321A" id="Group 338" o:spid="_x0000_s1026" style="position:absolute;margin-left:36.5pt;margin-top:22.9pt;width:523.9pt;height:11.2pt;z-index:-1761;mso-position-horizontal-relative:page" coordorigin="730,458" coordsize="10478,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Sp0GAQAAGYLAAAOAAAAZHJzL2Uyb0RvYy54bWykVm2PozYQ/l6p/8HiY6ssLyEkQZs9nfKy&#10;qnS9O+nSH+CAeVEBU5uE7FX97x2PMYHdZbu6rrRgMg/jZ57BM3P/4VoW5MKEzHm1sdw7xyKsinic&#10;V+nG+uN4mK0sIhtaxbTgFdtYT0xaHx5+/um+rUPm8YwXMRMEnFQybOuNlTVNHdq2jDJWUnnHa1aB&#10;MeGipA08itSOBW3Be1nYnuMEdstFXAseMSnh1502Wg/oP0lY1HxJEskaUmws4NbgVeD1pK72wz0N&#10;U0HrLI86GvQHWJQ0r2DT3tWONpScRf7CVZlHgkueNHcRL22eJHnEMAaIxnWeRfMo+LnGWNKwTete&#10;JpD2mU4/7Db6fPkqSB5vrHmwtEhFS0gS7kvm85WSp63TEFCPov5WfxU6Rlh+4tGfEsz2c7t6TjWY&#10;nNrfeQwO6bnhKM81EaVyAYGTK2bhqc8CuzYkgh+DYDFfzCFZEdhc3/P8Lk1RBrlUry2VFYz+AhnS&#10;MMr23cuu4y/hk1OvwouKv01DvSsy7ZipsOCDkzdN5f/T9FtGa4apkkqtXlPgojU9CMbUZwyyrrWs&#10;CDSayqGgA4uiKUH3/5TyhSZGzjcUAeHOsnlkHHNCL59ko89DDCvMdNyxP4LgSVnA0fh1RhwCm6n/&#10;7vT0INeAfrHJ0SEt0Xt3Po0rz6DQVbDySJ/HtHc1NyBwpSAZ6dIJR6wH+QaEnlzXc1av0VoYmKLl&#10;T9EKDOotWnBEtAxv0YKcD7SapLU2MEVrNUXLHSsPUr0mlzuUXmFe1csdSz+VxaH2R9ebZDaWf4rZ&#10;UP1pZmP1p5gN5T+6wSSzcQYmPjF3mIDRNwYlIzVHgGbmVETXqjsWsCJUNTgHi1rNpapKR8gBlJ3j&#10;vKs6gFJnaAIMsijw8l1gYKrAkGVd0N527UICEb54HxxURTjWJYgdvet7F7CAPvq8gwqLQAc9qS1o&#10;WNNG6WSWpIXKrStxpguxspT8wo4cMc2t+t/K9M1eVENc5wk43rAGYe41erwhsTZBDMZu7hqn28d7&#10;MC93jAoumU6DihobTB++Um1QUit+yIsCFSoqFMVb4icjeZHHyqbUkCI9bQtBLhSGlG2wWx8MsxEM&#10;hoEqRl8Zo/G+Wzc0L/Qao1X+oPJ3uVA9AKeQv9fOer/ar/yZ7wX7me/sdrOPh60/Cw7ucrGb77bb&#10;nfuPoub6YZbHMasUOzMRuf77umM3m+lZpp+JRlGMgj3gX/eVDmD2mAZqDLGYO0YH7Vy3Rt3LTzx+&#10;gjYpuB7xYCSFRcbFd4u0MN5tLPnXmQpmkeK3Cnr92vVhrCANPviLpQcPYmg5DS20isDVxmosOPdq&#10;uW30DHmuRZ5msJOLaa34R5h0kly1UeSnWXUPMG7gCoc5jKUbPNW0OHxG1G08fvgXAAD//wMAUEsD&#10;BBQABgAIAAAAIQB/gp/q4AAAAAkBAAAPAAAAZHJzL2Rvd25yZXYueG1sTI/BasJAEIbvhb7DMoXe&#10;6iaxWonZiEjbkxSqheJtzI5JMDsbsmsS377rqd5m+Id/vi9bjaYRPXWutqwgnkQgiAuray4V/Ow/&#10;XhYgnEfW2FgmBVdysMofHzJMtR34m/qdL0UoYZeigsr7NpXSFRUZdBPbEofsZDuDPqxdKXWHQyg3&#10;jUyiaC4N1hw+VNjSpqLivLsYBZ8DDutp/N5vz6fN9bCfff1uY1Lq+WlcL0F4Gv3/MdzwAzrkgelo&#10;L6ydaBS8TYOKV/A6Cwa3PE6iMB0VzBcJyDyT9wb5HwAAAP//AwBQSwECLQAUAAYACAAAACEAtoM4&#10;kv4AAADhAQAAEwAAAAAAAAAAAAAAAAAAAAAAW0NvbnRlbnRfVHlwZXNdLnhtbFBLAQItABQABgAI&#10;AAAAIQA4/SH/1gAAAJQBAAALAAAAAAAAAAAAAAAAAC8BAABfcmVscy8ucmVsc1BLAQItABQABgAI&#10;AAAAIQDSOSp0GAQAAGYLAAAOAAAAAAAAAAAAAAAAAC4CAABkcnMvZTJvRG9jLnhtbFBLAQItABQA&#10;BgAIAAAAIQB/gp/q4AAAAAkBAAAPAAAAAAAAAAAAAAAAAHIGAABkcnMvZG93bnJldi54bWxQSwUG&#10;AAAAAAQABADzAAAAfwcAAAAA&#10;">
                <v:shape id="Freeform 339" o:spid="_x0000_s1027" style="position:absolute;left:730;top:458;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q/usMA&#10;AADcAAAADwAAAGRycy9kb3ducmV2LnhtbERPy2rCQBTdF/oPwy24q5NWCDZ1lCJUFEQxfYC7S+Y2&#10;j2buxMyYxL93FoLLw3nPFoOpRUetKy0reBlHIIgzq0vOFXx/fT5PQTiPrLG2TAou5GAxf3yYYaJt&#10;zwfqUp+LEMIuQQWF900ipcsKMujGtiEO3J9tDfoA21zqFvsQbmr5GkWxNFhyaCiwoWVB2X96NgqO&#10;y6qS+xWZ3e/m57Q9Vtj4N1Rq9DR8vIPwNPi7+OZeawWTOKwNZ8IRkP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q/usMAAADcAAAADwAAAAAAAAAAAAAAAACYAgAAZHJzL2Rv&#10;d25yZXYueG1sUEsFBgAAAAAEAAQA9QAAAIgDAAAAAA==&#10;" path="m,224r10478,l10478,,,,,224xe" filled="f" strokecolor="#c6d9f0" strokeweight=".01pt">
                  <v:path arrowok="t" o:connecttype="custom" o:connectlocs="0,682;10478,682;10478,458;0,458;0,682" o:connectangles="0,0,0,0,0"/>
                </v:shape>
                <w10:wrap anchorx="page"/>
              </v:group>
            </w:pict>
          </mc:Fallback>
        </mc:AlternateContent>
      </w:r>
      <w:r>
        <w:rPr>
          <w:noProof/>
          <w:lang w:val="fr-BE" w:eastAsia="fr-BE"/>
        </w:rPr>
        <mc:AlternateContent>
          <mc:Choice Requires="wpg">
            <w:drawing>
              <wp:anchor distT="0" distB="0" distL="114300" distR="114300" simplePos="0" relativeHeight="503314720" behindDoc="1" locked="0" layoutInCell="1" allowOverlap="1">
                <wp:simplePos x="0" y="0"/>
                <wp:positionH relativeFrom="page">
                  <wp:posOffset>463550</wp:posOffset>
                </wp:positionH>
                <wp:positionV relativeFrom="paragraph">
                  <wp:posOffset>795020</wp:posOffset>
                </wp:positionV>
                <wp:extent cx="6653530" cy="142240"/>
                <wp:effectExtent l="6350" t="9525" r="7620" b="10160"/>
                <wp:wrapNone/>
                <wp:docPr id="365"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3530" cy="142240"/>
                          <a:chOff x="730" y="1252"/>
                          <a:chExt cx="10478" cy="224"/>
                        </a:xfrm>
                      </wpg:grpSpPr>
                      <wps:wsp>
                        <wps:cNvPr id="366" name="Freeform 337"/>
                        <wps:cNvSpPr>
                          <a:spLocks/>
                        </wps:cNvSpPr>
                        <wps:spPr bwMode="auto">
                          <a:xfrm>
                            <a:off x="730" y="1252"/>
                            <a:ext cx="10478" cy="224"/>
                          </a:xfrm>
                          <a:custGeom>
                            <a:avLst/>
                            <a:gdLst>
                              <a:gd name="T0" fmla="+- 0 730 730"/>
                              <a:gd name="T1" fmla="*/ T0 w 10478"/>
                              <a:gd name="T2" fmla="+- 0 1476 1252"/>
                              <a:gd name="T3" fmla="*/ 1476 h 224"/>
                              <a:gd name="T4" fmla="+- 0 11208 730"/>
                              <a:gd name="T5" fmla="*/ T4 w 10478"/>
                              <a:gd name="T6" fmla="+- 0 1476 1252"/>
                              <a:gd name="T7" fmla="*/ 1476 h 224"/>
                              <a:gd name="T8" fmla="+- 0 11208 730"/>
                              <a:gd name="T9" fmla="*/ T8 w 10478"/>
                              <a:gd name="T10" fmla="+- 0 1252 1252"/>
                              <a:gd name="T11" fmla="*/ 1252 h 224"/>
                              <a:gd name="T12" fmla="+- 0 730 730"/>
                              <a:gd name="T13" fmla="*/ T12 w 10478"/>
                              <a:gd name="T14" fmla="+- 0 1252 1252"/>
                              <a:gd name="T15" fmla="*/ 1252 h 224"/>
                              <a:gd name="T16" fmla="+- 0 730 730"/>
                              <a:gd name="T17" fmla="*/ T16 w 10478"/>
                              <a:gd name="T18" fmla="+- 0 1476 1252"/>
                              <a:gd name="T19" fmla="*/ 1476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D15E32" id="Group 336" o:spid="_x0000_s1026" style="position:absolute;margin-left:36.5pt;margin-top:62.6pt;width:523.9pt;height:11.2pt;z-index:-1760;mso-position-horizontal-relative:page" coordorigin="730,1252" coordsize="10478,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ncKGgQAAHcLAAAOAAAAZHJzL2Uyb0RvYy54bWykVttu4zYQfS/QfyD02MKRKMuyLcRZLHwJ&#10;Cmx3F1j3A2iJuqCSqJLyJVv03zscirbsRG6wDRCbMo+GZ84hOfP44VSV5MClKkS9cOiD5xBexyIp&#10;6mzh/LHdjGYOUS2rE1aKmi+cF66cD08///R4bCLui1yUCZcEgtQqOjYLJ2/bJnJdFee8YupBNLyG&#10;yVTIirXwKDM3kewI0avS9T0vdI9CJo0UMVcKfl2ZSecJ46cpj9svaap4S8qFA9xa/JT4udOf7tMj&#10;izLJmryIOxrsB1hUrKhh0XOoFWsZ2cviVaiqiKVQIm0fYlG5Ik2LmGMOkA31brJ5lmLfYC5ZdMya&#10;s0wg7Y1OPxw2/nz4KkmRLJxxOHFIzSowCdcl43Go5Tk2WQSoZ9l8a75KkyMMP4n4TwXT7u28fs4M&#10;mOyOv4sEArJ9K1CeUyorHQISJyd04eXsAj+1JIYfw3AynozBrBjmaOD7QWdTnIOX+rWpntWT/sQ3&#10;Dsb5unubesEU9px+F97Usy6LzLJItaOm84Idpy6iqv8n6recNRy9Ulqus6ihFXUjOdf7GHSdGl0R&#10;aEVVfUV7M5qmAuH/U8vXolhB70jConiv2mcu0BV2+KRacyISGKHXSbcntiB5WpVwOH4dEY/Aavrf&#10;qJ+dQdSCfnHJ1iNHYtbuYtpQvkVhKBpMQ3Kx8hJsbGEQDEE56SyFc3ZeMrAoE4z63uwtZrC5DX3N&#10;LBhiBm71khxkNrWwu8xgG/aDDTGbW5hmNhtiRq/113q9KRrtW4CoN1Wj1x4M2dm3YEv9QXI3JgyS&#10;67twh9y1DUPk+i5saThI7saHoe1G+0Zc7ze4QjJ7IlhuD0l8qrtTAiPCdMXz8JZrhNLX1BasgGto&#10;O+5uIUDpIzUABmk0GO8GWO8+GKhqMJhtLrj7aAo2InzyPjgIi/B5H244dQlLKKy3JVU6BErqTr/D&#10;ooa1Wic7JEe4rc3NnJuLWc9U4sC3AjHtpRxcru3LfFn3cV0k4HjBWoT9bjDiBYlXFeRg5+23wZl6&#10;8h7M6xXjUihubNBZY8E5p69V692wtdgUZYkKlTWK4k9xyyhRFome02oome2WpSQHBl3LMlzNN5bZ&#10;FQy6gzrBWDlnybobt6wozRiz1fGgEHRe6JKAbcnfc2++nq1nwSjww/Uo8Far0cfNMhiFGzqdrMar&#10;5XJF/9HUaBDlRZLwWrOzLRIN3lctu2bNNDfnJukqi6tkN/jXbbsezL2mgRpDLvYbs4Pybkqlqe07&#10;kbxA2ZTC9HzQo8IgF/K7Q47Q7y0c9deeSe6Q8rcaav+cBtBnkBYfgsnUhwfZn9n1Z1gdQ6iF0zpw&#10;7vVw2Zqmct/IIsthJYq21uIjtD5poasq8jOsugdoP3CE3R3m0nWiun3sPyPq0i8//QsAAP//AwBQ&#10;SwMEFAAGAAgAAAAhALopr6DiAAAACwEAAA8AAABkcnMvZG93bnJldi54bWxMj81qwzAQhO+FvoPY&#10;Qm+NbKf5wbEcQmh7CoUmhdLbxtrYJpZkLMV23r6bU3Pb3Rlmv8nWo2lET52vnVUQTyIQZAuna1sq&#10;+D68vyxB+IBWY+MsKbiSh3X++JBhqt1gv6jfh1JwiPUpKqhCaFMpfVGRQT9xLVnWTq4zGHjtSqk7&#10;HDjcNDKJork0WFv+UGFL24qK8/5iFHwMOGym8Vu/O5+219/D7PNnF5NSz0/jZgUi0Bj+zXDDZ3TI&#10;menoLlZ70ShYTLlK4HsyS0DcDHEScZkjT6+LOcg8k/cd8j8AAAD//wMAUEsBAi0AFAAGAAgAAAAh&#10;ALaDOJL+AAAA4QEAABMAAAAAAAAAAAAAAAAAAAAAAFtDb250ZW50X1R5cGVzXS54bWxQSwECLQAU&#10;AAYACAAAACEAOP0h/9YAAACUAQAACwAAAAAAAAAAAAAAAAAvAQAAX3JlbHMvLnJlbHNQSwECLQAU&#10;AAYACAAAACEAqmJ3ChoEAAB3CwAADgAAAAAAAAAAAAAAAAAuAgAAZHJzL2Uyb0RvYy54bWxQSwEC&#10;LQAUAAYACAAAACEAuimvoOIAAAALAQAADwAAAAAAAAAAAAAAAAB0BgAAZHJzL2Rvd25yZXYueG1s&#10;UEsFBgAAAAAEAAQA8wAAAIMHAAAAAA==&#10;">
                <v:shape id="Freeform 337" o:spid="_x0000_s1027" style="position:absolute;left:730;top:1252;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OU8UA&#10;AADcAAAADwAAAGRycy9kb3ducmV2LnhtbESPW2vCQBSE34X+h+UU+qabWghtdA0lUKkgilfw7ZA9&#10;5tLs2TS7avrvu0Khj8PMfMNM09404kqdqywreB5FIIhzqysuFOx3H8NXEM4ja2wsk4IfcpDOHgZT&#10;TLS98YauW1+IAGGXoILS+zaR0uUlGXQj2xIH72w7gz7IrpC6w1uAm0aOoyiWBisOCyW2lJWUf20v&#10;RsEpq2u5npNZHReH7+Wpxta/oVJPj/37BISn3v+H/9qfWsFLHMP9TDg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aY5TxQAAANwAAAAPAAAAAAAAAAAAAAAAAJgCAABkcnMv&#10;ZG93bnJldi54bWxQSwUGAAAAAAQABAD1AAAAigMAAAAA&#10;" path="m,224r10478,l10478,,,,,224xe" filled="f" strokecolor="#c6d9f0" strokeweight=".01pt">
                  <v:path arrowok="t" o:connecttype="custom" o:connectlocs="0,1476;10478,1476;10478,1252;0,1252;0,1476" o:connectangles="0,0,0,0,0"/>
                </v:shape>
                <w10:wrap anchorx="page"/>
              </v:group>
            </w:pict>
          </mc:Fallback>
        </mc:AlternateContent>
      </w:r>
      <w:r>
        <w:rPr>
          <w:noProof/>
          <w:lang w:val="fr-BE" w:eastAsia="fr-BE"/>
        </w:rPr>
        <mc:AlternateContent>
          <mc:Choice Requires="wpg">
            <w:drawing>
              <wp:anchor distT="0" distB="0" distL="114300" distR="114300" simplePos="0" relativeHeight="503314721" behindDoc="1" locked="0" layoutInCell="1" allowOverlap="1">
                <wp:simplePos x="0" y="0"/>
                <wp:positionH relativeFrom="page">
                  <wp:posOffset>463550</wp:posOffset>
                </wp:positionH>
                <wp:positionV relativeFrom="page">
                  <wp:posOffset>9475470</wp:posOffset>
                </wp:positionV>
                <wp:extent cx="6653530" cy="142240"/>
                <wp:effectExtent l="6350" t="7620" r="7620" b="12065"/>
                <wp:wrapNone/>
                <wp:docPr id="363"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3530" cy="142240"/>
                          <a:chOff x="730" y="14922"/>
                          <a:chExt cx="10478" cy="224"/>
                        </a:xfrm>
                      </wpg:grpSpPr>
                      <wps:wsp>
                        <wps:cNvPr id="364" name="Freeform 335"/>
                        <wps:cNvSpPr>
                          <a:spLocks/>
                        </wps:cNvSpPr>
                        <wps:spPr bwMode="auto">
                          <a:xfrm>
                            <a:off x="730" y="14922"/>
                            <a:ext cx="10478" cy="224"/>
                          </a:xfrm>
                          <a:custGeom>
                            <a:avLst/>
                            <a:gdLst>
                              <a:gd name="T0" fmla="+- 0 730 730"/>
                              <a:gd name="T1" fmla="*/ T0 w 10478"/>
                              <a:gd name="T2" fmla="+- 0 15146 14922"/>
                              <a:gd name="T3" fmla="*/ 15146 h 224"/>
                              <a:gd name="T4" fmla="+- 0 11208 730"/>
                              <a:gd name="T5" fmla="*/ T4 w 10478"/>
                              <a:gd name="T6" fmla="+- 0 15146 14922"/>
                              <a:gd name="T7" fmla="*/ 15146 h 224"/>
                              <a:gd name="T8" fmla="+- 0 11208 730"/>
                              <a:gd name="T9" fmla="*/ T8 w 10478"/>
                              <a:gd name="T10" fmla="+- 0 14922 14922"/>
                              <a:gd name="T11" fmla="*/ 14922 h 224"/>
                              <a:gd name="T12" fmla="+- 0 730 730"/>
                              <a:gd name="T13" fmla="*/ T12 w 10478"/>
                              <a:gd name="T14" fmla="+- 0 14922 14922"/>
                              <a:gd name="T15" fmla="*/ 14922 h 224"/>
                              <a:gd name="T16" fmla="+- 0 730 730"/>
                              <a:gd name="T17" fmla="*/ T16 w 10478"/>
                              <a:gd name="T18" fmla="+- 0 15146 14922"/>
                              <a:gd name="T19" fmla="*/ 15146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09A9EF" id="Group 334" o:spid="_x0000_s1026" style="position:absolute;margin-left:36.5pt;margin-top:746.1pt;width:523.9pt;height:11.2pt;z-index:-1759;mso-position-horizontal-relative:page;mso-position-vertical-relative:page" coordorigin="730,14922" coordsize="10478,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efKHQQAAIgLAAAOAAAAZHJzL2Uyb0RvYy54bWykVttu2zgQfS+w/0DocQtHoizLthCnKHwJ&#10;CnS3Bep+AC1RF6wkqqRsObvYf9/hULRlN06CboDYlOdoOHMOOTP3H45VSQ5cqkLUC4feeQ7hdSyS&#10;os4WzvftZjRziGpZnbBS1HzhPHHlfHj47d1910TcF7koEy4JOKlV1DULJ2/bJnJdFee8YupONLwG&#10;YypkxVp4lJmbSNaB96p0fc8L3U7IpJEi5krBrytjdB7Qf5ryuP2Spoq3pFw4EFuLnxI/d/rTfbhn&#10;USZZkxdxHwb7hSgqVtSw6cnVirWM7GXxk6uqiKVQIm3vYlG5Ik2LmGMOkA31rrJ5lGLfYC5Z1GXN&#10;iSag9oqnX3Yb/3n4KkmRLJxxOHZIzSoQCfcl43Gg6emaLALUo2y+NV+lyRGWn0X8lwKze23Xz5kB&#10;k133h0jAIdu3Auk5prLSLiBxckQVnk4q8GNLYvgxDCfjyRjEisFGA98PepniHLTUr021FY1z3zcS&#10;xvm6f516wRQOnX4ZXtVWl0VmX4y1j00nBkdOnVlV/4/VbzlrOIqlNF8nVgPL6kZyrg8yEDsxxCLQ&#10;sqqGlA4sOkwFzL9K5jOsWEpf4IRF8V61j1ygLuzwWbXmTiSwQrWT/lRsgfS0KuF6vB8Rj8B2+t/Q&#10;n51A1IJ+d8nWIx0xe/c+rSvfotAVndAgJDQ4qXl2B2fS7AnuDCwnvaxw2U67AsmD0Cj1vdlzwU0s&#10;TAcX3AoutKjXgpta4MvBwWl8S3BzC9PBzW4FRy9VQNKep44OpTC4Z7mjl2Lc0nWoxJb6N+O7kkKL&#10;eiO+oRovxXepx634hmJsaXgzvis1bh89OhTk6uxBScnsBWG5vTPxse4vDawI0y3Qw7LXCKXr1hYU&#10;gbK0HfdVCVD6ht0AAz0aPH0TGGLVYNDcFLyXXVMQE+FYiCCZV+DALcLnQ+/mtT5hCZ32usdKh0CP&#10;3el3WNSwVvNkl6SD2m4qdW4KtbZU4sC3AjHtuT+cy/jZXtZDXO8JYjxjLcJ+N+jxjMTKBTlYu/02&#10;ONNg3oL5ece4FIobGXTW2IBO6WvWBgW3FpuiLJGhskZS/CkeGSXKItE2zYaS2W5ZSnJgMMYsw9V8&#10;YyO7gMG4UCfoK+csWffrlhWlWWO22h/0hV4L3SFwTvln7s3Xs/UsGAV+uB4F3mo1+rhZBqNwQ6eT&#10;1Xi1XK7ovzo0GkR5kSS81tHZmYkGb+ue/fRmpp3T1HSRxUWyG/zrj90A5l6GgRxDLvYbs4N2b1qn&#10;6fU7kTxBG5XCDIEwtMIiF/Jvh3QwAC4c9WPPJHdI+amGWWBOAxg8SIsPwWTqw4McWnZDC6tjcLVw&#10;WgfuvV4uWzNl7htZZDnsRFHWWnyEWSgtdJPF+ExU/QOMI7jCcQ9z6UdTPU8OnxF1HqAf/gMAAP//&#10;AwBQSwMEFAAGAAgAAAAhABKYj8rkAAAADQEAAA8AAABkcnMvZG93bnJldi54bWxMj81OwzAQhO9I&#10;vIO1SNyo4/SHEuJUVQWcKiRaJNTbNtkmUWM7it0kfXu2J7jt7oxmv0lXo2lET52vndWgJhEIsrkr&#10;altq+N6/Py1B+IC2wMZZ0nAlD6vs/i7FpHCD/aJ+F0rBIdYnqKEKoU2k9HlFBv3EtWRZO7nOYOC1&#10;K2XR4cDhppFxFC2kwdryhwpb2lSUn3cXo+FjwGE9VW/99nzaXA/7+efPVpHWjw/j+hVEoDH8meGG&#10;z+iQMdPRXWzhRaPhecpVAt9nL3EM4uZQccRtjjzN1WwBMkvl/xbZLwAAAP//AwBQSwECLQAUAAYA&#10;CAAAACEAtoM4kv4AAADhAQAAEwAAAAAAAAAAAAAAAAAAAAAAW0NvbnRlbnRfVHlwZXNdLnhtbFBL&#10;AQItABQABgAIAAAAIQA4/SH/1gAAAJQBAAALAAAAAAAAAAAAAAAAAC8BAABfcmVscy8ucmVsc1BL&#10;AQItABQABgAIAAAAIQA9SefKHQQAAIgLAAAOAAAAAAAAAAAAAAAAAC4CAABkcnMvZTJvRG9jLnht&#10;bFBLAQItABQABgAIAAAAIQASmI/K5AAAAA0BAAAPAAAAAAAAAAAAAAAAAHcGAABkcnMvZG93bnJl&#10;di54bWxQSwUGAAAAAAQABADzAAAAiAcAAAAA&#10;">
                <v:shape id="Freeform 335" o:spid="_x0000_s1027" style="position:absolute;left:730;top:14922;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e1v8YA&#10;AADcAAAADwAAAGRycy9kb3ducmV2LnhtbESP3WrCQBSE74W+w3IKvdNNrUibZiMiWBRE0WrBu0P2&#10;ND9mz6bZVdO3dwtCL4eZ+YZJJp2pxYVaV1pW8DyIQBBnVpecK9h/zvuvIJxH1lhbJgW/5GCSPvQS&#10;jLW98pYuO5+LAGEXo4LC+yaW0mUFGXQD2xAH79u2Bn2QbS51i9cAN7UcRtFYGiw5LBTY0Kyg7LQ7&#10;GwXHWVXJzQeZ9dfy8LM6Vtj4N1Tq6bGbvoPw1Pn/8L290ApexiP4OxOOgE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e1v8YAAADcAAAADwAAAAAAAAAAAAAAAACYAgAAZHJz&#10;L2Rvd25yZXYueG1sUEsFBgAAAAAEAAQA9QAAAIsDAAAAAA==&#10;" path="m,224r10478,l10478,,,,,224xe" filled="f" strokecolor="#c6d9f0" strokeweight=".01pt">
                  <v:path arrowok="t" o:connecttype="custom" o:connectlocs="0,15146;10478,15146;10478,14922;0,14922;0,15146" o:connectangles="0,0,0,0,0"/>
                </v:shape>
                <w10:wrap anchorx="page" anchory="page"/>
              </v:group>
            </w:pict>
          </mc:Fallback>
        </mc:AlternateContent>
      </w:r>
      <w:r>
        <w:rPr>
          <w:rFonts w:ascii="Arial" w:eastAsia="Arial" w:hAnsi="Arial" w:cs="Arial"/>
          <w:b/>
          <w:color w:val="0070C0"/>
          <w:sz w:val="16"/>
          <w:szCs w:val="16"/>
        </w:rPr>
        <w:t xml:space="preserve">12.1.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Toxiciteit</w:t>
      </w:r>
    </w:p>
    <w:p w:rsidR="004458D3" w:rsidRDefault="004458D3">
      <w:pPr>
        <w:spacing w:before="10" w:line="180" w:lineRule="exact"/>
        <w:rPr>
          <w:sz w:val="18"/>
          <w:szCs w:val="18"/>
        </w:rPr>
      </w:pPr>
    </w:p>
    <w:tbl>
      <w:tblPr>
        <w:tblW w:w="0" w:type="auto"/>
        <w:tblInd w:w="215" w:type="dxa"/>
        <w:tblLayout w:type="fixed"/>
        <w:tblCellMar>
          <w:left w:w="0" w:type="dxa"/>
          <w:right w:w="0" w:type="dxa"/>
        </w:tblCellMar>
        <w:tblLook w:val="01E0" w:firstRow="1" w:lastRow="1" w:firstColumn="1" w:lastColumn="1" w:noHBand="0" w:noVBand="0"/>
      </w:tblPr>
      <w:tblGrid>
        <w:gridCol w:w="3576"/>
        <w:gridCol w:w="6912"/>
      </w:tblGrid>
      <w:tr w:rsidR="004458D3">
        <w:trPr>
          <w:trHeight w:hRule="exact" w:val="231"/>
        </w:trPr>
        <w:tc>
          <w:tcPr>
            <w:tcW w:w="10488" w:type="dxa"/>
            <w:gridSpan w:val="2"/>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23"/>
              <w:ind w:left="108"/>
              <w:rPr>
                <w:rFonts w:ascii="Arial" w:eastAsia="Arial" w:hAnsi="Arial" w:cs="Arial"/>
                <w:sz w:val="16"/>
                <w:szCs w:val="16"/>
              </w:rPr>
            </w:pPr>
            <w:r>
              <w:rPr>
                <w:rFonts w:ascii="Arial" w:eastAsia="Arial" w:hAnsi="Arial" w:cs="Arial"/>
                <w:b/>
                <w:sz w:val="16"/>
                <w:szCs w:val="16"/>
              </w:rPr>
              <w:t>1,2-ethaandiol (107-21-1)</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LC50 vissen 1</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72860 mg/l</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EC50 Daphnia 1</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&gt; 100 mg/l</w:t>
            </w:r>
          </w:p>
        </w:tc>
      </w:tr>
    </w:tbl>
    <w:p w:rsidR="004458D3" w:rsidRDefault="004458D3">
      <w:pPr>
        <w:spacing w:before="2" w:line="80" w:lineRule="exact"/>
        <w:rPr>
          <w:sz w:val="8"/>
          <w:szCs w:val="8"/>
        </w:rPr>
      </w:pPr>
    </w:p>
    <w:tbl>
      <w:tblPr>
        <w:tblW w:w="0" w:type="auto"/>
        <w:tblInd w:w="215" w:type="dxa"/>
        <w:tblLayout w:type="fixed"/>
        <w:tblCellMar>
          <w:left w:w="0" w:type="dxa"/>
          <w:right w:w="0" w:type="dxa"/>
        </w:tblCellMar>
        <w:tblLook w:val="01E0" w:firstRow="1" w:lastRow="1" w:firstColumn="1" w:lastColumn="1" w:noHBand="0" w:noVBand="0"/>
      </w:tblPr>
      <w:tblGrid>
        <w:gridCol w:w="3576"/>
        <w:gridCol w:w="6912"/>
      </w:tblGrid>
      <w:tr w:rsidR="004458D3">
        <w:trPr>
          <w:trHeight w:hRule="exact" w:val="231"/>
        </w:trPr>
        <w:tc>
          <w:tcPr>
            <w:tcW w:w="10488" w:type="dxa"/>
            <w:gridSpan w:val="2"/>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23"/>
              <w:ind w:left="108"/>
              <w:rPr>
                <w:rFonts w:ascii="Arial" w:eastAsia="Arial" w:hAnsi="Arial" w:cs="Arial"/>
                <w:sz w:val="16"/>
                <w:szCs w:val="16"/>
              </w:rPr>
            </w:pPr>
            <w:r>
              <w:rPr>
                <w:rFonts w:ascii="Arial" w:eastAsia="Arial" w:hAnsi="Arial" w:cs="Arial"/>
                <w:b/>
                <w:sz w:val="16"/>
                <w:szCs w:val="16"/>
              </w:rPr>
              <w:t>ethanol, ethylalcohol (64-17-5)</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LC50 vissen 1</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12 - 16 mg/l</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EC50 Daphnia 1</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9268 - 14221 mg/l</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LC50 vissen 2</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&gt; 100 mg/l</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EC50 Daphnia 2</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2 mg/l</w:t>
            </w:r>
          </w:p>
        </w:tc>
      </w:tr>
    </w:tbl>
    <w:p w:rsidR="004458D3" w:rsidRDefault="004458D3">
      <w:pPr>
        <w:spacing w:before="2" w:line="80" w:lineRule="exact"/>
        <w:rPr>
          <w:sz w:val="8"/>
          <w:szCs w:val="8"/>
        </w:rPr>
      </w:pPr>
    </w:p>
    <w:tbl>
      <w:tblPr>
        <w:tblW w:w="0" w:type="auto"/>
        <w:tblInd w:w="215" w:type="dxa"/>
        <w:tblLayout w:type="fixed"/>
        <w:tblCellMar>
          <w:left w:w="0" w:type="dxa"/>
          <w:right w:w="0" w:type="dxa"/>
        </w:tblCellMar>
        <w:tblLook w:val="01E0" w:firstRow="1" w:lastRow="1" w:firstColumn="1" w:lastColumn="1" w:noHBand="0" w:noVBand="0"/>
      </w:tblPr>
      <w:tblGrid>
        <w:gridCol w:w="3576"/>
        <w:gridCol w:w="6912"/>
      </w:tblGrid>
      <w:tr w:rsidR="004458D3">
        <w:trPr>
          <w:trHeight w:hRule="exact" w:val="232"/>
        </w:trPr>
        <w:tc>
          <w:tcPr>
            <w:tcW w:w="10488" w:type="dxa"/>
            <w:gridSpan w:val="2"/>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23"/>
              <w:ind w:left="108"/>
              <w:rPr>
                <w:rFonts w:ascii="Arial" w:eastAsia="Arial" w:hAnsi="Arial" w:cs="Arial"/>
                <w:sz w:val="16"/>
                <w:szCs w:val="16"/>
              </w:rPr>
            </w:pPr>
            <w:r>
              <w:rPr>
                <w:rFonts w:ascii="Arial" w:eastAsia="Arial" w:hAnsi="Arial" w:cs="Arial"/>
                <w:b/>
                <w:sz w:val="16"/>
                <w:szCs w:val="16"/>
              </w:rPr>
              <w:t>butanon, ethylmethylketon (78-93-3)</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LC50 vissen 1</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3130 - 3320 mg/l</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EC50 Daphnia 1</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&gt; 520 mg/l</w:t>
            </w:r>
          </w:p>
        </w:tc>
      </w:tr>
    </w:tbl>
    <w:p w:rsidR="004458D3" w:rsidRDefault="004458D3">
      <w:pPr>
        <w:sectPr w:rsidR="004458D3">
          <w:type w:val="continuous"/>
          <w:pgSz w:w="11920" w:h="16840"/>
          <w:pgMar w:top="640" w:right="580" w:bottom="280" w:left="500" w:header="720" w:footer="720" w:gutter="0"/>
          <w:cols w:space="720"/>
        </w:sectPr>
      </w:pPr>
    </w:p>
    <w:p w:rsidR="004458D3" w:rsidRDefault="004458D3">
      <w:pPr>
        <w:spacing w:before="10" w:line="160" w:lineRule="exact"/>
        <w:rPr>
          <w:sz w:val="17"/>
          <w:szCs w:val="17"/>
        </w:rPr>
      </w:pPr>
    </w:p>
    <w:p w:rsidR="004458D3" w:rsidRDefault="00C211A1">
      <w:pPr>
        <w:ind w:left="333"/>
        <w:rPr>
          <w:rFonts w:ascii="Arial" w:eastAsia="Arial" w:hAnsi="Arial" w:cs="Arial"/>
          <w:sz w:val="16"/>
          <w:szCs w:val="16"/>
        </w:rPr>
      </w:pPr>
      <w:r>
        <w:rPr>
          <w:noProof/>
          <w:lang w:val="fr-BE" w:eastAsia="fr-BE"/>
        </w:rPr>
        <mc:AlternateContent>
          <mc:Choice Requires="wpg">
            <w:drawing>
              <wp:anchor distT="0" distB="0" distL="114300" distR="114300" simplePos="0" relativeHeight="503314722" behindDoc="1" locked="0" layoutInCell="1" allowOverlap="1">
                <wp:simplePos x="0" y="0"/>
                <wp:positionH relativeFrom="page">
                  <wp:posOffset>385445</wp:posOffset>
                </wp:positionH>
                <wp:positionV relativeFrom="page">
                  <wp:posOffset>999490</wp:posOffset>
                </wp:positionV>
                <wp:extent cx="6795135" cy="332740"/>
                <wp:effectExtent l="4445" t="8890" r="10795" b="10795"/>
                <wp:wrapNone/>
                <wp:docPr id="350" name="Group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5135" cy="332740"/>
                          <a:chOff x="607" y="1574"/>
                          <a:chExt cx="10701" cy="524"/>
                        </a:xfrm>
                      </wpg:grpSpPr>
                      <wpg:grpSp>
                        <wpg:cNvPr id="351" name="Group 322"/>
                        <wpg:cNvGrpSpPr>
                          <a:grpSpLocks/>
                        </wpg:cNvGrpSpPr>
                        <wpg:grpSpPr bwMode="auto">
                          <a:xfrm>
                            <a:off x="612" y="1579"/>
                            <a:ext cx="10691" cy="0"/>
                            <a:chOff x="612" y="1579"/>
                            <a:chExt cx="10691" cy="0"/>
                          </a:xfrm>
                        </wpg:grpSpPr>
                        <wps:wsp>
                          <wps:cNvPr id="352" name="Freeform 333"/>
                          <wps:cNvSpPr>
                            <a:spLocks/>
                          </wps:cNvSpPr>
                          <wps:spPr bwMode="auto">
                            <a:xfrm>
                              <a:off x="612" y="1579"/>
                              <a:ext cx="10691" cy="0"/>
                            </a:xfrm>
                            <a:custGeom>
                              <a:avLst/>
                              <a:gdLst>
                                <a:gd name="T0" fmla="+- 0 612 612"/>
                                <a:gd name="T1" fmla="*/ T0 w 10691"/>
                                <a:gd name="T2" fmla="+- 0 11303 612"/>
                                <a:gd name="T3" fmla="*/ T2 w 10691"/>
                              </a:gdLst>
                              <a:ahLst/>
                              <a:cxnLst>
                                <a:cxn ang="0">
                                  <a:pos x="T1" y="0"/>
                                </a:cxn>
                                <a:cxn ang="0">
                                  <a:pos x="T3" y="0"/>
                                </a:cxn>
                              </a:cxnLst>
                              <a:rect l="0" t="0" r="r" b="b"/>
                              <a:pathLst>
                                <a:path w="10691">
                                  <a:moveTo>
                                    <a:pt x="0" y="0"/>
                                  </a:moveTo>
                                  <a:lnTo>
                                    <a:pt x="10691"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53" name="Group 323"/>
                          <wpg:cNvGrpSpPr>
                            <a:grpSpLocks/>
                          </wpg:cNvGrpSpPr>
                          <wpg:grpSpPr bwMode="auto">
                            <a:xfrm>
                              <a:off x="730" y="1635"/>
                              <a:ext cx="10478" cy="224"/>
                              <a:chOff x="730" y="1635"/>
                              <a:chExt cx="10478" cy="224"/>
                            </a:xfrm>
                          </wpg:grpSpPr>
                          <wps:wsp>
                            <wps:cNvPr id="354" name="Freeform 332"/>
                            <wps:cNvSpPr>
                              <a:spLocks/>
                            </wps:cNvSpPr>
                            <wps:spPr bwMode="auto">
                              <a:xfrm>
                                <a:off x="730" y="1635"/>
                                <a:ext cx="10478" cy="224"/>
                              </a:xfrm>
                              <a:custGeom>
                                <a:avLst/>
                                <a:gdLst>
                                  <a:gd name="T0" fmla="+- 0 730 730"/>
                                  <a:gd name="T1" fmla="*/ T0 w 10478"/>
                                  <a:gd name="T2" fmla="+- 0 1859 1635"/>
                                  <a:gd name="T3" fmla="*/ 1859 h 224"/>
                                  <a:gd name="T4" fmla="+- 0 11208 730"/>
                                  <a:gd name="T5" fmla="*/ T4 w 10478"/>
                                  <a:gd name="T6" fmla="+- 0 1859 1635"/>
                                  <a:gd name="T7" fmla="*/ 1859 h 224"/>
                                  <a:gd name="T8" fmla="+- 0 11208 730"/>
                                  <a:gd name="T9" fmla="*/ T8 w 10478"/>
                                  <a:gd name="T10" fmla="+- 0 1635 1635"/>
                                  <a:gd name="T11" fmla="*/ 1635 h 224"/>
                                  <a:gd name="T12" fmla="+- 0 730 730"/>
                                  <a:gd name="T13" fmla="*/ T12 w 10478"/>
                                  <a:gd name="T14" fmla="+- 0 1635 1635"/>
                                  <a:gd name="T15" fmla="*/ 1635 h 224"/>
                                  <a:gd name="T16" fmla="+- 0 730 730"/>
                                  <a:gd name="T17" fmla="*/ T16 w 10478"/>
                                  <a:gd name="T18" fmla="+- 0 1859 1635"/>
                                  <a:gd name="T19" fmla="*/ 1859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55" name="Group 324"/>
                            <wpg:cNvGrpSpPr>
                              <a:grpSpLocks/>
                            </wpg:cNvGrpSpPr>
                            <wpg:grpSpPr bwMode="auto">
                              <a:xfrm>
                                <a:off x="730" y="1635"/>
                                <a:ext cx="10478" cy="224"/>
                                <a:chOff x="730" y="1635"/>
                                <a:chExt cx="10478" cy="224"/>
                              </a:xfrm>
                            </wpg:grpSpPr>
                            <wps:wsp>
                              <wps:cNvPr id="356" name="Freeform 331"/>
                              <wps:cNvSpPr>
                                <a:spLocks/>
                              </wps:cNvSpPr>
                              <wps:spPr bwMode="auto">
                                <a:xfrm>
                                  <a:off x="730" y="1635"/>
                                  <a:ext cx="10478" cy="224"/>
                                </a:xfrm>
                                <a:custGeom>
                                  <a:avLst/>
                                  <a:gdLst>
                                    <a:gd name="T0" fmla="+- 0 730 730"/>
                                    <a:gd name="T1" fmla="*/ T0 w 10478"/>
                                    <a:gd name="T2" fmla="+- 0 1859 1635"/>
                                    <a:gd name="T3" fmla="*/ 1859 h 224"/>
                                    <a:gd name="T4" fmla="+- 0 11208 730"/>
                                    <a:gd name="T5" fmla="*/ T4 w 10478"/>
                                    <a:gd name="T6" fmla="+- 0 1859 1635"/>
                                    <a:gd name="T7" fmla="*/ 1859 h 224"/>
                                    <a:gd name="T8" fmla="+- 0 11208 730"/>
                                    <a:gd name="T9" fmla="*/ T8 w 10478"/>
                                    <a:gd name="T10" fmla="+- 0 1635 1635"/>
                                    <a:gd name="T11" fmla="*/ 1635 h 224"/>
                                    <a:gd name="T12" fmla="+- 0 730 730"/>
                                    <a:gd name="T13" fmla="*/ T12 w 10478"/>
                                    <a:gd name="T14" fmla="+- 0 1635 1635"/>
                                    <a:gd name="T15" fmla="*/ 1635 h 224"/>
                                    <a:gd name="T16" fmla="+- 0 730 730"/>
                                    <a:gd name="T17" fmla="*/ T16 w 10478"/>
                                    <a:gd name="T18" fmla="+- 0 1859 1635"/>
                                    <a:gd name="T19" fmla="*/ 1859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57" name="Group 325"/>
                              <wpg:cNvGrpSpPr>
                                <a:grpSpLocks/>
                              </wpg:cNvGrpSpPr>
                              <wpg:grpSpPr bwMode="auto">
                                <a:xfrm>
                                  <a:off x="720" y="1625"/>
                                  <a:ext cx="10488" cy="234"/>
                                  <a:chOff x="720" y="1625"/>
                                  <a:chExt cx="10488" cy="234"/>
                                </a:xfrm>
                              </wpg:grpSpPr>
                              <wps:wsp>
                                <wps:cNvPr id="358" name="Freeform 330"/>
                                <wps:cNvSpPr>
                                  <a:spLocks/>
                                </wps:cNvSpPr>
                                <wps:spPr bwMode="auto">
                                  <a:xfrm>
                                    <a:off x="720" y="1625"/>
                                    <a:ext cx="10488" cy="234"/>
                                  </a:xfrm>
                                  <a:custGeom>
                                    <a:avLst/>
                                    <a:gdLst>
                                      <a:gd name="T0" fmla="+- 0 720 720"/>
                                      <a:gd name="T1" fmla="*/ T0 w 10488"/>
                                      <a:gd name="T2" fmla="+- 0 1859 1625"/>
                                      <a:gd name="T3" fmla="*/ 1859 h 234"/>
                                      <a:gd name="T4" fmla="+- 0 11208 720"/>
                                      <a:gd name="T5" fmla="*/ T4 w 10488"/>
                                      <a:gd name="T6" fmla="+- 0 1859 1625"/>
                                      <a:gd name="T7" fmla="*/ 1859 h 234"/>
                                      <a:gd name="T8" fmla="+- 0 11208 720"/>
                                      <a:gd name="T9" fmla="*/ T8 w 10488"/>
                                      <a:gd name="T10" fmla="+- 0 1625 1625"/>
                                      <a:gd name="T11" fmla="*/ 1625 h 234"/>
                                      <a:gd name="T12" fmla="+- 0 720 720"/>
                                      <a:gd name="T13" fmla="*/ T12 w 10488"/>
                                      <a:gd name="T14" fmla="+- 0 1625 1625"/>
                                      <a:gd name="T15" fmla="*/ 1625 h 234"/>
                                      <a:gd name="T16" fmla="+- 0 720 720"/>
                                      <a:gd name="T17" fmla="*/ T16 w 10488"/>
                                      <a:gd name="T18" fmla="+- 0 1859 1625"/>
                                      <a:gd name="T19" fmla="*/ 1859 h 234"/>
                                    </a:gdLst>
                                    <a:ahLst/>
                                    <a:cxnLst>
                                      <a:cxn ang="0">
                                        <a:pos x="T1" y="T3"/>
                                      </a:cxn>
                                      <a:cxn ang="0">
                                        <a:pos x="T5" y="T7"/>
                                      </a:cxn>
                                      <a:cxn ang="0">
                                        <a:pos x="T9" y="T11"/>
                                      </a:cxn>
                                      <a:cxn ang="0">
                                        <a:pos x="T13" y="T15"/>
                                      </a:cxn>
                                      <a:cxn ang="0">
                                        <a:pos x="T17" y="T19"/>
                                      </a:cxn>
                                    </a:cxnLst>
                                    <a:rect l="0" t="0" r="r" b="b"/>
                                    <a:pathLst>
                                      <a:path w="10488" h="234">
                                        <a:moveTo>
                                          <a:pt x="0" y="234"/>
                                        </a:moveTo>
                                        <a:lnTo>
                                          <a:pt x="10488" y="234"/>
                                        </a:lnTo>
                                        <a:lnTo>
                                          <a:pt x="10488" y="0"/>
                                        </a:lnTo>
                                        <a:lnTo>
                                          <a:pt x="0" y="0"/>
                                        </a:lnTo>
                                        <a:lnTo>
                                          <a:pt x="0" y="234"/>
                                        </a:lnTo>
                                        <a:close/>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59" name="Group 326"/>
                                <wpg:cNvGrpSpPr>
                                  <a:grpSpLocks/>
                                </wpg:cNvGrpSpPr>
                                <wpg:grpSpPr bwMode="auto">
                                  <a:xfrm>
                                    <a:off x="720" y="1859"/>
                                    <a:ext cx="3576" cy="234"/>
                                    <a:chOff x="720" y="1859"/>
                                    <a:chExt cx="3576" cy="234"/>
                                  </a:xfrm>
                                </wpg:grpSpPr>
                                <wps:wsp>
                                  <wps:cNvPr id="360" name="Freeform 329"/>
                                  <wps:cNvSpPr>
                                    <a:spLocks/>
                                  </wps:cNvSpPr>
                                  <wps:spPr bwMode="auto">
                                    <a:xfrm>
                                      <a:off x="720" y="1859"/>
                                      <a:ext cx="3576" cy="234"/>
                                    </a:xfrm>
                                    <a:custGeom>
                                      <a:avLst/>
                                      <a:gdLst>
                                        <a:gd name="T0" fmla="+- 0 720 720"/>
                                        <a:gd name="T1" fmla="*/ T0 w 3576"/>
                                        <a:gd name="T2" fmla="+- 0 2093 1859"/>
                                        <a:gd name="T3" fmla="*/ 2093 h 234"/>
                                        <a:gd name="T4" fmla="+- 0 4296 720"/>
                                        <a:gd name="T5" fmla="*/ T4 w 3576"/>
                                        <a:gd name="T6" fmla="+- 0 2093 1859"/>
                                        <a:gd name="T7" fmla="*/ 2093 h 234"/>
                                        <a:gd name="T8" fmla="+- 0 4296 720"/>
                                        <a:gd name="T9" fmla="*/ T8 w 3576"/>
                                        <a:gd name="T10" fmla="+- 0 1859 1859"/>
                                        <a:gd name="T11" fmla="*/ 1859 h 234"/>
                                        <a:gd name="T12" fmla="+- 0 720 720"/>
                                        <a:gd name="T13" fmla="*/ T12 w 3576"/>
                                        <a:gd name="T14" fmla="+- 0 1859 1859"/>
                                        <a:gd name="T15" fmla="*/ 1859 h 234"/>
                                        <a:gd name="T16" fmla="+- 0 720 720"/>
                                        <a:gd name="T17" fmla="*/ T16 w 3576"/>
                                        <a:gd name="T18" fmla="+- 0 2093 1859"/>
                                        <a:gd name="T19" fmla="*/ 2093 h 234"/>
                                      </a:gdLst>
                                      <a:ahLst/>
                                      <a:cxnLst>
                                        <a:cxn ang="0">
                                          <a:pos x="T1" y="T3"/>
                                        </a:cxn>
                                        <a:cxn ang="0">
                                          <a:pos x="T5" y="T7"/>
                                        </a:cxn>
                                        <a:cxn ang="0">
                                          <a:pos x="T9" y="T11"/>
                                        </a:cxn>
                                        <a:cxn ang="0">
                                          <a:pos x="T13" y="T15"/>
                                        </a:cxn>
                                        <a:cxn ang="0">
                                          <a:pos x="T17" y="T19"/>
                                        </a:cxn>
                                      </a:cxnLst>
                                      <a:rect l="0" t="0" r="r" b="b"/>
                                      <a:pathLst>
                                        <a:path w="3576" h="234">
                                          <a:moveTo>
                                            <a:pt x="0" y="234"/>
                                          </a:moveTo>
                                          <a:lnTo>
                                            <a:pt x="3576" y="234"/>
                                          </a:lnTo>
                                          <a:lnTo>
                                            <a:pt x="3576" y="0"/>
                                          </a:lnTo>
                                          <a:lnTo>
                                            <a:pt x="0" y="0"/>
                                          </a:lnTo>
                                          <a:lnTo>
                                            <a:pt x="0" y="234"/>
                                          </a:lnTo>
                                          <a:close/>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61" name="Group 327"/>
                                  <wpg:cNvGrpSpPr>
                                    <a:grpSpLocks/>
                                  </wpg:cNvGrpSpPr>
                                  <wpg:grpSpPr bwMode="auto">
                                    <a:xfrm>
                                      <a:off x="4296" y="1859"/>
                                      <a:ext cx="6912" cy="234"/>
                                      <a:chOff x="4296" y="1859"/>
                                      <a:chExt cx="6912" cy="234"/>
                                    </a:xfrm>
                                  </wpg:grpSpPr>
                                  <wps:wsp>
                                    <wps:cNvPr id="362" name="Freeform 328"/>
                                    <wps:cNvSpPr>
                                      <a:spLocks/>
                                    </wps:cNvSpPr>
                                    <wps:spPr bwMode="auto">
                                      <a:xfrm>
                                        <a:off x="4296" y="1859"/>
                                        <a:ext cx="6912" cy="234"/>
                                      </a:xfrm>
                                      <a:custGeom>
                                        <a:avLst/>
                                        <a:gdLst>
                                          <a:gd name="T0" fmla="+- 0 4296 4296"/>
                                          <a:gd name="T1" fmla="*/ T0 w 6912"/>
                                          <a:gd name="T2" fmla="+- 0 2093 1859"/>
                                          <a:gd name="T3" fmla="*/ 2093 h 234"/>
                                          <a:gd name="T4" fmla="+- 0 11208 4296"/>
                                          <a:gd name="T5" fmla="*/ T4 w 6912"/>
                                          <a:gd name="T6" fmla="+- 0 2093 1859"/>
                                          <a:gd name="T7" fmla="*/ 2093 h 234"/>
                                          <a:gd name="T8" fmla="+- 0 11208 4296"/>
                                          <a:gd name="T9" fmla="*/ T8 w 6912"/>
                                          <a:gd name="T10" fmla="+- 0 1859 1859"/>
                                          <a:gd name="T11" fmla="*/ 1859 h 234"/>
                                          <a:gd name="T12" fmla="+- 0 4296 4296"/>
                                          <a:gd name="T13" fmla="*/ T12 w 6912"/>
                                          <a:gd name="T14" fmla="+- 0 1859 1859"/>
                                          <a:gd name="T15" fmla="*/ 1859 h 234"/>
                                          <a:gd name="T16" fmla="+- 0 4296 4296"/>
                                          <a:gd name="T17" fmla="*/ T16 w 6912"/>
                                          <a:gd name="T18" fmla="+- 0 2093 1859"/>
                                          <a:gd name="T19" fmla="*/ 2093 h 234"/>
                                        </a:gdLst>
                                        <a:ahLst/>
                                        <a:cxnLst>
                                          <a:cxn ang="0">
                                            <a:pos x="T1" y="T3"/>
                                          </a:cxn>
                                          <a:cxn ang="0">
                                            <a:pos x="T5" y="T7"/>
                                          </a:cxn>
                                          <a:cxn ang="0">
                                            <a:pos x="T9" y="T11"/>
                                          </a:cxn>
                                          <a:cxn ang="0">
                                            <a:pos x="T13" y="T15"/>
                                          </a:cxn>
                                          <a:cxn ang="0">
                                            <a:pos x="T17" y="T19"/>
                                          </a:cxn>
                                        </a:cxnLst>
                                        <a:rect l="0" t="0" r="r" b="b"/>
                                        <a:pathLst>
                                          <a:path w="6912" h="234">
                                            <a:moveTo>
                                              <a:pt x="0" y="234"/>
                                            </a:moveTo>
                                            <a:lnTo>
                                              <a:pt x="6912" y="234"/>
                                            </a:lnTo>
                                            <a:lnTo>
                                              <a:pt x="6912" y="0"/>
                                            </a:lnTo>
                                            <a:lnTo>
                                              <a:pt x="0" y="0"/>
                                            </a:lnTo>
                                            <a:lnTo>
                                              <a:pt x="0" y="234"/>
                                            </a:lnTo>
                                            <a:close/>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01309B28" id="Group 321" o:spid="_x0000_s1026" style="position:absolute;margin-left:30.35pt;margin-top:78.7pt;width:535.05pt;height:26.2pt;z-index:-1758;mso-position-horizontal-relative:page;mso-position-vertical-relative:page" coordorigin="607,1574" coordsize="10701,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3DJcQgAAAk5AAAOAAAAZHJzL2Uyb0RvYy54bWzsW21vo0YQ/l6p/wHxsZXPLGBsrEtOd3F8&#10;qnRtTzr3BxCMX1QMFEica9X/3plZFnZhcXxOfKeeHCkxZGdnn53ZnXmYxa/fPO5i4yHKi22aXJns&#10;lWUaURKmy22yvjL/WMwHE9MoyiBZBnGaRFfm56gw31z/+MPrfTaN7HSTxssoN0BJUkz32ZW5Kcts&#10;OhwW4SbaBcWrNIsSaFyl+S4o4TZfD5d5sAftu3hoW5Y33Kf5MsvTMCoK+O+MN5rXpH+1isLy99Wq&#10;iEojvjIBW0l/c/p7h3+H16+D6ToPss02rGAEJ6DYBdsEBq1VzYIyMO7zbUfVbhvmaZGuyldhuhum&#10;q9U2jGgOMBtmtWbzPk/vM5rLerpfZ7WZwLQtO52sNvzt4WNubJdXpjMC+yTBDpxE4xqOzdA8+2w9&#10;Ban3efYp+5jzOcLlhzT8s4DmYbsd79dc2Ljb/5ouQWFwX6ZknsdVvkMVMHHjkbzwufZC9FgaIfzT&#10;G/sj5oxMI4Q2x7HHbuWmcAO+xG6eNTYNaGSjscs9GG5uq97MGluM9x3Z1DoMpnxYglpB4/Oim3qK&#10;tSGgv2oI+9yG8JgtZuTzGQlrMMvzq/l0zNDpJJtB7dZrBNh2RbOyiuetrE+bIItowRa4ZmqDwuS4&#10;Qed5FOFmNhzH4TYlQbGyCnlZSS37rJgWsPqeXFDH27E2SDAN74vyfZTSwgwePhQlDwpLuKLlvqzA&#10;L2CDrHYxxIefB4ZlwFj4y921roXAWVzop6GxsIy9wT1Y6RSqwCKSKsYcy9Epc4QYKrNlZYB/LRAG&#10;GwE6fEwq1HBlBBiELdp4WVrgzlkAOrHjQAMI4Qx7ZGHwtizvUw2RQ3Rtx9XcNCCu3nGjZEGJyHAI&#10;vDT2sGVpOeN/dulDtEiprWzFAhilaY0TWaraDhIu3g5dcAiIR/yChkW0km+TdL6NY3JEnCAYD2Me&#10;IijSeLvERrrJ13c3cW48BJgzIJzc0MYDZYoYxOZkSco2UbC8ra7LYBvza5CPybqwkysj4J6mpPCP&#10;b/m3k9uJO3Bt73bgWrPZ4O38xh14czYezZzZzc2M/YvQmDvdbJfLKEF0IkEx97htWqVKnlrqFKXM&#10;opAnO6cf9J062aEKg5phLuKT21rsUQynxfQuXX6G/ZqnPOMCQ4CLTZr/bRp7yLZXZvHXfZBHphH/&#10;kkDQ8ZkLUd4o6cYdjW24yeWWO7klSEJQdWWWJixxvLwpeUq/z/LtegMjMXJrkr6FxLPa4oaG4C9Q&#10;VTcQ9w5mAVj+ahaoItb50uHYgWljXoOFyXdQkwXcMTApzIg2z2qwtEU67HaT80C7I7hWnw6/SiZw&#10;hVGlTFBlVynew1Z7biboGqXflrVJ1HjxBbkARjNwRIoHB3MBuqMl1coFk5FvNCugUSbnAoZCG6Ne&#10;C40UGFhJLLY10SEDetVkKZcSiwaZJ6Qo4dGgOmTAxmpl/chg/R6DzBdimPImfciYmosRldZoTE7H&#10;JKW1GjIpCVyfO2UXLCD9Y3LXmI21nNALTvbCAXCqG/rAyV5YMK8XXMsPfcuNyY5QvQr75XTusaAw&#10;CioOkw8wDQS7xbjKRoeFASoKg7N57joszTixWTAKsk8iYfxhYwEGkbTzblViP40JUWTe8IiOxKPh&#10;PJnEiKo9DuM17W1ORJqa3ACyQkJ8co18tcqsTrSLT3lkQXtEm/iUZRp0ojWM0yLihnqSkfVTkRtv&#10;5s8FAEWMk6qay9Fc0XoQ3rs0i9mu9c72B3NvMh64c3c08MfWZGAx/53vWa7vzuYqzfqwTaLn0ywk&#10;l/7IHj1JLi34qVaVMsmnyWVNDBGxYGLi8ztlZBATVEZGz/ftAgQWYV6qQIE5/TtnZJBcOs/mVeHn&#10;wsgO8x6ZDqgZEhOkeNRvkQF2YWQSW0RqdGFkCvnspdkXRiaKWBdGxmtignO9HCOreRVSSCrY2eMn&#10;WEw/VXuaxVxKZP/rEhnsQ5WQ0RPVWQkZVgbhSYd5wK6pjiKVdSaiRObUx0LViREVFJVuSoms1RGe&#10;Kb5hiQwm0SFk9JCAFUw4VXmxw5KuUfptWZvk9BKZDSUy8B45rWFHcn2mOi5xwR0tKbU8U2VIsQIa&#10;ZTpCJtZCI6UlZF1kcnFmUZXIusjU2kwvMrk4I6hiF1mrNMOpYheZXJkRJbIusk6JzMYSWddorRIZ&#10;SAEh62Jrl8h63Cm7oC6RacC1nAC49OBkLyD6HnCqG2Cdadea7IW6RKYB1/IDL5FpLCc7QvUq7JdL&#10;iYxqfM8rkYFzDCyRwXo8UCLjqxVsfqBEhpqwRFbLCvIkPusSWSUpCjOiXXzKZOsYme6IX1Ii6xAy&#10;eGK6HFpKJ7SXQ0v5TQuISCoj8zCVfhVGBlFSZWTOaAxhmc4sRTppziwFj6t7NYSs068mH+03eL7G&#10;kaUHhLPNx2ya6dn4WG0Twcf6LXJ2OkZDH2RjtuU7Bma/NmmTqQAJaXmFSgRc2/d0qVumAUTGdLhU&#10;EtCLS2YB/bhUDtCHS2YARMV0uNpMDGylNZjKxFBKa7GTmZgWm2p/TmA1zoTDMqls149N9cHxREyL&#10;TfVBr0OVwpjq0QsPozMhOBB9Bg8j37wEDeOKjmBhteAxBOsYmQsJwzes4T2uy5tjZ39zzIOahkrC&#10;6C2Gc5IwTE+8LlaHbsEd4D1gqJ7oWZimW0PDOh2/LQ2DSXRoGNWJXpqGaYzSa8vaJCfzMCIWNGSL&#10;ZHUKY+SPlpBaF+tNkKcwMUbVJx0ymQkQF9MhU3lAL7JTuFg/sg4b0yE7Lxvr96fsBF4Z06I7Kx/r&#10;Ryc7gpfGtOgujAzcCATmG788Rr55CUbGFR3ByGrBY9jWMTIXRnZhZFBaecF3+ZvqEL3hX30N7cRr&#10;+L4dPTlV3w3EL/TJ96S1+Qbj9X8AAAD//wMAUEsDBBQABgAIAAAAIQB+9qDK4QAAAAsBAAAPAAAA&#10;ZHJzL2Rvd25yZXYueG1sTI9Nb8IwDIbvk/YfIk/abSSF8dU1RQhtOyGkwaSJm2lNW9E4VRPa8u8X&#10;TtvR9qPXz5usBlOLjlpXWdYQjRQI4szmFRcavg8fLwsQziPnWFsmDTdysEofHxKMc9vzF3V7X4gQ&#10;wi5GDaX3TSyly0oy6Ea2IQ63s20N+jC2hcxb7EO4qeVYqZk0WHH4UGJDm5Kyy/5qNHz22K8n0Xu3&#10;vZw3t+NhuvvZRqT189OwfgPhafB/MNz1gzqkwelkr5w7UWuYqXkgw346fwVxB6KJCmVOGsZquQCZ&#10;JvJ/h/QXAAD//wMAUEsBAi0AFAAGAAgAAAAhALaDOJL+AAAA4QEAABMAAAAAAAAAAAAAAAAAAAAA&#10;AFtDb250ZW50X1R5cGVzXS54bWxQSwECLQAUAAYACAAAACEAOP0h/9YAAACUAQAACwAAAAAAAAAA&#10;AAAAAAAvAQAAX3JlbHMvLnJlbHNQSwECLQAUAAYACAAAACEASONwyXEIAAAJOQAADgAAAAAAAAAA&#10;AAAAAAAuAgAAZHJzL2Uyb0RvYy54bWxQSwECLQAUAAYACAAAACEAfvagyuEAAAALAQAADwAAAAAA&#10;AAAAAAAAAADLCgAAZHJzL2Rvd25yZXYueG1sUEsFBgAAAAAEAAQA8wAAANkLAAAAAA==&#10;">
                <v:group id="Group 322" o:spid="_x0000_s1027" style="position:absolute;left:612;top:1579;width:10691;height:0" coordorigin="612,1579" coordsize="1069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9+O8YAAADcAAAADwAAAGRycy9kb3ducmV2LnhtbESPT2vCQBTE74V+h+UV&#10;vNVNFIuk2YiIFQ9SqArS2yP78odk34bsNonf3i0Uehxm5jdMuplMKwbqXW1ZQTyPQBDnVtdcKrhe&#10;Pl7XIJxH1thaJgV3crDJnp9STLQd+YuGsy9FgLBLUEHlfZdI6fKKDLq57YiDV9jeoA+yL6XucQxw&#10;08pFFL1JgzWHhQo72lWUN+cfo+Aw4rhdxvvh1BS7+/dl9Xk7xaTU7GXavoPwNPn/8F/7qBUsVzH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347xgAAANwA&#10;AAAPAAAAAAAAAAAAAAAAAKoCAABkcnMvZG93bnJldi54bWxQSwUGAAAAAAQABAD6AAAAnQMAAAAA&#10;">
                  <v:shape id="Freeform 333" o:spid="_x0000_s1028" style="position:absolute;left:612;top:1579;width:10691;height:0;visibility:visible;mso-wrap-style:square;v-text-anchor:top" coordsize="10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GFO8UA&#10;AADcAAAADwAAAGRycy9kb3ducmV2LnhtbESPQWvCQBSE7wX/w/IEL0U3plQkukqwWNpDETXeH9ln&#10;Nph9G7JbTf31bqHQ4zAz3zDLdW8bcaXO144VTCcJCOLS6ZorBcVxO56D8AFZY+OYFPyQh/Vq8LTE&#10;TLsb7+l6CJWIEPYZKjAhtJmUvjRk0U9cSxy9s+sshii7SuoObxFuG5kmyUxarDkuGGxpY6i8HL5t&#10;pNBnnhr9VZ6L6XvxvJvdT23+ptRo2OcLEIH68B/+a39oBS+vKfyeiUd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8YU7xQAAANwAAAAPAAAAAAAAAAAAAAAAAJgCAABkcnMv&#10;ZG93bnJldi54bWxQSwUGAAAAAAQABAD1AAAAigMAAAAA&#10;" path="m,l10691,e" filled="f" strokecolor="#0070c0" strokeweight=".5pt">
                    <v:path arrowok="t" o:connecttype="custom" o:connectlocs="0,0;10691,0" o:connectangles="0,0"/>
                  </v:shape>
                  <v:group id="Group 323" o:spid="_x0000_s1029" style="position:absolute;left:730;top:1635;width:10478;height:224" coordorigin="730,1635" coordsize="10478,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FF18UAAADcAAAADwAAAGRycy9kb3ducmV2LnhtbESPT4vCMBTE74LfITzB&#10;m6bdokjXKCK7sgcR/AOyt0fzbIvNS2mybf32G0HwOMzMb5jlujeVaKlxpWUF8TQCQZxZXXKu4HL+&#10;nixAOI+ssbJMCh7kYL0aDpaYatvxkdqTz0WAsEtRQeF9nUrpsoIMuqmtiYN3s41BH2STS91gF+Cm&#10;kh9RNJcGSw4LBda0LSi7n/6Mgl2H3SaJv9r9/bZ9/J5nh+s+JqXGo37zCcJT79/hV/tHK0hmC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VhRdfFAAAA3AAA&#10;AA8AAAAAAAAAAAAAAAAAqgIAAGRycy9kb3ducmV2LnhtbFBLBQYAAAAABAAEAPoAAACcAwAAAAA=&#10;">
                    <v:shape id="Freeform 332" o:spid="_x0000_s1030" style="position:absolute;left:730;top:1635;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0e5MUA&#10;AADcAAAADwAAAGRycy9kb3ducmV2LnhtbESPT2sCMRTE74LfITyhN822VZHVKFbwT+tJLdTjY/O6&#10;u7h5WZKsrt/eFIQeh5n5DTNbtKYSV3K+tKzgdZCAIM6sLjlX8H1a9ycgfEDWWFkmBXfysJh3OzNM&#10;tb3xga7HkIsIYZ+igiKEOpXSZwUZ9ANbE0fv1zqDIUqXS+3wFuGmkm9JMpYGS44LBda0Kii7HBuj&#10;oPkabzaf2c8Zd5OPBuutI3PaK/XSa5dTEIHa8B9+tndawftoCH9n4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PR7kxQAAANwAAAAPAAAAAAAAAAAAAAAAAJgCAABkcnMv&#10;ZG93bnJldi54bWxQSwUGAAAAAAQABAD1AAAAigMAAAAA&#10;" path="m,224r10478,l10478,,,,,224xe" fillcolor="#c6d9f0" stroked="f">
                      <v:path arrowok="t" o:connecttype="custom" o:connectlocs="0,1859;10478,1859;10478,1635;0,1635;0,1859" o:connectangles="0,0,0,0,0"/>
                    </v:shape>
                    <v:group id="Group 324" o:spid="_x0000_s1031" style="position:absolute;left:730;top:1635;width:10478;height:224" coordorigin="730,1635" coordsize="10478,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shape id="Freeform 331" o:spid="_x0000_s1032" style="position:absolute;left:730;top:1635;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E7sYA&#10;AADcAAAADwAAAGRycy9kb3ducmV2LnhtbESP3WrCQBSE74W+w3IKvdNNLUqbZiMiWBRE0WrBu0P2&#10;ND9mz6bZVdO3dwtCL4eZ+YZJJp2pxYVaV1pW8DyIQBBnVpecK9h/zvuvIJxH1lhbJgW/5GCSPvQS&#10;jLW98pYuO5+LAGEXo4LC+yaW0mUFGXQD2xAH79u2Bn2QbS51i9cAN7UcRtFYGiw5LBTY0Kyg7LQ7&#10;GwXHWVXJzQeZ9dfy8LM6Vtj4N1Tq6bGbvoPw1Pn/8L290ApeRmP4OxOOgE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E7sYAAADcAAAADwAAAAAAAAAAAAAAAACYAgAAZHJz&#10;L2Rvd25yZXYueG1sUEsFBgAAAAAEAAQA9QAAAIsDAAAAAA==&#10;" path="m,224r10478,l10478,,,,,224xe" filled="f" strokecolor="#c6d9f0" strokeweight=".01pt">
                        <v:path arrowok="t" o:connecttype="custom" o:connectlocs="0,1859;10478,1859;10478,1635;0,1635;0,1859" o:connectangles="0,0,0,0,0"/>
                      </v:shape>
                      <v:group id="Group 325" o:spid="_x0000_s1033" style="position:absolute;left:720;top:1625;width:10488;height:234" coordorigin="720,1625" coordsize="10488,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pD1MYAAADcAAAADwAAAGRycy9kb3ducmV2LnhtbESPQWvCQBSE7wX/w/IK&#10;3ppNlLSSZhWRKh5CoSqU3h7ZZxLMvg3ZbRL/fbdQ6HGYmW+YfDOZVgzUu8aygiSKQRCXVjdcKbic&#10;908rEM4ja2wtk4I7OdisZw85ZtqO/EHDyVciQNhlqKD2vsukdGVNBl1kO+LgXW1v0AfZV1L3OAa4&#10;aeUijp+lwYbDQo0d7Woqb6dvo+Aw4rhdJm9Dcbvu7l/n9P2zSEip+eO0fQXhafL/4b/2UStYpi/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WkPUxgAAANwA&#10;AAAPAAAAAAAAAAAAAAAAAKoCAABkcnMvZG93bnJldi54bWxQSwUGAAAAAAQABAD6AAAAnQMAAAAA&#10;">
                        <v:shape id="Freeform 330" o:spid="_x0000_s1034" style="position:absolute;left:720;top:1625;width:10488;height:234;visibility:visible;mso-wrap-style:square;v-text-anchor:top" coordsize="10488,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sBQMIA&#10;AADcAAAADwAAAGRycy9kb3ducmV2LnhtbERPyW7CMBC9V+IfrEHqrTgUNaAUgwBRlWOBqr2O4iGJ&#10;iMep7Szt1+NDJY5Pb1+uB1OLjpyvLCuYThIQxLnVFRcKPs9vTwsQPiBrrC2Tgl/ysF6NHpaYadvz&#10;kbpTKEQMYZ+hgjKEJpPS5yUZ9BPbEEfuYp3BEKErpHbYx3BTy+ckSaXBimNDiQ3tSsqvp9YokD+L&#10;ebv/+/bXr7Td0/bj/RhSVupxPGxeQQQawl387z5oBbOXuDaeiUdAr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wFAwgAAANwAAAAPAAAAAAAAAAAAAAAAAJgCAABkcnMvZG93&#10;bnJldi54bWxQSwUGAAAAAAQABAD1AAAAhwMAAAAA&#10;" path="m,234r10488,l10488,,,,,234xe" filled="f" strokecolor="#0070c0" strokeweight=".5pt">
                          <v:path arrowok="t" o:connecttype="custom" o:connectlocs="0,1859;10488,1859;10488,1625;0,1625;0,1859" o:connectangles="0,0,0,0,0"/>
                        </v:shape>
                        <v:group id="Group 326" o:spid="_x0000_s1035" style="position:absolute;left:720;top:1859;width:3576;height:234" coordorigin="720,1859" coordsize="3576,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lyPcYAAADcAAAADwAAAGRycy9kb3ducmV2LnhtbESPQWvCQBSE7wX/w/IK&#10;3ppNlJSaZhWRKh5CoSqU3h7ZZxLMvg3ZbRL/fbdQ6HGYmW+YfDOZVgzUu8aygiSKQRCXVjdcKbic&#10;908vIJxH1thaJgV3crBZzx5yzLQd+YOGk69EgLDLUEHtfZdJ6cqaDLrIdsTBu9reoA+yr6TucQxw&#10;08pFHD9Lgw2HhRo72tVU3k7fRsFhxHG7TN6G4nbd3b/O6f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iXI9xgAAANwA&#10;AAAPAAAAAAAAAAAAAAAAAKoCAABkcnMvZG93bnJldi54bWxQSwUGAAAAAAQABAD6AAAAnQMAAAAA&#10;">
                          <v:shape id="Freeform 329" o:spid="_x0000_s1036" style="position:absolute;left:720;top:1859;width:3576;height:234;visibility:visible;mso-wrap-style:square;v-text-anchor:top" coordsize="3576,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4+0MIA&#10;AADcAAAADwAAAGRycy9kb3ducmV2LnhtbERPyWrDMBC9F/oPYgq51bITEoJrJRhDoeSWlfQ2taaW&#10;qTUylho7f18dCjk+3l5sJ9uJGw2+dawgS1IQxLXTLTcKTsf31zUIH5A1do5JwZ08bDfPTwXm2o28&#10;p9shNCKGsM9RgQmhz6X0tSGLPnE9ceS+3WAxRDg0Ug84xnDbyXmarqTFlmODwZ4qQ/XP4dcqqD6X&#10;4666Hst2bvGyk9fzuPzKlJq9TOUbiEBTeIj/3R9awWIV58cz8Qj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j7QwgAAANwAAAAPAAAAAAAAAAAAAAAAAJgCAABkcnMvZG93&#10;bnJldi54bWxQSwUGAAAAAAQABAD1AAAAhwMAAAAA&#10;" path="m,234r3576,l3576,,,,,234xe" filled="f" strokecolor="#0070c0" strokeweight=".5pt">
                            <v:path arrowok="t" o:connecttype="custom" o:connectlocs="0,2093;3576,2093;3576,1859;0,1859;0,2093" o:connectangles="0,0,0,0,0"/>
                          </v:shape>
                          <v:group id="Group 327" o:spid="_x0000_s1037" style="position:absolute;left:4296;top:1859;width:6912;height:234" coordorigin="4296,1859" coordsize="6912,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O0hsYAAADcAAAADwAAAGRycy9kb3ducmV2LnhtbESPzWrDMBCE74G+g9hC&#10;b4nsmoTgRgnBtKUHU4hTKL0t1sY2sVbGUv3z9lWgkOMwM98wu8NkWjFQ7xrLCuJVBIK4tLrhSsHX&#10;+W25BeE8ssbWMimYycFh/7DYYartyCcaCl+JAGGXooLa+y6V0pU1GXQr2xEH72J7gz7IvpK6xzHA&#10;TSufo2gjDTYcFmrsKKupvBa/RsH7iOMxiV+H/HrJ5p/z+vM7j0mpp8fp+ALC0+Tv4f/2h1aQbGK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k7SGxgAAANwA&#10;AAAPAAAAAAAAAAAAAAAAAKoCAABkcnMvZG93bnJldi54bWxQSwUGAAAAAAQABAD6AAAAnQMAAAAA&#10;">
                            <v:shape id="Freeform 328" o:spid="_x0000_s1038" style="position:absolute;left:4296;top:1859;width:6912;height:234;visibility:visible;mso-wrap-style:square;v-text-anchor:top" coordsize="6912,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NYY8QA&#10;AADcAAAADwAAAGRycy9kb3ducmV2LnhtbESPQWvCQBSE7wX/w/IEb3VjCiKpq0hRKN6MSuntkX1N&#10;QrPvxewaY399Vyj0OMzMN8xyPbhG9dT5WtjAbJqAIi7E1lwaOB13zwtQPiBbbITJwJ08rFejpyVm&#10;Vm58oD4PpYoQ9hkaqEJoM619UZFDP5WWOHpf0jkMUXalth3eItw1Ok2SuXZYc1yosKW3iorv/OoM&#10;9IGktBu559vz9kN+LvvPtN0bMxkPm1dQgYbwH/5rv1sDL/MUHmfiEd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jWGPEAAAA3AAAAA8AAAAAAAAAAAAAAAAAmAIAAGRycy9k&#10;b3ducmV2LnhtbFBLBQYAAAAABAAEAPUAAACJAwAAAAA=&#10;" path="m,234r6912,l6912,,,,,234xe" filled="f" strokecolor="#0070c0" strokeweight=".5pt">
                              <v:path arrowok="t" o:connecttype="custom" o:connectlocs="0,2093;6912,2093;6912,1859;0,1859;0,2093" o:connectangles="0,0,0,0,0"/>
                            </v:shape>
                          </v:group>
                        </v:group>
                      </v:group>
                    </v:group>
                  </v:group>
                </v:group>
                <w10:wrap anchorx="page" anchory="page"/>
              </v:group>
            </w:pict>
          </mc:Fallback>
        </mc:AlternateContent>
      </w:r>
      <w:r>
        <w:rPr>
          <w:rFonts w:ascii="Arial" w:eastAsia="Arial" w:hAnsi="Arial" w:cs="Arial"/>
          <w:b/>
          <w:sz w:val="16"/>
          <w:szCs w:val="16"/>
        </w:rPr>
        <w:t>butanon, ethylmethylketon (78-93-3)</w:t>
      </w:r>
    </w:p>
    <w:p w:rsidR="004458D3" w:rsidRDefault="00C211A1">
      <w:pPr>
        <w:spacing w:before="20" w:line="180" w:lineRule="exact"/>
        <w:ind w:left="333"/>
        <w:rPr>
          <w:rFonts w:ascii="Arial" w:eastAsia="Arial" w:hAnsi="Arial" w:cs="Arial"/>
          <w:sz w:val="16"/>
          <w:szCs w:val="16"/>
        </w:rPr>
      </w:pPr>
      <w:r>
        <w:rPr>
          <w:noProof/>
          <w:lang w:val="fr-BE" w:eastAsia="fr-BE"/>
        </w:rPr>
        <mc:AlternateContent>
          <mc:Choice Requires="wpg">
            <w:drawing>
              <wp:anchor distT="0" distB="0" distL="114300" distR="114300" simplePos="0" relativeHeight="503314723" behindDoc="1" locked="0" layoutInCell="1" allowOverlap="1">
                <wp:simplePos x="0" y="0"/>
                <wp:positionH relativeFrom="page">
                  <wp:posOffset>456565</wp:posOffset>
                </wp:positionH>
                <wp:positionV relativeFrom="paragraph">
                  <wp:posOffset>321310</wp:posOffset>
                </wp:positionV>
                <wp:extent cx="1986280" cy="118110"/>
                <wp:effectExtent l="8890" t="6350" r="5080" b="8890"/>
                <wp:wrapNone/>
                <wp:docPr id="343"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6280" cy="118110"/>
                          <a:chOff x="719" y="506"/>
                          <a:chExt cx="3128" cy="186"/>
                        </a:xfrm>
                      </wpg:grpSpPr>
                      <wpg:grpSp>
                        <wpg:cNvPr id="344" name="Group 315"/>
                        <wpg:cNvGrpSpPr>
                          <a:grpSpLocks/>
                        </wpg:cNvGrpSpPr>
                        <wpg:grpSpPr bwMode="auto">
                          <a:xfrm>
                            <a:off x="720" y="507"/>
                            <a:ext cx="356" cy="184"/>
                            <a:chOff x="720" y="507"/>
                            <a:chExt cx="356" cy="184"/>
                          </a:xfrm>
                        </wpg:grpSpPr>
                        <wps:wsp>
                          <wps:cNvPr id="345" name="Freeform 320"/>
                          <wps:cNvSpPr>
                            <a:spLocks/>
                          </wps:cNvSpPr>
                          <wps:spPr bwMode="auto">
                            <a:xfrm>
                              <a:off x="720" y="507"/>
                              <a:ext cx="356" cy="184"/>
                            </a:xfrm>
                            <a:custGeom>
                              <a:avLst/>
                              <a:gdLst>
                                <a:gd name="T0" fmla="+- 0 720 720"/>
                                <a:gd name="T1" fmla="*/ T0 w 356"/>
                                <a:gd name="T2" fmla="+- 0 691 507"/>
                                <a:gd name="T3" fmla="*/ 691 h 184"/>
                                <a:gd name="T4" fmla="+- 0 1076 720"/>
                                <a:gd name="T5" fmla="*/ T4 w 356"/>
                                <a:gd name="T6" fmla="+- 0 691 507"/>
                                <a:gd name="T7" fmla="*/ 691 h 184"/>
                                <a:gd name="T8" fmla="+- 0 1076 720"/>
                                <a:gd name="T9" fmla="*/ T8 w 356"/>
                                <a:gd name="T10" fmla="+- 0 507 507"/>
                                <a:gd name="T11" fmla="*/ 507 h 184"/>
                                <a:gd name="T12" fmla="+- 0 720 720"/>
                                <a:gd name="T13" fmla="*/ T12 w 356"/>
                                <a:gd name="T14" fmla="+- 0 507 507"/>
                                <a:gd name="T15" fmla="*/ 507 h 184"/>
                                <a:gd name="T16" fmla="+- 0 720 720"/>
                                <a:gd name="T17" fmla="*/ T16 w 356"/>
                                <a:gd name="T18" fmla="+- 0 691 507"/>
                                <a:gd name="T19" fmla="*/ 691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6" name="Group 316"/>
                          <wpg:cNvGrpSpPr>
                            <a:grpSpLocks/>
                          </wpg:cNvGrpSpPr>
                          <wpg:grpSpPr bwMode="auto">
                            <a:xfrm>
                              <a:off x="1076" y="507"/>
                              <a:ext cx="353" cy="184"/>
                              <a:chOff x="1076" y="507"/>
                              <a:chExt cx="353" cy="184"/>
                            </a:xfrm>
                          </wpg:grpSpPr>
                          <wps:wsp>
                            <wps:cNvPr id="347" name="Freeform 319"/>
                            <wps:cNvSpPr>
                              <a:spLocks/>
                            </wps:cNvSpPr>
                            <wps:spPr bwMode="auto">
                              <a:xfrm>
                                <a:off x="1076" y="507"/>
                                <a:ext cx="353" cy="184"/>
                              </a:xfrm>
                              <a:custGeom>
                                <a:avLst/>
                                <a:gdLst>
                                  <a:gd name="T0" fmla="+- 0 1076 1076"/>
                                  <a:gd name="T1" fmla="*/ T0 w 353"/>
                                  <a:gd name="T2" fmla="+- 0 691 507"/>
                                  <a:gd name="T3" fmla="*/ 691 h 184"/>
                                  <a:gd name="T4" fmla="+- 0 1429 1076"/>
                                  <a:gd name="T5" fmla="*/ T4 w 353"/>
                                  <a:gd name="T6" fmla="+- 0 691 507"/>
                                  <a:gd name="T7" fmla="*/ 691 h 184"/>
                                  <a:gd name="T8" fmla="+- 0 1429 1076"/>
                                  <a:gd name="T9" fmla="*/ T8 w 353"/>
                                  <a:gd name="T10" fmla="+- 0 507 507"/>
                                  <a:gd name="T11" fmla="*/ 507 h 184"/>
                                  <a:gd name="T12" fmla="+- 0 1076 1076"/>
                                  <a:gd name="T13" fmla="*/ T12 w 353"/>
                                  <a:gd name="T14" fmla="+- 0 507 507"/>
                                  <a:gd name="T15" fmla="*/ 507 h 184"/>
                                  <a:gd name="T16" fmla="+- 0 1076 1076"/>
                                  <a:gd name="T17" fmla="*/ T16 w 353"/>
                                  <a:gd name="T18" fmla="+- 0 691 507"/>
                                  <a:gd name="T19" fmla="*/ 691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8" name="Group 317"/>
                            <wpg:cNvGrpSpPr>
                              <a:grpSpLocks/>
                            </wpg:cNvGrpSpPr>
                            <wpg:grpSpPr bwMode="auto">
                              <a:xfrm>
                                <a:off x="1429" y="507"/>
                                <a:ext cx="2417" cy="184"/>
                                <a:chOff x="1429" y="507"/>
                                <a:chExt cx="2417" cy="184"/>
                              </a:xfrm>
                            </wpg:grpSpPr>
                            <wps:wsp>
                              <wps:cNvPr id="349" name="Freeform 318"/>
                              <wps:cNvSpPr>
                                <a:spLocks/>
                              </wps:cNvSpPr>
                              <wps:spPr bwMode="auto">
                                <a:xfrm>
                                  <a:off x="1429" y="507"/>
                                  <a:ext cx="2417" cy="184"/>
                                </a:xfrm>
                                <a:custGeom>
                                  <a:avLst/>
                                  <a:gdLst>
                                    <a:gd name="T0" fmla="+- 0 1429 1429"/>
                                    <a:gd name="T1" fmla="*/ T0 w 2417"/>
                                    <a:gd name="T2" fmla="+- 0 691 507"/>
                                    <a:gd name="T3" fmla="*/ 691 h 184"/>
                                    <a:gd name="T4" fmla="+- 0 3846 1429"/>
                                    <a:gd name="T5" fmla="*/ T4 w 2417"/>
                                    <a:gd name="T6" fmla="+- 0 691 507"/>
                                    <a:gd name="T7" fmla="*/ 691 h 184"/>
                                    <a:gd name="T8" fmla="+- 0 3846 1429"/>
                                    <a:gd name="T9" fmla="*/ T8 w 2417"/>
                                    <a:gd name="T10" fmla="+- 0 507 507"/>
                                    <a:gd name="T11" fmla="*/ 507 h 184"/>
                                    <a:gd name="T12" fmla="+- 0 1429 1429"/>
                                    <a:gd name="T13" fmla="*/ T12 w 2417"/>
                                    <a:gd name="T14" fmla="+- 0 507 507"/>
                                    <a:gd name="T15" fmla="*/ 507 h 184"/>
                                    <a:gd name="T16" fmla="+- 0 1429 1429"/>
                                    <a:gd name="T17" fmla="*/ T16 w 2417"/>
                                    <a:gd name="T18" fmla="+- 0 691 507"/>
                                    <a:gd name="T19" fmla="*/ 691 h 184"/>
                                  </a:gdLst>
                                  <a:ahLst/>
                                  <a:cxnLst>
                                    <a:cxn ang="0">
                                      <a:pos x="T1" y="T3"/>
                                    </a:cxn>
                                    <a:cxn ang="0">
                                      <a:pos x="T5" y="T7"/>
                                    </a:cxn>
                                    <a:cxn ang="0">
                                      <a:pos x="T9" y="T11"/>
                                    </a:cxn>
                                    <a:cxn ang="0">
                                      <a:pos x="T13" y="T15"/>
                                    </a:cxn>
                                    <a:cxn ang="0">
                                      <a:pos x="T17" y="T19"/>
                                    </a:cxn>
                                  </a:cxnLst>
                                  <a:rect l="0" t="0" r="r" b="b"/>
                                  <a:pathLst>
                                    <a:path w="2417" h="184">
                                      <a:moveTo>
                                        <a:pt x="0" y="184"/>
                                      </a:moveTo>
                                      <a:lnTo>
                                        <a:pt x="2417" y="184"/>
                                      </a:lnTo>
                                      <a:lnTo>
                                        <a:pt x="241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w14:anchorId="3B3D37DC" id="Group 314" o:spid="_x0000_s1026" style="position:absolute;margin-left:35.95pt;margin-top:25.3pt;width:156.4pt;height:9.3pt;z-index:-1757;mso-position-horizontal-relative:page" coordorigin="719,506" coordsize="3128,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m311wUAAGofAAAOAAAAZHJzL2Uyb0RvYy54bWzsWdtu4zYQfS/QfyD02CKxaMs3Ic5iYcdB&#10;gW27wLofQEuyJVQWVVKOsy367x0OdaFuGzeNt/vgBdamzOFw5sxw5oS6e/d8iMlTIGTEk4VFb22L&#10;BInH/SjZL6zfNuubmUVkxhKfxTwJFtbnQFrv7r//7u6UusGQhzz2A0FASSLdU7qwwixL3cFAemFw&#10;YPKWp0ECkzsuDiyDR7Ef+IKdQPshHgxtezI4ceGngnuBlPDrSk9a96h/twu87NfdTgYZiRcW2Jbh&#10;p8DPrfoc3N8xdy9YGkZebgZ7hRUHFiWwaalqxTJGjiJqqTpEnuCS77Jbjx8GfLeLvAB9AG+o3fDm&#10;UfBjir7s3dM+LWECaBs4vVqt98vTR0Eif2GNnJFFEnaAIOG+ZEQdBc8p3bsg9SjST+lHoX2E4Qfu&#10;/S5hetCcV897LUy2p5+5DwrZMeMIz/NOHJQKcJw8YxQ+l1EInjPiwY90PpsMZxAsD+YonVGah8kL&#10;IZZq2ZTOLQKTY3uiA+iFD/niER1CxuHKGU4OmKs3RUNzw7RX+FA6WMLgNGEYXxqG6RC8RX+m2p8C&#10;itF4UjiDsWBuhUFzjYFBY1UvBHDkZJVV8r9l1aeQpQEmq1T5UsI5LuBciyBQB5mMwHRMLBQsskqa&#10;KWXMnFLpSsi8F5PpbBRLPADOo8weA445yZ4+yEzXAx9GmOl+fiI2EKDdIYbS8OMNsQlspf7rYO1L&#10;IVoI/TAgG5uciIpfrrFQNCxkUNFkTsnYzqNeKYKTqHcDRUokJHSWJ0AlBHlqmETt6aTLJoC/VLVx&#10;um2CJDM09dg0LYS+ZBOcPUNTn01weiubZt02waE3VQFIXUBRE3Il04kUrYPeFz0T9Q0d9thVh73P&#10;LhP2frvqwPfZZSK/oZMeu+rQ9wRRFc4S+lpmwaHYF2nPwuIkeM9JfhRgRJhq6jYW8pRLVYk3gD8U&#10;rs1IpTmoACl1bnqEARQljOn+orAu8RuI8DmqKQRP6aZYrF9UTgFTFJ+b2vWy3GEB3KHJGoRFgDVs&#10;9ZlOWaZwUv6qITlBD1WVN4SuBadV/X7gT8GGo0RW9bv8LMNu1XycmHKoB+yrJIv54jtFfYUcViLQ&#10;V8wW31pKN5dzZNr7eTGXgQ6AchKDXDqu8DIKaMLXURyDsDJEwUGHU50tkseRrybVnBT77TIW5IkB&#10;J1tOVvN1YVpNDLhP4qOyMGD+Qz7OWBTrMbqr9EGzzMOg2iaSrr/m9vxh9jBzbpzh5OHGsVerm/fr&#10;pXMzWdPpeDVaLZcr+rcKEXXcMPL9IFHWFQSQOue1wpyKaupWUsCaFzVn1/gvzzhDbFA3A0EGX4pv&#10;9A7oi+6DirBId8v9z9ATBdeMFhg4DEIu/rTICdjswpJ/HJkILBL/lEBjn1PHgTTI8MEZq95FhDmz&#10;NWdY4oGqhZVZcOTVcJlpynxMRbQPYSeK6Z3w90DsdpHqmmiftip/AG7xRZ4FR6VON7FXNumkotRv&#10;RTdVP8JzDxVZn+GKaEH90KyxSbTai0ymVV8GOdlNNr8K04KapgGtmBbUe4iNShigZG/GtNqQ9OFY&#10;AlKvFP+CaiGHwA2xFlT0x+z8OdnCLqT62MXJljOcky6jzLafs62WUfWm39OozZ5f69Ome/WWT/uM&#10;Mnv+RtOtllEXpFv9EewiXG3LLke4+i0z4S8oV9uyOv49kbxSrpwpXopyQRa9CeUCPWdRLi1XcJaC&#10;ahXfV8p1pVwmsfqmKBcUrDrlQhp0UcoFTambcg0d9UdYD+dqrao4V2tdyTGaN3xfhXSBdy3SNbsI&#10;6WphUpCufkRez7qQS6gdX2JduHlDqH7d0tMXzebfy3DqvX80cyZE0ZymVS3a1WXVpXhXr1Ut3tVl&#10;1SWJV28QTez1TVenaXX03/KqS3PVjkiqmlBeUGnm1WnalXr9/7ddGJi34F5a0RnkqxS8si+8d1Qd&#10;4Hrh9U1deFUkBK/B8nehHWN4oQu/qustfPms3hibz7jCLV+R3/8DAAD//wMAUEsDBBQABgAIAAAA&#10;IQBPXSv54AAAAAgBAAAPAAAAZHJzL2Rvd25yZXYueG1sTI9Ba8JAFITvhf6H5RV6q5tojZrmRUTa&#10;nkSoFkpvz+wzCWZ3Q3ZN4r/v9tQehxlmvsnWo25Ez52rrUGIJxEINoVVtSkRPo9vT0sQzpNR1FjD&#10;CDd2sM7v7zJKlR3MB/cHX4pQYlxKCJX3bSqlKyrW5Ca2ZRO8s+00+SC7UqqOhlCuGzmNokRqqk1Y&#10;qKjlbcXF5XDVCO8DDZtZ/NrvLuft7fs433/tYkZ8fBg3LyA8j/4vDL/4AR3ywHSyV6OcaBAW8Sok&#10;EeZRAiL4s+XzAsQJIVlNQeaZ/H8g/wEAAP//AwBQSwECLQAUAAYACAAAACEAtoM4kv4AAADhAQAA&#10;EwAAAAAAAAAAAAAAAAAAAAAAW0NvbnRlbnRfVHlwZXNdLnhtbFBLAQItABQABgAIAAAAIQA4/SH/&#10;1gAAAJQBAAALAAAAAAAAAAAAAAAAAC8BAABfcmVscy8ucmVsc1BLAQItABQABgAIAAAAIQAV2m31&#10;1wUAAGofAAAOAAAAAAAAAAAAAAAAAC4CAABkcnMvZTJvRG9jLnhtbFBLAQItABQABgAIAAAAIQBP&#10;XSv54AAAAAgBAAAPAAAAAAAAAAAAAAAAADEIAABkcnMvZG93bnJldi54bWxQSwUGAAAAAAQABADz&#10;AAAAPgkAAAAA&#10;">
                <v:group id="Group 315" o:spid="_x0000_s1027" style="position:absolute;left:720;top:507;width:356;height:184" coordorigin="720,507"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FLfsYAAADcAAAADwAAAGRycy9kb3ducmV2LnhtbESPQWvCQBSE7wX/w/IK&#10;3ppNNC2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UUt+xgAAANwA&#10;AAAPAAAAAAAAAAAAAAAAAKoCAABkcnMvZG93bnJldi54bWxQSwUGAAAAAAQABAD6AAAAnQMAAAAA&#10;">
                  <v:shape id="Freeform 320" o:spid="_x0000_s1028" style="position:absolute;left:720;top:507;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ZyT8cA&#10;AADcAAAADwAAAGRycy9kb3ducmV2LnhtbESPT2vCQBTE74V+h+UJvYhu2lqV6CpFaJFCDvUfeHtk&#10;n9lg9m3IriZ+e7cg9DjMzG+Y+bKzlbhS40vHCl6HCQji3OmSCwW77ddgCsIHZI2VY1JwIw/LxfPT&#10;HFPtWv6l6yYUIkLYp6jAhFCnUvrckEU/dDVx9E6usRiibAqpG2wj3FbyLUnG0mLJccFgTStD+Xlz&#10;sQoO2T7LLsWhnhzPP2b13ffHdeuVeul1nzMQgbrwH36011rB++gD/s7EI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mck/HAAAA3AAAAA8AAAAAAAAAAAAAAAAAmAIAAGRy&#10;cy9kb3ducmV2LnhtbFBLBQYAAAAABAAEAPUAAACMAwAAAAA=&#10;" path="m,184r356,l356,,,,,184xe" filled="f" strokecolor="#c6d9f0" strokeweight=".1pt">
                    <v:path arrowok="t" o:connecttype="custom" o:connectlocs="0,691;356,691;356,507;0,507;0,691" o:connectangles="0,0,0,0,0"/>
                  </v:shape>
                  <v:group id="Group 316" o:spid="_x0000_s1029" style="position:absolute;left:1076;top:507;width:353;height:184" coordorigin="1076,507"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9wksYAAADcAAAADwAAAGRycy9kb3ducmV2LnhtbESPQWvCQBSE7wX/w/IK&#10;3ppNtA2SZhWRKh5CoSqU3h7ZZxLMvg3ZbRL/fbdQ6HGYmW+YfDOZVgzUu8aygiSKQRCXVjdcKbic&#10;908rEM4ja2wtk4I7OdisZw85ZtqO/EHDyVciQNhlqKD2vsukdGVNBl1kO+LgXW1v0AfZV1L3OAa4&#10;aeUijlNpsOGwUGNHu5rK2+nbKDiMOG6XydtQ3K67+9f55f2zSEip+eO0fQXhafL/4b/2UStYPq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z3CSxgAAANwA&#10;AAAPAAAAAAAAAAAAAAAAAKoCAABkcnMvZG93bnJldi54bWxQSwUGAAAAAAQABAD6AAAAnQMAAAAA&#10;">
                    <v:shape id="Freeform 319" o:spid="_x0000_s1030" style="position:absolute;left:1076;top:507;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GWM8MA&#10;AADcAAAADwAAAGRycy9kb3ducmV2LnhtbESPT2vCQBTE74LfYXmFXqTZWKUtqasUUfBarfdH9jUJ&#10;2X0bs9v88dO7BcHjMDO/YVabwRrRUesrxwrmSQqCOHe64kLBz2n/8gHCB2SNxjEpGMnDZj2drDDT&#10;rudv6o6hEBHCPkMFZQhNJqXPS7LoE9cQR+/XtRZDlG0hdYt9hFsjX9P0TVqsOC6U2NC2pLw+/lkF&#10;Z+PPu/p6meuZZKR0aToa90o9Pw1fnyACDeERvrcPWsFi+Q7/Z+IRkO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GWM8MAAADcAAAADwAAAAAAAAAAAAAAAACYAgAAZHJzL2Rv&#10;d25yZXYueG1sUEsFBgAAAAAEAAQA9QAAAIgDAAAAAA==&#10;" path="m,184r353,l353,,,,,184xe" filled="f" strokecolor="#c6d9f0" strokeweight=".1pt">
                      <v:path arrowok="t" o:connecttype="custom" o:connectlocs="0,691;353,691;353,507;0,507;0,691" o:connectangles="0,0,0,0,0"/>
                    </v:shape>
                    <v:group id="Group 317" o:spid="_x0000_s1031" style="position:absolute;left:1429;top:507;width:2417;height:184" coordorigin="1429,507" coordsize="241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shape id="Freeform 318" o:spid="_x0000_s1032" style="position:absolute;left:1429;top:507;width:2417;height:184;visibility:visible;mso-wrap-style:square;v-text-anchor:top" coordsize="241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09ncUA&#10;AADcAAAADwAAAGRycy9kb3ducmV2LnhtbESPzWrDMBCE74G+g9hALqWRmzSldSObUgjJpZCfPsDW&#10;2tom1kpISuy8fRQo5DjMzDfMshxMJ87kQ2tZwfM0A0FcWd1yreDnsHp6AxEissbOMim4UICyeBgt&#10;Mde25x2d97EWCcIhRwVNjC6XMlQNGQxT64iT92e9wZikr6X22Ce46eQsy16lwZbTQoOOvhqqjvuT&#10;UfC9Pqz6R0vm5LbrzWCs+41+odRkPHx+gIg0xHv4v73RCuYv73A7k46ALK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PT2dxQAAANwAAAAPAAAAAAAAAAAAAAAAAJgCAABkcnMv&#10;ZG93bnJldi54bWxQSwUGAAAAAAQABAD1AAAAigMAAAAA&#10;" path="m,184r2417,l2417,,,,,184xe" filled="f" strokecolor="#c6d9f0" strokeweight=".1pt">
                        <v:path arrowok="t" o:connecttype="custom" o:connectlocs="0,691;2417,691;2417,507;0,507;0,691" o:connectangles="0,0,0,0,0"/>
                      </v:shape>
                    </v:group>
                  </v:group>
                </v:group>
                <w10:wrap anchorx="page"/>
              </v:group>
            </w:pict>
          </mc:Fallback>
        </mc:AlternateContent>
      </w:r>
      <w:r>
        <w:rPr>
          <w:noProof/>
          <w:lang w:val="fr-BE" w:eastAsia="fr-BE"/>
        </w:rPr>
        <mc:AlternateContent>
          <mc:Choice Requires="wpg">
            <w:drawing>
              <wp:anchor distT="0" distB="0" distL="114300" distR="114300" simplePos="0" relativeHeight="503314724" behindDoc="1" locked="0" layoutInCell="1" allowOverlap="1">
                <wp:simplePos x="0" y="0"/>
                <wp:positionH relativeFrom="page">
                  <wp:posOffset>463550</wp:posOffset>
                </wp:positionH>
                <wp:positionV relativeFrom="paragraph">
                  <wp:posOffset>483235</wp:posOffset>
                </wp:positionV>
                <wp:extent cx="6653530" cy="142240"/>
                <wp:effectExtent l="6350" t="6350" r="7620" b="13335"/>
                <wp:wrapNone/>
                <wp:docPr id="341"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3530" cy="142240"/>
                          <a:chOff x="730" y="761"/>
                          <a:chExt cx="10478" cy="224"/>
                        </a:xfrm>
                      </wpg:grpSpPr>
                      <wps:wsp>
                        <wps:cNvPr id="342" name="Freeform 313"/>
                        <wps:cNvSpPr>
                          <a:spLocks/>
                        </wps:cNvSpPr>
                        <wps:spPr bwMode="auto">
                          <a:xfrm>
                            <a:off x="730" y="761"/>
                            <a:ext cx="10478" cy="224"/>
                          </a:xfrm>
                          <a:custGeom>
                            <a:avLst/>
                            <a:gdLst>
                              <a:gd name="T0" fmla="+- 0 730 730"/>
                              <a:gd name="T1" fmla="*/ T0 w 10478"/>
                              <a:gd name="T2" fmla="+- 0 985 761"/>
                              <a:gd name="T3" fmla="*/ 985 h 224"/>
                              <a:gd name="T4" fmla="+- 0 11208 730"/>
                              <a:gd name="T5" fmla="*/ T4 w 10478"/>
                              <a:gd name="T6" fmla="+- 0 985 761"/>
                              <a:gd name="T7" fmla="*/ 985 h 224"/>
                              <a:gd name="T8" fmla="+- 0 11208 730"/>
                              <a:gd name="T9" fmla="*/ T8 w 10478"/>
                              <a:gd name="T10" fmla="+- 0 761 761"/>
                              <a:gd name="T11" fmla="*/ 761 h 224"/>
                              <a:gd name="T12" fmla="+- 0 730 730"/>
                              <a:gd name="T13" fmla="*/ T12 w 10478"/>
                              <a:gd name="T14" fmla="+- 0 761 761"/>
                              <a:gd name="T15" fmla="*/ 761 h 224"/>
                              <a:gd name="T16" fmla="+- 0 730 730"/>
                              <a:gd name="T17" fmla="*/ T16 w 10478"/>
                              <a:gd name="T18" fmla="+- 0 985 761"/>
                              <a:gd name="T19" fmla="*/ 985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6B064E" id="Group 312" o:spid="_x0000_s1026" style="position:absolute;margin-left:36.5pt;margin-top:38.05pt;width:523.9pt;height:11.2pt;z-index:-1756;mso-position-horizontal-relative:page" coordorigin="730,761" coordsize="10478,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y6QHQQAAGYLAAAOAAAAZHJzL2Uyb0RvYy54bWykVttu4zYQfS/QfyD02MKRKMuyLcRZLHwJ&#10;Cmx3F1j3A2iJuqCSqJKylWzRf+9wKNqyE6XBNkBsynM0PHOGnJn7D09VSU5cqkLUK4feeQ7hdSyS&#10;os5Wzh/73WThENWyOmGlqPnKeebK+fDw80/3XRNxX+SiTLgk4KRWUdesnLxtm8h1VZzziqk70fAa&#10;jKmQFWvhUWZuIlkH3qvS9T0vdDshk0aKmCsFv26M0XlA/2nK4/ZLmireknLlALcWPyV+HvSn+3DP&#10;okyyJi/ingb7ARYVK2rY9Oxqw1pGjrJ44aoqYimUSNu7WFSuSNMi5hgDREO9m2gepTg2GEsWdVlz&#10;lgmkvdHph93Gn09fJSmSlTMNqENqVkGScF8ypb6Wp2uyCFCPsvnWfJUmRlh+EvGfCszurV0/ZwZM&#10;Dt3vIgGH7NgKlOcplZV2AYGTJ8zC8zkL/KklMfwYhrPpbArJisFGA98P+jTFOeRSvzbXVjDOQ2oS&#10;GOfb/mXqBXM4cvpVeFFbXRaZXZFpz0yHBQdOXTRV/0/TbzlrOKZKabXOmvpW053kXB9jkHVqZEWg&#10;1VQNBR1YNE0Fuv+nlC80sXK+oQiL4qNqH7nAnLDTJ9Wa+5DACjOd9CdiD4KnVQlX49cJ8Qhspv+N&#10;+NkZBAfIgH5xyd4jHTF79z6tK5Bk4Gq5mJFzHi+uphYErjQkJ3064Yqd9wssCElR6nuL12jNLEzT&#10;CsZohRaFzkZozS3oLVpw/gYBjtJaWpimtRijRW+UD+lrctGh9CDn63rBhR4yG8viUPs99UeZXcuv&#10;d30lkXSo/jiza/XHmA3l39NwlNl1BkZySYcJuDpjUDIyewVYbm9F/FT31wJWhOkG52FRa4TSVWkP&#10;OYCys8frDS4Ape/QCBhk0eB5X6LeBgNTDYYsm4L2NhoKjIHP3gcHVdH7cgg3AfQBS+ijtx1UOgQ6&#10;6EG/w6KGtVonuyQdVG5TiXNTiLWlEie+F4hpL9X/UqYv9rIe4npPwPGCtQj73aDHCxJrE8Rg7fbb&#10;4Ez7eA/m5Y5xKRQ3adBRY4M5h69VG5TUWuyKskSFyhpF8ed4ZJQoi0TbtBpKZod1KcmJwZCyDjfL&#10;nWV2BYNhoE7QV85Zsu3XLStKs8ZotT+o/H0udA/AKeTvpbfcLraLYBL44XYSeJvN5ONuHUzCHZ3P&#10;NtPNer2h/2hqNIjyIkl4rdnZiYgG7+uO/WxmZpnzTHQVxVWwO/zrj90A5l7TQI0hFvuN0UE7N63R&#10;9PKDSJ6hTUphRjwYSWGRC/ndIR2MdytH/XVkkjuk/K2GXr+kAYwVpMWHYDb34UEOLYehhdUxuFo5&#10;rQP3Xi/XrZkhj40sshx2opjWWnyESSctdBtFfoZV/wDjBq5wmMNY+sFTT4vDZ0RdxuOHfwEAAP//&#10;AwBQSwMEFAAGAAgAAAAhAOcgkS7gAAAACQEAAA8AAABkcnMvZG93bnJldi54bWxMj8FqwkAQhu+F&#10;vsMyhd7qZhWtTbMRkbYnKaiF0tuYHZNgdjZk1yS+fddTexqGf/jn+7LVaBvRU+drxxrUJAFBXDhT&#10;c6nh6/D+tAThA7LBxjFpuJKHVX5/l2Fq3MA76vehFLGEfYoaqhDaVEpfVGTRT1xLHLOT6yyGuHal&#10;NB0Osdw2cpokC2mx5vihwpY2FRXn/cVq+BhwWM/UW789nzbXn8P883urSOvHh3H9CiLQGP6O4YYf&#10;0SGPTEd3YeNFo+F5FlVCnAsF4paraRJdjhpelnOQeSb/G+S/AAAA//8DAFBLAQItABQABgAIAAAA&#10;IQC2gziS/gAAAOEBAAATAAAAAAAAAAAAAAAAAAAAAABbQ29udGVudF9UeXBlc10ueG1sUEsBAi0A&#10;FAAGAAgAAAAhADj9If/WAAAAlAEAAAsAAAAAAAAAAAAAAAAALwEAAF9yZWxzLy5yZWxzUEsBAi0A&#10;FAAGAAgAAAAhAHN3LpAdBAAAZgsAAA4AAAAAAAAAAAAAAAAALgIAAGRycy9lMm9Eb2MueG1sUEsB&#10;Ai0AFAAGAAgAAAAhAOcgkS7gAAAACQEAAA8AAAAAAAAAAAAAAAAAdwYAAGRycy9kb3ducmV2Lnht&#10;bFBLBQYAAAAABAAEAPMAAACEBwAAAAA=&#10;">
                <v:shape id="Freeform 313" o:spid="_x0000_s1027" style="position:absolute;left:730;top:761;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fUMMUA&#10;AADcAAAADwAAAGRycy9kb3ducmV2LnhtbESPW2sCMRSE3wX/QziCb5qtlVJXo4jQoiCWegPfDpvT&#10;vbg52W6irv/eCIU+DjPzDTOZNaYUV6pdblnBSz8CQZxYnXOqYL/76L2DcB5ZY2mZFNzJwWzabk0w&#10;1vbG33Td+lQECLsYFWTeV7GULsnIoOvbijh4P7Y26IOsU6lrvAW4KeUgit6kwZzDQoYVLTJKztuL&#10;UXBaFIX8+iSzOa4Ov+tTgZUfoVLdTjMfg/DU+P/wX3upFbwOB/A8E46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59QwxQAAANwAAAAPAAAAAAAAAAAAAAAAAJgCAABkcnMv&#10;ZG93bnJldi54bWxQSwUGAAAAAAQABAD1AAAAigMAAAAA&#10;" path="m,224r10478,l10478,,,,,224xe" filled="f" strokecolor="#c6d9f0" strokeweight=".01pt">
                  <v:path arrowok="t" o:connecttype="custom" o:connectlocs="0,985;10478,985;10478,761;0,761;0,985" o:connectangles="0,0,0,0,0"/>
                </v:shape>
                <w10:wrap anchorx="page"/>
              </v:group>
            </w:pict>
          </mc:Fallback>
        </mc:AlternateContent>
      </w:r>
      <w:r>
        <w:rPr>
          <w:rFonts w:ascii="Arial" w:eastAsia="Arial" w:hAnsi="Arial" w:cs="Arial"/>
          <w:position w:val="-1"/>
          <w:sz w:val="16"/>
          <w:szCs w:val="16"/>
        </w:rPr>
        <w:t xml:space="preserve">EC50 Daphnia 2                                                     </w:t>
      </w:r>
      <w:r>
        <w:rPr>
          <w:rFonts w:ascii="Arial" w:eastAsia="Arial" w:hAnsi="Arial" w:cs="Arial"/>
          <w:spacing w:val="9"/>
          <w:position w:val="-1"/>
          <w:sz w:val="16"/>
          <w:szCs w:val="16"/>
        </w:rPr>
        <w:t xml:space="preserve"> </w:t>
      </w:r>
      <w:r>
        <w:rPr>
          <w:rFonts w:ascii="Arial" w:eastAsia="Arial" w:hAnsi="Arial" w:cs="Arial"/>
          <w:position w:val="-1"/>
          <w:sz w:val="16"/>
          <w:szCs w:val="16"/>
        </w:rPr>
        <w:t>5091 mg/l</w:t>
      </w:r>
    </w:p>
    <w:p w:rsidR="004458D3" w:rsidRDefault="004458D3">
      <w:pPr>
        <w:spacing w:line="120" w:lineRule="exact"/>
        <w:rPr>
          <w:sz w:val="12"/>
          <w:szCs w:val="12"/>
        </w:rPr>
      </w:pPr>
    </w:p>
    <w:p w:rsidR="004458D3" w:rsidRDefault="004458D3">
      <w:pPr>
        <w:spacing w:line="200" w:lineRule="exact"/>
      </w:pPr>
    </w:p>
    <w:tbl>
      <w:tblPr>
        <w:tblW w:w="0" w:type="auto"/>
        <w:tblInd w:w="215" w:type="dxa"/>
        <w:tblLayout w:type="fixed"/>
        <w:tblCellMar>
          <w:left w:w="0" w:type="dxa"/>
          <w:right w:w="0" w:type="dxa"/>
        </w:tblCellMar>
        <w:tblLook w:val="01E0" w:firstRow="1" w:lastRow="1" w:firstColumn="1" w:lastColumn="1" w:noHBand="0" w:noVBand="0"/>
      </w:tblPr>
      <w:tblGrid>
        <w:gridCol w:w="3576"/>
        <w:gridCol w:w="6912"/>
      </w:tblGrid>
      <w:tr w:rsidR="004458D3">
        <w:trPr>
          <w:trHeight w:hRule="exact" w:val="203"/>
        </w:trPr>
        <w:tc>
          <w:tcPr>
            <w:tcW w:w="10488" w:type="dxa"/>
            <w:gridSpan w:val="2"/>
            <w:tcBorders>
              <w:top w:val="single" w:sz="1" w:space="0" w:color="C6D9F0"/>
              <w:left w:val="single" w:sz="1" w:space="0" w:color="C6D9F0"/>
              <w:bottom w:val="single" w:sz="4" w:space="0" w:color="0070C0"/>
              <w:right w:val="single" w:sz="1" w:space="0" w:color="C6D9F0"/>
            </w:tcBorders>
            <w:shd w:val="clear" w:color="auto" w:fill="C6D9F0"/>
          </w:tcPr>
          <w:p w:rsidR="004458D3" w:rsidRDefault="00C211A1">
            <w:pPr>
              <w:spacing w:line="160" w:lineRule="exact"/>
              <w:ind w:left="-1"/>
              <w:rPr>
                <w:rFonts w:ascii="Arial" w:eastAsia="Arial" w:hAnsi="Arial" w:cs="Arial"/>
                <w:sz w:val="16"/>
                <w:szCs w:val="16"/>
              </w:rPr>
            </w:pPr>
            <w:r>
              <w:rPr>
                <w:rFonts w:ascii="Arial" w:eastAsia="Arial" w:hAnsi="Arial" w:cs="Arial"/>
                <w:b/>
                <w:color w:val="0070C0"/>
                <w:sz w:val="16"/>
                <w:szCs w:val="16"/>
              </w:rPr>
              <w:t xml:space="preserve">12.2.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Persistentie en afbreekbaarheid</w:t>
            </w:r>
          </w:p>
        </w:tc>
      </w:tr>
      <w:tr w:rsidR="004458D3">
        <w:trPr>
          <w:trHeight w:hRule="exact" w:val="259"/>
        </w:trPr>
        <w:tc>
          <w:tcPr>
            <w:tcW w:w="10488" w:type="dxa"/>
            <w:gridSpan w:val="2"/>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51"/>
              <w:ind w:left="108"/>
              <w:rPr>
                <w:rFonts w:ascii="Arial" w:eastAsia="Arial" w:hAnsi="Arial" w:cs="Arial"/>
                <w:sz w:val="16"/>
                <w:szCs w:val="16"/>
              </w:rPr>
            </w:pPr>
            <w:r>
              <w:rPr>
                <w:rFonts w:ascii="Arial" w:eastAsia="Arial" w:hAnsi="Arial" w:cs="Arial"/>
                <w:b/>
                <w:sz w:val="16"/>
                <w:szCs w:val="16"/>
              </w:rPr>
              <w:t>Ruitensproeier -20 Zonder methanol</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Persistentie en afbreekbaarheid</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Niet vastgesteld.</w:t>
            </w:r>
          </w:p>
        </w:tc>
      </w:tr>
    </w:tbl>
    <w:p w:rsidR="004458D3" w:rsidRDefault="004458D3">
      <w:pPr>
        <w:spacing w:before="7" w:line="100" w:lineRule="exact"/>
        <w:rPr>
          <w:sz w:val="11"/>
          <w:szCs w:val="11"/>
        </w:rPr>
      </w:pPr>
    </w:p>
    <w:p w:rsidR="004458D3" w:rsidRDefault="00C211A1">
      <w:pPr>
        <w:ind w:left="333"/>
        <w:rPr>
          <w:rFonts w:ascii="Arial" w:eastAsia="Arial" w:hAnsi="Arial" w:cs="Arial"/>
          <w:sz w:val="16"/>
          <w:szCs w:val="16"/>
        </w:rPr>
      </w:pPr>
      <w:r>
        <w:rPr>
          <w:noProof/>
          <w:lang w:val="fr-BE" w:eastAsia="fr-BE"/>
        </w:rPr>
        <mc:AlternateContent>
          <mc:Choice Requires="wpg">
            <w:drawing>
              <wp:anchor distT="0" distB="0" distL="114300" distR="114300" simplePos="0" relativeHeight="503314725" behindDoc="1" locked="0" layoutInCell="1" allowOverlap="1">
                <wp:simplePos x="0" y="0"/>
                <wp:positionH relativeFrom="page">
                  <wp:posOffset>454025</wp:posOffset>
                </wp:positionH>
                <wp:positionV relativeFrom="paragraph">
                  <wp:posOffset>-22225</wp:posOffset>
                </wp:positionV>
                <wp:extent cx="6666230" cy="303530"/>
                <wp:effectExtent l="6350" t="4445" r="4445" b="6350"/>
                <wp:wrapNone/>
                <wp:docPr id="330"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303530"/>
                          <a:chOff x="715" y="-35"/>
                          <a:chExt cx="10498" cy="478"/>
                        </a:xfrm>
                      </wpg:grpSpPr>
                      <wpg:grpSp>
                        <wpg:cNvPr id="331" name="Group 302"/>
                        <wpg:cNvGrpSpPr>
                          <a:grpSpLocks/>
                        </wpg:cNvGrpSpPr>
                        <wpg:grpSpPr bwMode="auto">
                          <a:xfrm>
                            <a:off x="730" y="-20"/>
                            <a:ext cx="10478" cy="224"/>
                            <a:chOff x="730" y="-20"/>
                            <a:chExt cx="10478" cy="224"/>
                          </a:xfrm>
                        </wpg:grpSpPr>
                        <wps:wsp>
                          <wps:cNvPr id="332" name="Freeform 311"/>
                          <wps:cNvSpPr>
                            <a:spLocks/>
                          </wps:cNvSpPr>
                          <wps:spPr bwMode="auto">
                            <a:xfrm>
                              <a:off x="730" y="-20"/>
                              <a:ext cx="10478" cy="224"/>
                            </a:xfrm>
                            <a:custGeom>
                              <a:avLst/>
                              <a:gdLst>
                                <a:gd name="T0" fmla="+- 0 730 730"/>
                                <a:gd name="T1" fmla="*/ T0 w 10478"/>
                                <a:gd name="T2" fmla="+- 0 204 -20"/>
                                <a:gd name="T3" fmla="*/ 204 h 224"/>
                                <a:gd name="T4" fmla="+- 0 11208 730"/>
                                <a:gd name="T5" fmla="*/ T4 w 10478"/>
                                <a:gd name="T6" fmla="+- 0 204 -20"/>
                                <a:gd name="T7" fmla="*/ 204 h 224"/>
                                <a:gd name="T8" fmla="+- 0 11208 730"/>
                                <a:gd name="T9" fmla="*/ T8 w 10478"/>
                                <a:gd name="T10" fmla="+- 0 -20 -20"/>
                                <a:gd name="T11" fmla="*/ -20 h 224"/>
                                <a:gd name="T12" fmla="+- 0 730 730"/>
                                <a:gd name="T13" fmla="*/ T12 w 10478"/>
                                <a:gd name="T14" fmla="+- 0 -20 -20"/>
                                <a:gd name="T15" fmla="*/ -20 h 224"/>
                                <a:gd name="T16" fmla="+- 0 730 730"/>
                                <a:gd name="T17" fmla="*/ T16 w 10478"/>
                                <a:gd name="T18" fmla="+- 0 204 -20"/>
                                <a:gd name="T19" fmla="*/ 204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33" name="Group 303"/>
                          <wpg:cNvGrpSpPr>
                            <a:grpSpLocks/>
                          </wpg:cNvGrpSpPr>
                          <wpg:grpSpPr bwMode="auto">
                            <a:xfrm>
                              <a:off x="730" y="-20"/>
                              <a:ext cx="10478" cy="224"/>
                              <a:chOff x="730" y="-20"/>
                              <a:chExt cx="10478" cy="224"/>
                            </a:xfrm>
                          </wpg:grpSpPr>
                          <wps:wsp>
                            <wps:cNvPr id="334" name="Freeform 310"/>
                            <wps:cNvSpPr>
                              <a:spLocks/>
                            </wps:cNvSpPr>
                            <wps:spPr bwMode="auto">
                              <a:xfrm>
                                <a:off x="730" y="-20"/>
                                <a:ext cx="10478" cy="224"/>
                              </a:xfrm>
                              <a:custGeom>
                                <a:avLst/>
                                <a:gdLst>
                                  <a:gd name="T0" fmla="+- 0 730 730"/>
                                  <a:gd name="T1" fmla="*/ T0 w 10478"/>
                                  <a:gd name="T2" fmla="+- 0 204 -20"/>
                                  <a:gd name="T3" fmla="*/ 204 h 224"/>
                                  <a:gd name="T4" fmla="+- 0 11208 730"/>
                                  <a:gd name="T5" fmla="*/ T4 w 10478"/>
                                  <a:gd name="T6" fmla="+- 0 204 -20"/>
                                  <a:gd name="T7" fmla="*/ 204 h 224"/>
                                  <a:gd name="T8" fmla="+- 0 11208 730"/>
                                  <a:gd name="T9" fmla="*/ T8 w 10478"/>
                                  <a:gd name="T10" fmla="+- 0 -20 -20"/>
                                  <a:gd name="T11" fmla="*/ -20 h 224"/>
                                  <a:gd name="T12" fmla="+- 0 730 730"/>
                                  <a:gd name="T13" fmla="*/ T12 w 10478"/>
                                  <a:gd name="T14" fmla="+- 0 -20 -20"/>
                                  <a:gd name="T15" fmla="*/ -20 h 224"/>
                                  <a:gd name="T16" fmla="+- 0 730 730"/>
                                  <a:gd name="T17" fmla="*/ T16 w 10478"/>
                                  <a:gd name="T18" fmla="+- 0 204 -20"/>
                                  <a:gd name="T19" fmla="*/ 204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5" name="Group 304"/>
                            <wpg:cNvGrpSpPr>
                              <a:grpSpLocks/>
                            </wpg:cNvGrpSpPr>
                            <wpg:grpSpPr bwMode="auto">
                              <a:xfrm>
                                <a:off x="720" y="-30"/>
                                <a:ext cx="10488" cy="234"/>
                                <a:chOff x="720" y="-30"/>
                                <a:chExt cx="10488" cy="234"/>
                              </a:xfrm>
                            </wpg:grpSpPr>
                            <wps:wsp>
                              <wps:cNvPr id="336" name="Freeform 309"/>
                              <wps:cNvSpPr>
                                <a:spLocks/>
                              </wps:cNvSpPr>
                              <wps:spPr bwMode="auto">
                                <a:xfrm>
                                  <a:off x="720" y="-30"/>
                                  <a:ext cx="10488" cy="234"/>
                                </a:xfrm>
                                <a:custGeom>
                                  <a:avLst/>
                                  <a:gdLst>
                                    <a:gd name="T0" fmla="+- 0 720 720"/>
                                    <a:gd name="T1" fmla="*/ T0 w 10488"/>
                                    <a:gd name="T2" fmla="+- 0 204 -30"/>
                                    <a:gd name="T3" fmla="*/ 204 h 234"/>
                                    <a:gd name="T4" fmla="+- 0 11208 720"/>
                                    <a:gd name="T5" fmla="*/ T4 w 10488"/>
                                    <a:gd name="T6" fmla="+- 0 204 -30"/>
                                    <a:gd name="T7" fmla="*/ 204 h 234"/>
                                    <a:gd name="T8" fmla="+- 0 11208 720"/>
                                    <a:gd name="T9" fmla="*/ T8 w 10488"/>
                                    <a:gd name="T10" fmla="+- 0 -30 -30"/>
                                    <a:gd name="T11" fmla="*/ -30 h 234"/>
                                    <a:gd name="T12" fmla="+- 0 720 720"/>
                                    <a:gd name="T13" fmla="*/ T12 w 10488"/>
                                    <a:gd name="T14" fmla="+- 0 -30 -30"/>
                                    <a:gd name="T15" fmla="*/ -30 h 234"/>
                                    <a:gd name="T16" fmla="+- 0 720 720"/>
                                    <a:gd name="T17" fmla="*/ T16 w 10488"/>
                                    <a:gd name="T18" fmla="+- 0 204 -30"/>
                                    <a:gd name="T19" fmla="*/ 204 h 234"/>
                                  </a:gdLst>
                                  <a:ahLst/>
                                  <a:cxnLst>
                                    <a:cxn ang="0">
                                      <a:pos x="T1" y="T3"/>
                                    </a:cxn>
                                    <a:cxn ang="0">
                                      <a:pos x="T5" y="T7"/>
                                    </a:cxn>
                                    <a:cxn ang="0">
                                      <a:pos x="T9" y="T11"/>
                                    </a:cxn>
                                    <a:cxn ang="0">
                                      <a:pos x="T13" y="T15"/>
                                    </a:cxn>
                                    <a:cxn ang="0">
                                      <a:pos x="T17" y="T19"/>
                                    </a:cxn>
                                  </a:cxnLst>
                                  <a:rect l="0" t="0" r="r" b="b"/>
                                  <a:pathLst>
                                    <a:path w="10488" h="234">
                                      <a:moveTo>
                                        <a:pt x="0" y="234"/>
                                      </a:moveTo>
                                      <a:lnTo>
                                        <a:pt x="10488" y="234"/>
                                      </a:lnTo>
                                      <a:lnTo>
                                        <a:pt x="10488" y="0"/>
                                      </a:lnTo>
                                      <a:lnTo>
                                        <a:pt x="0" y="0"/>
                                      </a:lnTo>
                                      <a:lnTo>
                                        <a:pt x="0" y="234"/>
                                      </a:lnTo>
                                      <a:close/>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7" name="Group 305"/>
                              <wpg:cNvGrpSpPr>
                                <a:grpSpLocks/>
                              </wpg:cNvGrpSpPr>
                              <wpg:grpSpPr bwMode="auto">
                                <a:xfrm>
                                  <a:off x="720" y="204"/>
                                  <a:ext cx="3576" cy="234"/>
                                  <a:chOff x="720" y="204"/>
                                  <a:chExt cx="3576" cy="234"/>
                                </a:xfrm>
                              </wpg:grpSpPr>
                              <wps:wsp>
                                <wps:cNvPr id="338" name="Freeform 308"/>
                                <wps:cNvSpPr>
                                  <a:spLocks/>
                                </wps:cNvSpPr>
                                <wps:spPr bwMode="auto">
                                  <a:xfrm>
                                    <a:off x="720" y="204"/>
                                    <a:ext cx="3576" cy="234"/>
                                  </a:xfrm>
                                  <a:custGeom>
                                    <a:avLst/>
                                    <a:gdLst>
                                      <a:gd name="T0" fmla="+- 0 720 720"/>
                                      <a:gd name="T1" fmla="*/ T0 w 3576"/>
                                      <a:gd name="T2" fmla="+- 0 438 204"/>
                                      <a:gd name="T3" fmla="*/ 438 h 234"/>
                                      <a:gd name="T4" fmla="+- 0 4296 720"/>
                                      <a:gd name="T5" fmla="*/ T4 w 3576"/>
                                      <a:gd name="T6" fmla="+- 0 438 204"/>
                                      <a:gd name="T7" fmla="*/ 438 h 234"/>
                                      <a:gd name="T8" fmla="+- 0 4296 720"/>
                                      <a:gd name="T9" fmla="*/ T8 w 3576"/>
                                      <a:gd name="T10" fmla="+- 0 204 204"/>
                                      <a:gd name="T11" fmla="*/ 204 h 234"/>
                                      <a:gd name="T12" fmla="+- 0 720 720"/>
                                      <a:gd name="T13" fmla="*/ T12 w 3576"/>
                                      <a:gd name="T14" fmla="+- 0 204 204"/>
                                      <a:gd name="T15" fmla="*/ 204 h 234"/>
                                      <a:gd name="T16" fmla="+- 0 720 720"/>
                                      <a:gd name="T17" fmla="*/ T16 w 3576"/>
                                      <a:gd name="T18" fmla="+- 0 438 204"/>
                                      <a:gd name="T19" fmla="*/ 438 h 234"/>
                                    </a:gdLst>
                                    <a:ahLst/>
                                    <a:cxnLst>
                                      <a:cxn ang="0">
                                        <a:pos x="T1" y="T3"/>
                                      </a:cxn>
                                      <a:cxn ang="0">
                                        <a:pos x="T5" y="T7"/>
                                      </a:cxn>
                                      <a:cxn ang="0">
                                        <a:pos x="T9" y="T11"/>
                                      </a:cxn>
                                      <a:cxn ang="0">
                                        <a:pos x="T13" y="T15"/>
                                      </a:cxn>
                                      <a:cxn ang="0">
                                        <a:pos x="T17" y="T19"/>
                                      </a:cxn>
                                    </a:cxnLst>
                                    <a:rect l="0" t="0" r="r" b="b"/>
                                    <a:pathLst>
                                      <a:path w="3576" h="234">
                                        <a:moveTo>
                                          <a:pt x="0" y="234"/>
                                        </a:moveTo>
                                        <a:lnTo>
                                          <a:pt x="3576" y="234"/>
                                        </a:lnTo>
                                        <a:lnTo>
                                          <a:pt x="3576" y="0"/>
                                        </a:lnTo>
                                        <a:lnTo>
                                          <a:pt x="0" y="0"/>
                                        </a:lnTo>
                                        <a:lnTo>
                                          <a:pt x="0" y="234"/>
                                        </a:lnTo>
                                        <a:close/>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9" name="Group 306"/>
                                <wpg:cNvGrpSpPr>
                                  <a:grpSpLocks/>
                                </wpg:cNvGrpSpPr>
                                <wpg:grpSpPr bwMode="auto">
                                  <a:xfrm>
                                    <a:off x="4296" y="204"/>
                                    <a:ext cx="6912" cy="234"/>
                                    <a:chOff x="4296" y="204"/>
                                    <a:chExt cx="6912" cy="234"/>
                                  </a:xfrm>
                                </wpg:grpSpPr>
                                <wps:wsp>
                                  <wps:cNvPr id="340" name="Freeform 307"/>
                                  <wps:cNvSpPr>
                                    <a:spLocks/>
                                  </wps:cNvSpPr>
                                  <wps:spPr bwMode="auto">
                                    <a:xfrm>
                                      <a:off x="4296" y="204"/>
                                      <a:ext cx="6912" cy="234"/>
                                    </a:xfrm>
                                    <a:custGeom>
                                      <a:avLst/>
                                      <a:gdLst>
                                        <a:gd name="T0" fmla="+- 0 4296 4296"/>
                                        <a:gd name="T1" fmla="*/ T0 w 6912"/>
                                        <a:gd name="T2" fmla="+- 0 438 204"/>
                                        <a:gd name="T3" fmla="*/ 438 h 234"/>
                                        <a:gd name="T4" fmla="+- 0 11208 4296"/>
                                        <a:gd name="T5" fmla="*/ T4 w 6912"/>
                                        <a:gd name="T6" fmla="+- 0 438 204"/>
                                        <a:gd name="T7" fmla="*/ 438 h 234"/>
                                        <a:gd name="T8" fmla="+- 0 11208 4296"/>
                                        <a:gd name="T9" fmla="*/ T8 w 6912"/>
                                        <a:gd name="T10" fmla="+- 0 204 204"/>
                                        <a:gd name="T11" fmla="*/ 204 h 234"/>
                                        <a:gd name="T12" fmla="+- 0 4296 4296"/>
                                        <a:gd name="T13" fmla="*/ T12 w 6912"/>
                                        <a:gd name="T14" fmla="+- 0 204 204"/>
                                        <a:gd name="T15" fmla="*/ 204 h 234"/>
                                        <a:gd name="T16" fmla="+- 0 4296 4296"/>
                                        <a:gd name="T17" fmla="*/ T16 w 6912"/>
                                        <a:gd name="T18" fmla="+- 0 438 204"/>
                                        <a:gd name="T19" fmla="*/ 438 h 234"/>
                                      </a:gdLst>
                                      <a:ahLst/>
                                      <a:cxnLst>
                                        <a:cxn ang="0">
                                          <a:pos x="T1" y="T3"/>
                                        </a:cxn>
                                        <a:cxn ang="0">
                                          <a:pos x="T5" y="T7"/>
                                        </a:cxn>
                                        <a:cxn ang="0">
                                          <a:pos x="T9" y="T11"/>
                                        </a:cxn>
                                        <a:cxn ang="0">
                                          <a:pos x="T13" y="T15"/>
                                        </a:cxn>
                                        <a:cxn ang="0">
                                          <a:pos x="T17" y="T19"/>
                                        </a:cxn>
                                      </a:cxnLst>
                                      <a:rect l="0" t="0" r="r" b="b"/>
                                      <a:pathLst>
                                        <a:path w="6912" h="234">
                                          <a:moveTo>
                                            <a:pt x="0" y="234"/>
                                          </a:moveTo>
                                          <a:lnTo>
                                            <a:pt x="6912" y="234"/>
                                          </a:lnTo>
                                          <a:lnTo>
                                            <a:pt x="6912" y="0"/>
                                          </a:lnTo>
                                          <a:lnTo>
                                            <a:pt x="0" y="0"/>
                                          </a:lnTo>
                                          <a:lnTo>
                                            <a:pt x="0" y="234"/>
                                          </a:lnTo>
                                          <a:close/>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wgp>
                  </a:graphicData>
                </a:graphic>
                <wp14:sizeRelH relativeFrom="page">
                  <wp14:pctWidth>0</wp14:pctWidth>
                </wp14:sizeRelH>
                <wp14:sizeRelV relativeFrom="page">
                  <wp14:pctHeight>0</wp14:pctHeight>
                </wp14:sizeRelV>
              </wp:anchor>
            </w:drawing>
          </mc:Choice>
          <mc:Fallback>
            <w:pict>
              <v:group w14:anchorId="686AE471" id="Group 301" o:spid="_x0000_s1026" style="position:absolute;margin-left:35.75pt;margin-top:-1.75pt;width:524.9pt;height:23.9pt;z-index:-1755;mso-position-horizontal-relative:page" coordorigin="715,-35" coordsize="10498,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dhtQcAAJwyAAAOAAAAZHJzL2Uyb0RvYy54bWzsm21vo0YQx99X6ndY8bKVz4Dxo8453cXx&#10;qdK1PencD0AAG1QMFEica9Xv3plZFnaBTZwHX6OTIyXg7LDM/md35+fBfvvubh+z2yAvojRZGtYb&#10;02BB4qV+lOyWxh+b9WBmsKJ0E9+N0yRYGl+Dwnh38eMPbw/ZIrDTMI39IGfQSVIsDtnSCMsyWwyH&#10;hRcGe7d4k2ZBAo3bNN+7JbzMd0M/dw/Q+z4e2qY5GR7S3M/y1AuKAv674o3GBfW/3QZe+ft2WwQl&#10;i5cG+FbS35z+XuPf4cVbd7HL3SyMvMoN9wle7N0ogZvWXa3c0mU3edTpah95eVqk2/KNl+6H6XYb&#10;eQGNAUZjma3RfMzTm4zGslscdlktE0jb0unJ3Xq/3X7OWeQvjdEI9EncPQSJ7stGpoXyHLLdAqw+&#10;5tmX7HPOxwinn1LvzwKah+12fL3jxuz68GvqQ4fuTZmSPHfbfI9dwMDZHUXhax2F4K5kHvxzAj82&#10;OuNB28gcjeGcwuSFEEu8bGqNDQaNg9FYtFxVF1umM4cph5c60xm2Dt0Fvyt5WnnGh0Uv6hHWOlht&#10;HexT6zDF4eKA7GqoQgsYDoyChmPbjhiskKF9lRdKMrSu08oA665oplbxvKn1JXSzgGZsgZOmltQW&#10;kq7zIMDVzEZWNbvIUEytQp5XUsshKxYFTL8HZ9QjlKwVcRfeTVF+DFKamu7tp6Kk+bbz4YwmvF8t&#10;jA2EabuPYYf4ecBMBjfDXx6WXW0E84cb/TRkG5MdGI9i1afoCiSRurJNh9XRb7oaCSPoCk1CVk+D&#10;xsgRRuSUZdnmrM8tWDONW47OrYmwos40bk2F0X1uwbyVBqh1ay7MUK2Zzi1LVR6k6pML5lQzRrTp&#10;1ctSpddFUdZ+Y9laz1T5dZ7J6us9U9XXeSbLv7EmWs/UCGhiackBUOYYLJB6CbihWBXeXVItCzhj&#10;LuZ5k/b2LC1wc95ADGAr24yqzRescA1pjPlGvpkeZQyeYs985wDv7u/aggCSOSWJh81BVTKfy77w&#10;y6oB54ATbZDIDQYgcc33gMwtUSccL56yAyAR38HDpYErF1v26W2wScmmbJJgta7hfk17nMh2VU/g&#10;Y2MrLMQxox4bS9qboE/RLo7cjiedY2y6d/TitAh4esWhUp6th4+qSVtqkcaRv47iGAdd5Lvryzhn&#10;ty4g2eVkNV8LBxSzmGZNkuJl/Db8P5AZK4UxRxJi/TO3bMf8YM8H68lsOnDWzngwn5qzgWnNP8wn&#10;QATOav0vam85izDy/SD5FCWBwD3LOS7nVeDJQY2AD+M7H9tjCqvivTJIk36qWaWYAd8lPuWFMHD9&#10;q+q8dKOYnw9Vj0lkGLY4khCANTw3IsgUi+vU/wp5Mk856gKaw0mY5n8b7ACYuzSKv27cPDBY/EsC&#10;yX5uOQ5Mg5JeOOMpAAjL5ZZrucVNPOhqaZQGLHw8vSw5S99kebQL4U4WaZGk74H4thHmUfKPe1W9&#10;AN64l79g3aocSltJmzORtV+KQzGJ4+KHjZkvZJxbyKLVSkKcrJYAzOwaQ9tXvV7+ghzFJZX4i4aK&#10;UwZA7cxfZ/468xewlODHe/n+zF88I5/5S/CUOL5O/qopCkGQoNSePsAsejB7mFngJgh6vaRmzq9m&#10;VzNn4NiTq4FjrlaD9+tLZzBZW9PxarS6vFxZKqkh/z2f1Ag8tRS6pp8uoEn4xekVuPb7xy94S6bi&#10;F9WdTopfSJ2IX6KWIuHXTJS/Rp3yV/sqBb9a10Hk+quA36T8BWmljV8mvc18cfxqa6JXslZEfa/2&#10;mPIXFFjwDQO9gWnKUXINRpS/IBotK7UGQ7UJEf2mK7kEU5UmxDRojNT6S1Vn6rolF2A2Vfmr65YK&#10;ABq35PyvdUstvmjdkqsvovzVdatd/oLCY71YGiXU8hfYQPmrq1e7/KWJoqx9Xf7q8UyVH7zq9UxW&#10;H236PVPVh7nVO79k+evyV49nagQ0sewrf3HNYIGcy19UZHte+Qsiw7D8BapiGm7KW3IRqpqnoHnT&#10;3oEq7AnfidfxERbiWONXZSkqS6JdHOU7H2PTveNjyl8d/JqMxrxkqhSDWjWjqXkpXFPMzvz1nZe/&#10;YHtT+Yvq19+Cv2CLVMtfo/EUtmSqfok80lS/KtSoL2rwq3NZzRrtZ7DfhL5g1+jQF/HIqeirlkTQ&#10;l16Qk8MX3fpe9nJGM3y22AY0Of+jSW/GVpO/Y88nfRlbTv6EXn1Oqblf45Sc+rVOqXlf51QHvPqc&#10;anEXyNQnlcJdaNOr1ZO5q9cxVXmdY7LyesdU6Y/Hrl7HWur3Ty6FupRAnqmL0huU1p5BXRSYl4Au&#10;3tERzFUbCmYRqCWOZ+Q6l7zk54qv6okj5AIVuSaYDU+JXJiV+JsZkXkFK0zgabaOubpXNdDVue5/&#10;hS58qNyBLvqUx0tDV1cTrZK1Ik+mLoIJumMLqTpFLwpHy0iteWkQ5wncxYtLfW7J+Z/Iq88tNf1r&#10;3HoCeend6rBXn1snZC99GGX1edWr17XT0ZfeNTkCvOzV69qZvwBXNvAJYVh8sOAfeEYJopL5y37o&#10;iwLzEvzFOzqCv2rDM3/Rx+8wB1QfDjs/cnwdn/hqaj/0ObDqWwKPOIevQNCSrr6ugd+xkF9TT82X&#10;Si7+AwAA//8DAFBLAwQUAAYACAAAACEAWJPTCOAAAAAJAQAADwAAAGRycy9kb3ducmV2LnhtbEyP&#10;QWvCQBCF74X+h2UKvelmjbaSZiIibU9SUAvF25qMSTA7G7JrEv9911N7egzv8d436Wo0jeipc7Vl&#10;BDWNQBDntqi5RPg+fEyWIJzXXOjGMiHcyMEqe3xIdVLYgXfU730pQgm7RCNU3reJlC6vyGg3tS1x&#10;8M62M9qHsytl0ekhlJtGzqLoRRpdc1iodEubivLL/moQPgc9rGP13m8v583teFh8/WwVIT4/jes3&#10;EJ5G/xeGO35AhywwneyVCycahFe1CEmESRz07quZikGcEObzGGSWyv8fZL8AAAD//wMAUEsBAi0A&#10;FAAGAAgAAAAhALaDOJL+AAAA4QEAABMAAAAAAAAAAAAAAAAAAAAAAFtDb250ZW50X1R5cGVzXS54&#10;bWxQSwECLQAUAAYACAAAACEAOP0h/9YAAACUAQAACwAAAAAAAAAAAAAAAAAvAQAAX3JlbHMvLnJl&#10;bHNQSwECLQAUAAYACAAAACEA53UXYbUHAACcMgAADgAAAAAAAAAAAAAAAAAuAgAAZHJzL2Uyb0Rv&#10;Yy54bWxQSwECLQAUAAYACAAAACEAWJPTCOAAAAAJAQAADwAAAAAAAAAAAAAAAAAPCgAAZHJzL2Rv&#10;d25yZXYueG1sUEsFBgAAAAAEAAQA8wAAABwLAAAAAA==&#10;">
                <v:group id="Group 302" o:spid="_x0000_s1027" style="position:absolute;left:730;top:-20;width:10478;height:224" coordorigin="730,-20" coordsize="10478,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Cbm8QAAADcAAAADwAAAGRycy9kb3ducmV2LnhtbESPQYvCMBSE78L+h/AW&#10;vGnaLS7SNYrIrngQYVUQb4/m2Rabl9LEtv57Iwgeh5n5hpktelOJlhpXWlYQjyMQxJnVJecKjoe/&#10;0RSE88gaK8uk4E4OFvOPwQxTbTv+p3bvcxEg7FJUUHhfp1K6rCCDbmxr4uBdbGPQB9nkUjfYBbip&#10;5FcUfUuDJYeFAmtaFZRd9zejYN1ht0zi33Z7vazu58Nkd9rGpNTws1/+gPDU+3f41d5oBUkSw/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yCbm8QAAADcAAAA&#10;DwAAAAAAAAAAAAAAAACqAgAAZHJzL2Rvd25yZXYueG1sUEsFBgAAAAAEAAQA+gAAAJsDAAAAAA==&#10;">
                  <v:shape id="Freeform 311" o:spid="_x0000_s1028" style="position:absolute;left:730;top:-20;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fGq8QA&#10;AADcAAAADwAAAGRycy9kb3ducmV2LnhtbESPW4vCMBSE34X9D+Es+KbpKohUo7gL63p58gL6eGiO&#10;bdnmpCSp1n9vBMHHYWa+Yabz1lTiSs6XlhV89RMQxJnVJecKjoff3hiED8gaK8uk4E4e5rOPzhRT&#10;bW+8o+s+5CJC2KeooAihTqX0WUEGfd/WxNG7WGcwROlyqR3eItxUcpAkI2mw5LhQYE0/BWX/+8Yo&#10;aDaj5XKdnc64Gn83WP85MoetUt3PdjEBEagN7/CrvdIKhsMB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HxqvEAAAA3AAAAA8AAAAAAAAAAAAAAAAAmAIAAGRycy9k&#10;b3ducmV2LnhtbFBLBQYAAAAABAAEAPUAAACJAwAAAAA=&#10;" path="m,224r10478,l10478,,,,,224xe" fillcolor="#c6d9f0" stroked="f">
                    <v:path arrowok="t" o:connecttype="custom" o:connectlocs="0,204;10478,204;10478,-20;0,-20;0,204" o:connectangles="0,0,0,0,0"/>
                  </v:shape>
                  <v:group id="Group 303" o:spid="_x0000_s1029" style="position:absolute;left:730;top:-20;width:10478;height:224" coordorigin="730,-20" coordsize="10478,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shape id="Freeform 310" o:spid="_x0000_s1030" style="position:absolute;left:730;top:-20;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SaosYA&#10;AADcAAAADwAAAGRycy9kb3ducmV2LnhtbESP3WrCQBSE7wt9h+UUvKubVhGbuooIFQtFMdWCd4fs&#10;aX7Mno3ZrUnf3hUEL4eZ+YaZzDpTiTM1rrCs4KUfgSBOrS44U7D7/ngeg3AeWWNlmRT8k4PZ9PFh&#10;grG2LW/pnPhMBAi7GBXk3texlC7NyaDr25o4eL+2MeiDbDKpG2wD3FTyNYpG0mDBYSHHmhY5pcfk&#10;zyg4LMpSbpZk1j+f+9PXocTav6FSvadu/g7CU+fv4Vt7pRUMBkO4nglHQE4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SaosYAAADcAAAADwAAAAAAAAAAAAAAAACYAgAAZHJz&#10;L2Rvd25yZXYueG1sUEsFBgAAAAAEAAQA9QAAAIsDAAAAAA==&#10;" path="m,224r10478,l10478,,,,,224xe" filled="f" strokecolor="#c6d9f0" strokeweight=".01pt">
                      <v:path arrowok="t" o:connecttype="custom" o:connectlocs="0,204;10478,204;10478,-20;0,-20;0,204" o:connectangles="0,0,0,0,0"/>
                    </v:shape>
                    <v:group id="Group 304" o:spid="_x0000_s1031" style="position:absolute;left:720;top:-30;width:10488;height:234" coordorigin="720,-30" coordsize="10488,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udmMUAAADcAAAADwAAAGRycy9kb3ducmV2LnhtbESPT4vCMBTE74LfITzB&#10;m6bdokjXKCK7sgcR/AOyt0fzbIvNS2mybf32G0HwOMzMb5jlujeVaKlxpWUF8TQCQZxZXXKu4HL+&#10;nixAOI+ssbJMCh7kYL0aDpaYatvxkdqTz0WAsEtRQeF9nUrpsoIMuqmtiYN3s41BH2STS91gF+Cm&#10;kh9RNJcGSw4LBda0LSi7n/6Mgl2H3SaJv9r9/bZ9/J5nh+s+JqXGo37zCcJT79/hV/tHK0iSG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gbnZjFAAAA3AAA&#10;AA8AAAAAAAAAAAAAAAAAqgIAAGRycy9kb3ducmV2LnhtbFBLBQYAAAAABAAEAPoAAACcAwAAAAA=&#10;">
                      <v:shape id="Freeform 309" o:spid="_x0000_s1032" style="position:absolute;left:720;top:-30;width:10488;height:234;visibility:visible;mso-wrap-style:square;v-text-anchor:top" coordsize="10488,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fVCcMA&#10;AADcAAAADwAAAGRycy9kb3ducmV2LnhtbESPQYvCMBSE7wv+h/AEb2uqQpVqFBXFPa6u6PXRPNti&#10;81KbVLv+erMg7HGYmW+Y2aI1pbhT7QrLCgb9CARxanXBmYLjz/ZzAsJ5ZI2lZVLwSw4W887HDBNt&#10;H7yn+8FnIkDYJagg975KpHRpTgZd31bEwbvY2qAPss6krvER4KaUwyiKpcGCw0KOFa1zSq+HxiiQ&#10;t8m42TzP7nqKmw2tvnd7H7NSvW67nILw1Pr/8Lv9pRWMRjH8nQlH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fVCcMAAADcAAAADwAAAAAAAAAAAAAAAACYAgAAZHJzL2Rv&#10;d25yZXYueG1sUEsFBgAAAAAEAAQA9QAAAIgDAAAAAA==&#10;" path="m,234r10488,l10488,,,,,234xe" filled="f" strokecolor="#0070c0" strokeweight=".5pt">
                        <v:path arrowok="t" o:connecttype="custom" o:connectlocs="0,204;10488,204;10488,-30;0,-30;0,204" o:connectangles="0,0,0,0,0"/>
                      </v:shape>
                      <v:group id="Group 305" o:spid="_x0000_s1033" style="position:absolute;left:720;top:204;width:3576;height:234" coordorigin="720,204" coordsize="3576,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shape id="Freeform 308" o:spid="_x0000_s1034" style="position:absolute;left:720;top:204;width:3576;height:234;visibility:visible;mso-wrap-style:square;v-text-anchor:top" coordsize="3576,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sdy8IA&#10;AADcAAAADwAAAGRycy9kb3ducmV2LnhtbERPy2qDQBTdF/oPwy1014yJGILNKEEolOxqHtjdrXOr&#10;UueOOFO1f99ZBLI8nPc+X0wvJhpdZ1nBehWBIK6t7rhRcD69vexAOI+ssbdMCv7IQZ49Puwx1Xbm&#10;D5pK34gQwi5FBa33Qyqlq1sy6FZ2IA7ctx0N+gDHRuoR5xBuermJoq002HFoaHGgoqX6p/w1CorP&#10;ZD4W1enQbQxej7K6zMnXWqnnp+XwCsLT4u/im/tdK4jjsDacCUd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qx3LwgAAANwAAAAPAAAAAAAAAAAAAAAAAJgCAABkcnMvZG93&#10;bnJldi54bWxQSwUGAAAAAAQABAD1AAAAhwMAAAAA&#10;" path="m,234r3576,l3576,,,,,234xe" filled="f" strokecolor="#0070c0" strokeweight=".5pt">
                          <v:path arrowok="t" o:connecttype="custom" o:connectlocs="0,438;3576,438;3576,204;0,204;0,438" o:connectangles="0,0,0,0,0"/>
                        </v:shape>
                        <v:group id="Group 306" o:spid="_x0000_s1035" style="position:absolute;left:4296;top:204;width:6912;height:234" coordorigin="4296,204" coordsize="6912,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aXncUAAADcAAAADwAAAGRycy9kb3ducmV2LnhtbESPT2vCQBTE7wW/w/KE&#10;3uomhhaNriKipQcR/APi7ZF9JsHs25Bdk/jtuwWhx2FmfsPMl72pREuNKy0riEcRCOLM6pJzBefT&#10;9mMCwnlkjZVlUvAkB8vF4G2OqbYdH6g9+lwECLsUFRTe16mULivIoBvZmjh4N9sY9EE2udQNdgFu&#10;KjmOoi9psOSwUGBN64Ky+/FhFHx32K2SeNPu7rf183r63F92MSn1PuxXMxCeev8ffrV/tIIkmc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lWl53FAAAA3AAA&#10;AA8AAAAAAAAAAAAAAAAAqgIAAGRycy9kb3ducmV2LnhtbFBLBQYAAAAABAAEAPoAAACcAwAAAAA=&#10;">
                          <v:shape id="Freeform 307" o:spid="_x0000_s1036" style="position:absolute;left:4296;top:204;width:6912;height:234;visibility:visible;mso-wrap-style:square;v-text-anchor:top" coordsize="6912,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g/78EA&#10;AADcAAAADwAAAGRycy9kb3ducmV2LnhtbERPTWvCQBC9C/0PyxS86aYqUlJXkaJQvBmV0tuQnSah&#10;2ZmY3cbor3cPgsfH+16selerjlpfCRt4GyegiHOxFRcGjoft6B2UD8gWa2EycCUPq+XLYIGplQvv&#10;qctCoWII+xQNlCE0qdY+L8mhH0tDHLlfaR2GCNtC2xYvMdzVepIkc+2w4thQYkOfJeV/2b8z0AWS&#10;wq7lmm1Om2+5nXc/k2ZnzPC1X3+ACtSHp/jh/rIGprM4P56JR0Av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IP+/BAAAA3AAAAA8AAAAAAAAAAAAAAAAAmAIAAGRycy9kb3du&#10;cmV2LnhtbFBLBQYAAAAABAAEAPUAAACGAwAAAAA=&#10;" path="m,234r6912,l6912,,,,,234xe" filled="f" strokecolor="#0070c0" strokeweight=".5pt">
                            <v:path arrowok="t" o:connecttype="custom" o:connectlocs="0,438;6912,438;6912,204;0,204;0,438" o:connectangles="0,0,0,0,0"/>
                          </v:shape>
                        </v:group>
                      </v:group>
                    </v:group>
                  </v:group>
                </v:group>
                <w10:wrap anchorx="page"/>
              </v:group>
            </w:pict>
          </mc:Fallback>
        </mc:AlternateContent>
      </w:r>
      <w:r>
        <w:rPr>
          <w:rFonts w:ascii="Arial" w:eastAsia="Arial" w:hAnsi="Arial" w:cs="Arial"/>
          <w:b/>
          <w:sz w:val="16"/>
          <w:szCs w:val="16"/>
        </w:rPr>
        <w:t>1,2-ethaandiol (107-21-1)</w:t>
      </w:r>
    </w:p>
    <w:p w:rsidR="004458D3" w:rsidRDefault="00C211A1">
      <w:pPr>
        <w:spacing w:before="45" w:line="180" w:lineRule="exact"/>
        <w:ind w:left="333"/>
        <w:rPr>
          <w:rFonts w:ascii="Arial" w:eastAsia="Arial" w:hAnsi="Arial" w:cs="Arial"/>
          <w:sz w:val="16"/>
          <w:szCs w:val="16"/>
        </w:rPr>
      </w:pPr>
      <w:r>
        <w:rPr>
          <w:noProof/>
          <w:lang w:val="fr-BE" w:eastAsia="fr-BE"/>
        </w:rPr>
        <mc:AlternateContent>
          <mc:Choice Requires="wpg">
            <w:drawing>
              <wp:anchor distT="0" distB="0" distL="114300" distR="114300" simplePos="0" relativeHeight="503314726" behindDoc="1" locked="0" layoutInCell="1" allowOverlap="1">
                <wp:simplePos x="0" y="0"/>
                <wp:positionH relativeFrom="page">
                  <wp:posOffset>456565</wp:posOffset>
                </wp:positionH>
                <wp:positionV relativeFrom="paragraph">
                  <wp:posOffset>233680</wp:posOffset>
                </wp:positionV>
                <wp:extent cx="1202055" cy="118110"/>
                <wp:effectExtent l="8890" t="5715" r="8255" b="9525"/>
                <wp:wrapNone/>
                <wp:docPr id="323"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2055" cy="118110"/>
                          <a:chOff x="719" y="368"/>
                          <a:chExt cx="1893" cy="186"/>
                        </a:xfrm>
                      </wpg:grpSpPr>
                      <wpg:grpSp>
                        <wpg:cNvPr id="324" name="Group 295"/>
                        <wpg:cNvGrpSpPr>
                          <a:grpSpLocks/>
                        </wpg:cNvGrpSpPr>
                        <wpg:grpSpPr bwMode="auto">
                          <a:xfrm>
                            <a:off x="720" y="369"/>
                            <a:ext cx="356" cy="184"/>
                            <a:chOff x="720" y="369"/>
                            <a:chExt cx="356" cy="184"/>
                          </a:xfrm>
                        </wpg:grpSpPr>
                        <wps:wsp>
                          <wps:cNvPr id="325" name="Freeform 300"/>
                          <wps:cNvSpPr>
                            <a:spLocks/>
                          </wps:cNvSpPr>
                          <wps:spPr bwMode="auto">
                            <a:xfrm>
                              <a:off x="720" y="369"/>
                              <a:ext cx="356" cy="184"/>
                            </a:xfrm>
                            <a:custGeom>
                              <a:avLst/>
                              <a:gdLst>
                                <a:gd name="T0" fmla="+- 0 720 720"/>
                                <a:gd name="T1" fmla="*/ T0 w 356"/>
                                <a:gd name="T2" fmla="+- 0 553 369"/>
                                <a:gd name="T3" fmla="*/ 553 h 184"/>
                                <a:gd name="T4" fmla="+- 0 1076 720"/>
                                <a:gd name="T5" fmla="*/ T4 w 356"/>
                                <a:gd name="T6" fmla="+- 0 553 369"/>
                                <a:gd name="T7" fmla="*/ 553 h 184"/>
                                <a:gd name="T8" fmla="+- 0 1076 720"/>
                                <a:gd name="T9" fmla="*/ T8 w 356"/>
                                <a:gd name="T10" fmla="+- 0 369 369"/>
                                <a:gd name="T11" fmla="*/ 369 h 184"/>
                                <a:gd name="T12" fmla="+- 0 720 720"/>
                                <a:gd name="T13" fmla="*/ T12 w 356"/>
                                <a:gd name="T14" fmla="+- 0 369 369"/>
                                <a:gd name="T15" fmla="*/ 369 h 184"/>
                                <a:gd name="T16" fmla="+- 0 720 720"/>
                                <a:gd name="T17" fmla="*/ T16 w 356"/>
                                <a:gd name="T18" fmla="+- 0 553 369"/>
                                <a:gd name="T19" fmla="*/ 55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26" name="Group 296"/>
                          <wpg:cNvGrpSpPr>
                            <a:grpSpLocks/>
                          </wpg:cNvGrpSpPr>
                          <wpg:grpSpPr bwMode="auto">
                            <a:xfrm>
                              <a:off x="1076" y="369"/>
                              <a:ext cx="353" cy="184"/>
                              <a:chOff x="1076" y="369"/>
                              <a:chExt cx="353" cy="184"/>
                            </a:xfrm>
                          </wpg:grpSpPr>
                          <wps:wsp>
                            <wps:cNvPr id="327" name="Freeform 299"/>
                            <wps:cNvSpPr>
                              <a:spLocks/>
                            </wps:cNvSpPr>
                            <wps:spPr bwMode="auto">
                              <a:xfrm>
                                <a:off x="1076" y="369"/>
                                <a:ext cx="353" cy="184"/>
                              </a:xfrm>
                              <a:custGeom>
                                <a:avLst/>
                                <a:gdLst>
                                  <a:gd name="T0" fmla="+- 0 1076 1076"/>
                                  <a:gd name="T1" fmla="*/ T0 w 353"/>
                                  <a:gd name="T2" fmla="+- 0 553 369"/>
                                  <a:gd name="T3" fmla="*/ 553 h 184"/>
                                  <a:gd name="T4" fmla="+- 0 1429 1076"/>
                                  <a:gd name="T5" fmla="*/ T4 w 353"/>
                                  <a:gd name="T6" fmla="+- 0 553 369"/>
                                  <a:gd name="T7" fmla="*/ 553 h 184"/>
                                  <a:gd name="T8" fmla="+- 0 1429 1076"/>
                                  <a:gd name="T9" fmla="*/ T8 w 353"/>
                                  <a:gd name="T10" fmla="+- 0 369 369"/>
                                  <a:gd name="T11" fmla="*/ 369 h 184"/>
                                  <a:gd name="T12" fmla="+- 0 1076 1076"/>
                                  <a:gd name="T13" fmla="*/ T12 w 353"/>
                                  <a:gd name="T14" fmla="+- 0 369 369"/>
                                  <a:gd name="T15" fmla="*/ 369 h 184"/>
                                  <a:gd name="T16" fmla="+- 0 1076 1076"/>
                                  <a:gd name="T17" fmla="*/ T16 w 353"/>
                                  <a:gd name="T18" fmla="+- 0 553 369"/>
                                  <a:gd name="T19" fmla="*/ 55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28" name="Group 297"/>
                            <wpg:cNvGrpSpPr>
                              <a:grpSpLocks/>
                            </wpg:cNvGrpSpPr>
                            <wpg:grpSpPr bwMode="auto">
                              <a:xfrm>
                                <a:off x="1429" y="369"/>
                                <a:ext cx="1182" cy="184"/>
                                <a:chOff x="1429" y="369"/>
                                <a:chExt cx="1182" cy="184"/>
                              </a:xfrm>
                            </wpg:grpSpPr>
                            <wps:wsp>
                              <wps:cNvPr id="329" name="Freeform 298"/>
                              <wps:cNvSpPr>
                                <a:spLocks/>
                              </wps:cNvSpPr>
                              <wps:spPr bwMode="auto">
                                <a:xfrm>
                                  <a:off x="1429" y="369"/>
                                  <a:ext cx="1182" cy="184"/>
                                </a:xfrm>
                                <a:custGeom>
                                  <a:avLst/>
                                  <a:gdLst>
                                    <a:gd name="T0" fmla="+- 0 1429 1429"/>
                                    <a:gd name="T1" fmla="*/ T0 w 1182"/>
                                    <a:gd name="T2" fmla="+- 0 553 369"/>
                                    <a:gd name="T3" fmla="*/ 553 h 184"/>
                                    <a:gd name="T4" fmla="+- 0 2611 1429"/>
                                    <a:gd name="T5" fmla="*/ T4 w 1182"/>
                                    <a:gd name="T6" fmla="+- 0 553 369"/>
                                    <a:gd name="T7" fmla="*/ 553 h 184"/>
                                    <a:gd name="T8" fmla="+- 0 2611 1429"/>
                                    <a:gd name="T9" fmla="*/ T8 w 1182"/>
                                    <a:gd name="T10" fmla="+- 0 369 369"/>
                                    <a:gd name="T11" fmla="*/ 369 h 184"/>
                                    <a:gd name="T12" fmla="+- 0 1429 1429"/>
                                    <a:gd name="T13" fmla="*/ T12 w 1182"/>
                                    <a:gd name="T14" fmla="+- 0 369 369"/>
                                    <a:gd name="T15" fmla="*/ 369 h 184"/>
                                    <a:gd name="T16" fmla="+- 0 1429 1429"/>
                                    <a:gd name="T17" fmla="*/ T16 w 1182"/>
                                    <a:gd name="T18" fmla="+- 0 553 369"/>
                                    <a:gd name="T19" fmla="*/ 553 h 184"/>
                                  </a:gdLst>
                                  <a:ahLst/>
                                  <a:cxnLst>
                                    <a:cxn ang="0">
                                      <a:pos x="T1" y="T3"/>
                                    </a:cxn>
                                    <a:cxn ang="0">
                                      <a:pos x="T5" y="T7"/>
                                    </a:cxn>
                                    <a:cxn ang="0">
                                      <a:pos x="T9" y="T11"/>
                                    </a:cxn>
                                    <a:cxn ang="0">
                                      <a:pos x="T13" y="T15"/>
                                    </a:cxn>
                                    <a:cxn ang="0">
                                      <a:pos x="T17" y="T19"/>
                                    </a:cxn>
                                  </a:cxnLst>
                                  <a:rect l="0" t="0" r="r" b="b"/>
                                  <a:pathLst>
                                    <a:path w="1182" h="184">
                                      <a:moveTo>
                                        <a:pt x="0" y="184"/>
                                      </a:moveTo>
                                      <a:lnTo>
                                        <a:pt x="1182" y="184"/>
                                      </a:lnTo>
                                      <a:lnTo>
                                        <a:pt x="118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w14:anchorId="1BE54B45" id="Group 294" o:spid="_x0000_s1026" style="position:absolute;margin-left:35.95pt;margin-top:18.4pt;width:94.65pt;height:9.3pt;z-index:-1754;mso-position-horizontal-relative:page" coordorigin="719,368" coordsize="1893,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C1Y1AUAAGofAAAOAAAAZHJzL2Uyb0RvYy54bWzsWdtu4zYQfS/QfyD02CKxKMtXxFks7Dgo&#10;sG0XWPcDaEm2hMqiSipxtkX/vcOhLtRt46b2dh+8wFqSORqeOTPknNB3714OMXkOhIx4srDorW2R&#10;IPG4HyX7hfXbZn0ztYjMWOKzmCfBwvocSOvd/fff3R3TeeDwkMd+IAg4SeT8mC6sMMvS+WAgvTA4&#10;MHnL0yCBwR0XB5bBo9gPfMGO4P0QDxzbHg+OXPip4F4gJXy70oPWPfrf7QIv+3W3k0FG4oUF2DL8&#10;FPi5VZ+D+zs23wuWhpGXw2BvQHFgUQKTlq5WLGPkSUQtV4fIE1zyXXbr8cOA73aRF2AMEA21G9E8&#10;Cv6UYiz7+XGfljQBtQ2e3uzW++X5oyCRv7CGztAiCTtAknBe4sxcRc8x3c/B6lGkn9KPQscItx+4&#10;97uE4UFzXD3vtTHZHn/mPjhkTxlHel524qBcQODkBbPwucxC8JIRD76kju3Yo5FFPBijdEppniYv&#10;hFyq1yZ0ZhEYHI6nOoFe+FC8PJ1BGPjmdKwGB2yuJ0WgOTAdFT6UAZY0uE0aRpemYeJAaWI8Mx1P&#10;QcVwNC6CwVywecVB852Kg+ZbvRTAkpNVVcn/VlWfQpYGWKxS1UtJJyRSV9VaBIFayGRoY0KPKRoW&#10;VSXNkjJGlJmEynu1mE5mseQD6HyS2WPAsSbZ8weZ6f3AhzusdD/HvoEE7Q4xbA0/3hCbwFTqv07W&#10;vjSihdEPA7KxyZGoTOQeC0dOYYOORqMhGY7zrFeOoIT1bOBImYSETvMCqIygTg1I1J6MuzAB/aWr&#10;jduNCYrM8NSDaVIYfQkT7PaGpz5MsHorTNNuTLDoTVdAUhdR1KRc2XQyReuk92XPZH1DnR5cddr7&#10;cJm09+OqE9+Hy2R+Q8c9uOrU9yRRbZwl9bXKgkWxL8qehcVK8F6SfCnAHWGqqdu4kadcqp14A/zD&#10;xrUZqjIHF2Cl1k2PMZCijCcnGestfgMZPsU1heQp3xQ361eRUOAUzXHpFeb6mgcsQDs0VYOwCKiG&#10;rV7TKcsUTypedUuO0JDUfh1C14LVqr4/8Odgw9Eiq/pdvpZhtmo8Tkw79AP4KstivLim6K+ww50I&#10;/BWjxVVb6eZyik17Pi/mMtAJUEFiksvAFV/GBprwdRTHYKyAKDqoM9HVInkc+WpQjUmx3y5jQZ4Z&#10;aLLleDVbF9BqZqB9Eh+dhQHzH/L7jEWxvsdwlT9olnkaVNtE0fXXzJ49TB+m7o3rjB9uXHu1unm/&#10;Xro34zWdjFbD1XK5on+rFFF3Hka+HyQKXSEAqXtaK8ylqJZupQSsRVELdo3/8no2zAZ1GEgyxFJc&#10;MTqQL7oPKsEi51vuf4aeKLhWtKDA4Sbk4k+LHEHNLiz5xxMTgUXinxJo7DPqulAGGT64I9W7iDBH&#10;tuYISzxwtbAyC5a8ul1mWjI/pSLahzATxfJO+HsQdrtIdU3Ep1HlD6AtvqizYKnU5Sb2yqacVJL6&#10;XHJT9SNc97Aj6zVcCa1SNTaFVvslU2nVX4Oa7BabX0VpwZ7WUFrODOM8t9JqU9LHY0lIfaf4F1IL&#10;NQROiHtBJX/Mzp+LLexCqo9dXGy5zox0gTLbfq62WqDqTb+nUZs9v9anzfDqLZ/2gTJ7/kbLrRao&#10;C8qt/gx2Ca42sssJrn5kJv2F5Gojq/Pfk8mr5MqV4qUkF1TRWSQX+DlJcmm7QrMUUqu4XiXXVXKZ&#10;wuqbklywYdUlF/4pdlHJBU2pW3LByR78Wa5P6lqaq/VWpbla75Uao3nC91VEF0TXEl14Knl20dXi&#10;pBBd/Yy8XXWhllAzvqa6cPKGUf24pacvms2/V+HUe78zppQomdNE1ZJdXagupbt6UbV0VxeqSwqv&#10;3iSa3OuTrk5odfbPedSltWpHJtXBTHlApZVXJ7Sr9Pr/T7swMefQXtrRCeKrNLyqLzx3VB3geuD1&#10;TR14VSIEj8Hy30I77uEHXfhWHW/hj8/qF2PzGd+Ylz+R3/8DAAD//wMAUEsDBBQABgAIAAAAIQDW&#10;Xt9R3wAAAAgBAAAPAAAAZHJzL2Rvd25yZXYueG1sTI9BS8NAFITvgv9heYI3u9nURI3ZlFLUUxFs&#10;BfH2mrwmodm3IbtN0n/vetLjMMPMN/lqNp0YaXCtZQ1qEYEgLm3Vcq3hc/969wjCeeQKO8uk4UIO&#10;VsX1VY5ZZSf+oHHnaxFK2GWoofG+z6R0ZUMG3cL2xME72sGgD3KoZTXgFMpNJ+MoSqXBlsNCgz1t&#10;GipPu7PR8DbhtF6ql3F7Om4u3/vk/WurSOvbm3n9DMLT7P/C8Isf0KEITAd75sqJTsODegpJDcs0&#10;PAh+nKoYxEFDktyDLHL5/0DxAwAA//8DAFBLAQItABQABgAIAAAAIQC2gziS/gAAAOEBAAATAAAA&#10;AAAAAAAAAAAAAAAAAABbQ29udGVudF9UeXBlc10ueG1sUEsBAi0AFAAGAAgAAAAhADj9If/WAAAA&#10;lAEAAAsAAAAAAAAAAAAAAAAALwEAAF9yZWxzLy5yZWxzUEsBAi0AFAAGAAgAAAAhADtcLVjUBQAA&#10;ah8AAA4AAAAAAAAAAAAAAAAALgIAAGRycy9lMm9Eb2MueG1sUEsBAi0AFAAGAAgAAAAhANZe31Hf&#10;AAAACAEAAA8AAAAAAAAAAAAAAAAALggAAGRycy9kb3ducmV2LnhtbFBLBQYAAAAABAAEAPMAAAA6&#10;CQAAAAA=&#10;">
                <v:group id="Group 295" o:spid="_x0000_s1027" style="position:absolute;left:720;top:369;width:356;height:184" coordorigin="720,36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o6u3sYAAADcAAAADwAAAGRycy9kb3ducmV2LnhtbESPT2vCQBTE7wW/w/IK&#10;vdXNH1skdQ0itngQoSqU3h7ZZxKSfRuy2yR++25B6HGYmd8wq3wyrRiod7VlBfE8AkFcWF1zqeBy&#10;fn9egnAeWWNrmRTcyEG+nj2sMNN25E8aTr4UAcIuQwWV910mpSsqMujmtiMO3tX2Bn2QfSl1j2OA&#10;m1YmUfQqDdYcFirsaFtR0Zx+jIKPEcdNGu+GQ3Pd3r7PL8evQ0xKPT1OmzcQnib/H76391pBmi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q7exgAAANwA&#10;AAAPAAAAAAAAAAAAAAAAAKoCAABkcnMvZG93bnJldi54bWxQSwUGAAAAAAQABAD6AAAAnQMAAAAA&#10;">
                  <v:shape id="Freeform 300" o:spid="_x0000_s1028" style="position:absolute;left:720;top:36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mX78YA&#10;AADcAAAADwAAAGRycy9kb3ducmV2LnhtbESPT2vCQBTE7wW/w/IEL0U3tVQluooIFSnk4F/w9sg+&#10;s8Hs25BdTfrtu4VCj8PM/IZZrDpbiSc1vnSs4G2UgCDOnS65UHA6fg5nIHxA1lg5JgXf5GG17L0s&#10;MNWu5T09D6EQEcI+RQUmhDqV0ueGLPqRq4mjd3ONxRBlU0jdYBvhtpLjJJlIiyXHBYM1bQzl98PD&#10;Krhk5yx7FJd6er1/mc321V93rVdq0O/WcxCBuvAf/mvvtIL38Qf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bmX78YAAADcAAAADwAAAAAAAAAAAAAAAACYAgAAZHJz&#10;L2Rvd25yZXYueG1sUEsFBgAAAAAEAAQA9QAAAIsDAAAAAA==&#10;" path="m,184r356,l356,,,,,184xe" filled="f" strokecolor="#c6d9f0" strokeweight=".1pt">
                    <v:path arrowok="t" o:connecttype="custom" o:connectlocs="0,553;356,553;356,369;0,369;0,553" o:connectangles="0,0,0,0,0"/>
                  </v:shape>
                  <v:group id="Group 296" o:spid="_x0000_s1029" style="position:absolute;left:1076;top:369;width:353;height:184" coordorigin="1076,36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CVMsQAAADcAAAADwAAAGRycy9kb3ducmV2LnhtbESPQYvCMBSE78L+h/AW&#10;9qZpFUW6RhFZFw8iWIVlb4/m2Rabl9LEtv57Iwgeh5n5hlmselOJlhpXWlYQjyIQxJnVJecKzqft&#10;cA7CeWSNlWVScCcHq+XHYIGJth0fqU19LgKEXYIKCu/rREqXFWTQjWxNHLyLbQz6IJtc6ga7ADeV&#10;HEfRTBosOSwUWNOmoOya3oyC3w679ST+affXy+b+f5oe/vYxKfX12a+/QXjq/Tv8au+0gsl4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RCVMsQAAADcAAAA&#10;DwAAAAAAAAAAAAAAAACqAgAAZHJzL2Rvd25yZXYueG1sUEsFBgAAAAAEAAQA+gAAAJsDAAAAAA==&#10;">
                    <v:shape id="Freeform 299" o:spid="_x0000_s1030" style="position:absolute;left:1076;top:36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5zk8IA&#10;AADcAAAADwAAAGRycy9kb3ducmV2LnhtbESPQWvCQBSE74L/YXkFL9JsTEtbUlcpouBVrfdH9jUJ&#10;2X0bs9sk+uvdgtDjMDPfMMv1aI3oqfO1YwWLJAVBXDhdc6ng+7R7/gDhA7JG45gUXMnDejWdLDHX&#10;buAD9cdQighhn6OCKoQ2l9IXFVn0iWuJo/fjOoshyq6UusMhwq2RWZq+SYs1x4UKW9pUVDTHX6vg&#10;bPx529wuCz2XjJS+mp6uO6VmT+PXJ4hAY/gPP9p7reAle4e/M/EI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HnOTwgAAANwAAAAPAAAAAAAAAAAAAAAAAJgCAABkcnMvZG93&#10;bnJldi54bWxQSwUGAAAAAAQABAD1AAAAhwMAAAAA&#10;" path="m,184r353,l353,,,,,184xe" filled="f" strokecolor="#c6d9f0" strokeweight=".1pt">
                      <v:path arrowok="t" o:connecttype="custom" o:connectlocs="0,553;353,553;353,369;0,369;0,553" o:connectangles="0,0,0,0,0"/>
                    </v:shape>
                    <v:group id="Group 297" o:spid="_x0000_s1031" style="position:absolute;left:1429;top:369;width:1182;height:184" coordorigin="1429,369" coordsize="118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8Ok28MAAADcAAAADwAAAGRycy9kb3ducmV2LnhtbERPy2rCQBTdF/oPwxW6&#10;q5MoikTHINKWLoLgA0p3l8w1CcncCZlpHn/fWQguD+e9S0fTiJ46V1lWEM8jEMS51RUXCm7Xz/cN&#10;COeRNTaWScFEDtL968sOE20HPlN/8YUIIewSVFB63yZSurwkg25uW+LA3W1n0AfYFVJ3OIRw08hF&#10;FK2lwYpDQ4ktHUvK68ufUfA14HBYxh99Vt+P0+91dfrJYlLqbTYetiA8jf4pfri/tYLlIqwN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w6TbwwAAANwAAAAP&#10;AAAAAAAAAAAAAAAAAKoCAABkcnMvZG93bnJldi54bWxQSwUGAAAAAAQABAD6AAAAmgMAAAAA&#10;">
                      <v:shape id="Freeform 298" o:spid="_x0000_s1032" style="position:absolute;left:1429;top:369;width:1182;height:184;visibility:visible;mso-wrap-style:square;v-text-anchor:top" coordsize="118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pN5cUA&#10;AADcAAAADwAAAGRycy9kb3ducmV2LnhtbESP0WqDQBRE3wv5h+UG+tasWiyJzUZK2obQF0nsB1zc&#10;G5W4d8XdGv37bqDQx2FmzjDbfDKdGGlwrWUF8SoCQVxZ3XKt4Lv8fFqDcB5ZY2eZFMzkIN8tHraY&#10;aXvjE41nX4sAYZehgsb7PpPSVQ0ZdCvbEwfvYgeDPsihlnrAW4CbTiZR9CINthwWGuxp31B1Pf8Y&#10;Bf2Ubuqy/DgU8fqYfr3vC47nUanH5fT2CsLT5P/Df+2jVvCcbOB+JhwB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6k3lxQAAANwAAAAPAAAAAAAAAAAAAAAAAJgCAABkcnMv&#10;ZG93bnJldi54bWxQSwUGAAAAAAQABAD1AAAAigMAAAAA&#10;" path="m,184r1182,l1182,,,,,184xe" filled="f" strokecolor="#c6d9f0" strokeweight=".1pt">
                        <v:path arrowok="t" o:connecttype="custom" o:connectlocs="0,553;1182,553;1182,369;0,369;0,553" o:connectangles="0,0,0,0,0"/>
                      </v:shape>
                    </v:group>
                  </v:group>
                </v:group>
                <w10:wrap anchorx="page"/>
              </v:group>
            </w:pict>
          </mc:Fallback>
        </mc:AlternateContent>
      </w:r>
      <w:r>
        <w:rPr>
          <w:noProof/>
          <w:lang w:val="fr-BE" w:eastAsia="fr-BE"/>
        </w:rPr>
        <mc:AlternateContent>
          <mc:Choice Requires="wpg">
            <w:drawing>
              <wp:anchor distT="0" distB="0" distL="114300" distR="114300" simplePos="0" relativeHeight="503314727" behindDoc="1" locked="0" layoutInCell="1" allowOverlap="1">
                <wp:simplePos x="0" y="0"/>
                <wp:positionH relativeFrom="page">
                  <wp:posOffset>463550</wp:posOffset>
                </wp:positionH>
                <wp:positionV relativeFrom="paragraph">
                  <wp:posOffset>395605</wp:posOffset>
                </wp:positionV>
                <wp:extent cx="6653530" cy="142240"/>
                <wp:effectExtent l="6350" t="5715" r="7620" b="13970"/>
                <wp:wrapNone/>
                <wp:docPr id="321"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3530" cy="142240"/>
                          <a:chOff x="730" y="623"/>
                          <a:chExt cx="10478" cy="224"/>
                        </a:xfrm>
                      </wpg:grpSpPr>
                      <wps:wsp>
                        <wps:cNvPr id="322" name="Freeform 293"/>
                        <wps:cNvSpPr>
                          <a:spLocks/>
                        </wps:cNvSpPr>
                        <wps:spPr bwMode="auto">
                          <a:xfrm>
                            <a:off x="730" y="623"/>
                            <a:ext cx="10478" cy="224"/>
                          </a:xfrm>
                          <a:custGeom>
                            <a:avLst/>
                            <a:gdLst>
                              <a:gd name="T0" fmla="+- 0 730 730"/>
                              <a:gd name="T1" fmla="*/ T0 w 10478"/>
                              <a:gd name="T2" fmla="+- 0 847 623"/>
                              <a:gd name="T3" fmla="*/ 847 h 224"/>
                              <a:gd name="T4" fmla="+- 0 11208 730"/>
                              <a:gd name="T5" fmla="*/ T4 w 10478"/>
                              <a:gd name="T6" fmla="+- 0 847 623"/>
                              <a:gd name="T7" fmla="*/ 847 h 224"/>
                              <a:gd name="T8" fmla="+- 0 11208 730"/>
                              <a:gd name="T9" fmla="*/ T8 w 10478"/>
                              <a:gd name="T10" fmla="+- 0 623 623"/>
                              <a:gd name="T11" fmla="*/ 623 h 224"/>
                              <a:gd name="T12" fmla="+- 0 730 730"/>
                              <a:gd name="T13" fmla="*/ T12 w 10478"/>
                              <a:gd name="T14" fmla="+- 0 623 623"/>
                              <a:gd name="T15" fmla="*/ 623 h 224"/>
                              <a:gd name="T16" fmla="+- 0 730 730"/>
                              <a:gd name="T17" fmla="*/ T16 w 10478"/>
                              <a:gd name="T18" fmla="+- 0 847 623"/>
                              <a:gd name="T19" fmla="*/ 847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66B548" id="Group 292" o:spid="_x0000_s1026" style="position:absolute;margin-left:36.5pt;margin-top:31.15pt;width:523.9pt;height:11.2pt;z-index:-1753;mso-position-horizontal-relative:page" coordorigin="730,623" coordsize="10478,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U73GAQAAGYLAAAOAAAAZHJzL2Uyb0RvYy54bWykVttu4zYQfS/QfyD02MKRKMs3Ic5i4UtQ&#10;YLu7wLofQEvUBZVElZQv2aL/3uFQlKUkSoNtgNiU52h45gw5M/cfrmVBzlyqXFRrh955DuFVJOK8&#10;StfOH4f9ZOkQ1bAqZoWo+Np54sr58PDzT/eXOuS+yEQRc0nASaXCS712sqapQ9dVUcZLpu5EzSsw&#10;JkKWrIFHmbqxZBfwXhau73lz9yJkXEsRcaXg160xOg/oP0l41HxJEsUbUqwd4Nbgp8TPo/50H+5Z&#10;mEpWZ3nU0mA/wKJkeQWbdq62rGHkJPMXrso8kkKJpLmLROmKJMkjjjFANNR7Fs2jFKcaY0nDS1p3&#10;MoG0z3T6YbfR5/NXSfJ47Ux96pCKlZAk3Jf4K1/Lc6nTEFCPsv5Wf5UmRlh+EtGfCszuc7t+Tg2Y&#10;HC+/ixgcslMjUJ5rIkvtAgInV8zCU5cFfm1IBD/O57PpbArJisBGA98P2jRFGeRSv7bQVjDO/alJ&#10;YJTt2pepFyzgyOlX4UVtdVlodkWmLTMdFhw4ddNU/T9Nv2Ws5pgqpdXqNPWtpnvJuT7GICuS1vsD&#10;0Gqq+oL2LBqmQPf/lPKFJlbONxRhYXRSzSMXmBN2/qQacx9iWGGm4/ZEHEDwpCzgavw6IR6BzfR/&#10;e3s6EBwgA/rFJQePXIjZu/VpXYEkPVfLYEG6PKadq6kFgSsNyUibTrhiHSiwICRFqe8tX6M1szBN&#10;KxijNbcodDZCa2FBb9GC89cLcJTWysI0reUYLTpUHqR6TS7al15jXtWLDqUfy2Jf+wP1R5kN5R9j&#10;1ld/nNlQ/TFmffkPdD7KbJiBkVzSfgIGZwxKRmqvAMvsrYiuVXstYEWYbnAeFrVaKF2VDpADKDsH&#10;vN7gAlD6Do2AQRYNXrQl6m0wMNVgyLIpaG+jKSQQ4bP3wUFVhK/6cBNAG7CEPvq8g0qHQAc96ndY&#10;WLNG62SX5AKV21TizBRibSnFmR8EYppb9b+V6Zu9qPq41hNwvGEtwn7X6PGGxNoEMVi7/TY40z7e&#10;g3m5Y1QIxU0adNTYYLrwtWq9klqJfV4UqFBRoSj+Ao+MEkUea5tWQ8n0uCkkOTMYUjbz7WpvmQ1g&#10;MAxUMfrKOIt37bpheWHWGK32B5W/zYXuATiF/L3yVrvlbhlMAn++mwTedjv5uN8Ek/meLmbb6Xaz&#10;2dJ/NDUahFkex7zS7OxERIP3dcd2NjOzTDcTDaIYBLvHv/bY9WDukAZqDLHYb4wO2rlpjaaXH0X8&#10;BG1SCjPiwUgKi0zI7w65wHi3dtRfJya5Q4rfKuj1KxrAWEEafAhmCx8eZN9y7FtYFYGrtdM4cO/1&#10;ctOYGfJUyzzNYCeKaa3ER5h0kly3UeRnWLUPMG7gCoc5jKUdPPW02H9G1G08fvgXAAD//wMAUEsD&#10;BBQABgAIAAAAIQD+RmHZ4AAAAAkBAAAPAAAAZHJzL2Rvd25yZXYueG1sTI9NS8NAEIbvgv9hGcGb&#10;3XxoW2ImpRT1VARbQbxts9MkNDsbstsk/fduT/Y4vMP7Pk++mkwrBupdYxkhnkUgiEurG64Qvvfv&#10;T0sQzivWqrVMCBdysCru73KVaTvyFw07X4lQwi5TCLX3XSalK2syys1sRxyyo+2N8uHsK6l7NYZy&#10;08okiubSqIbDQq062tRUnnZng/AxqnGdxm/D9nTcXH73L58/25gQHx+m9SsIT5P/f4YrfkCHIjAd&#10;7Jm1Ey3CIg0qHmGepCCueZxEweWAsHxegCxyeWtQ/AEAAP//AwBQSwECLQAUAAYACAAAACEAtoM4&#10;kv4AAADhAQAAEwAAAAAAAAAAAAAAAAAAAAAAW0NvbnRlbnRfVHlwZXNdLnhtbFBLAQItABQABgAI&#10;AAAAIQA4/SH/1gAAAJQBAAALAAAAAAAAAAAAAAAAAC8BAABfcmVscy8ucmVsc1BLAQItABQABgAI&#10;AAAAIQAqeU73GAQAAGYLAAAOAAAAAAAAAAAAAAAAAC4CAABkcnMvZTJvRG9jLnhtbFBLAQItABQA&#10;BgAIAAAAIQD+RmHZ4AAAAAkBAAAPAAAAAAAAAAAAAAAAAHIGAABkcnMvZG93bnJldi54bWxQSwUG&#10;AAAAAAQABADzAAAAfwcAAAAA&#10;">
                <v:shape id="Freeform 293" o:spid="_x0000_s1027" style="position:absolute;left:730;top:623;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gxkMUA&#10;AADcAAAADwAAAGRycy9kb3ducmV2LnhtbESPW2vCQBSE3wX/w3KEvunGCKWNrkECLRZKxSv4dsge&#10;c2n2bJrdavrvu0Khj8PMfMMs0t404kqdqywrmE4iEMS51RUXCg77l/ETCOeRNTaWScEPOUiXw8EC&#10;E21vvKXrzhciQNglqKD0vk2kdHlJBt3EtsTBu9jOoA+yK6Tu8BbgppFxFD1KgxWHhRJbykrKP3ff&#10;RsE5q2u5eSXzcXo7fr2fa2z9Myr1MOpXcxCeev8f/muvtYJZHMP9TDg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DGQxQAAANwAAAAPAAAAAAAAAAAAAAAAAJgCAABkcnMv&#10;ZG93bnJldi54bWxQSwUGAAAAAAQABAD1AAAAigMAAAAA&#10;" path="m,224r10478,l10478,,,,,224xe" filled="f" strokecolor="#c6d9f0" strokeweight=".01pt">
                  <v:path arrowok="t" o:connecttype="custom" o:connectlocs="0,847;10478,847;10478,623;0,623;0,847" o:connectangles="0,0,0,0,0"/>
                </v:shape>
                <w10:wrap anchorx="page"/>
              </v:group>
            </w:pict>
          </mc:Fallback>
        </mc:AlternateContent>
      </w:r>
      <w:r>
        <w:rPr>
          <w:rFonts w:ascii="Arial" w:eastAsia="Arial" w:hAnsi="Arial" w:cs="Arial"/>
          <w:position w:val="-1"/>
          <w:sz w:val="16"/>
          <w:szCs w:val="16"/>
        </w:rPr>
        <w:t xml:space="preserve">Persistentie en afbreekbaarheid                            </w:t>
      </w:r>
      <w:r>
        <w:rPr>
          <w:rFonts w:ascii="Arial" w:eastAsia="Arial" w:hAnsi="Arial" w:cs="Arial"/>
          <w:spacing w:val="32"/>
          <w:position w:val="-1"/>
          <w:sz w:val="16"/>
          <w:szCs w:val="16"/>
        </w:rPr>
        <w:t xml:space="preserve"> </w:t>
      </w:r>
      <w:r>
        <w:rPr>
          <w:rFonts w:ascii="Arial" w:eastAsia="Arial" w:hAnsi="Arial" w:cs="Arial"/>
          <w:position w:val="-1"/>
          <w:sz w:val="16"/>
          <w:szCs w:val="16"/>
        </w:rPr>
        <w:t>Gemakkelijk bioafbreekbaar.</w:t>
      </w:r>
    </w:p>
    <w:p w:rsidR="004458D3" w:rsidRDefault="004458D3">
      <w:pPr>
        <w:spacing w:before="7" w:line="140" w:lineRule="exact"/>
        <w:rPr>
          <w:sz w:val="15"/>
          <w:szCs w:val="15"/>
        </w:rPr>
      </w:pPr>
    </w:p>
    <w:tbl>
      <w:tblPr>
        <w:tblW w:w="0" w:type="auto"/>
        <w:tblInd w:w="215" w:type="dxa"/>
        <w:tblLayout w:type="fixed"/>
        <w:tblCellMar>
          <w:left w:w="0" w:type="dxa"/>
          <w:right w:w="0" w:type="dxa"/>
        </w:tblCellMar>
        <w:tblLook w:val="01E0" w:firstRow="1" w:lastRow="1" w:firstColumn="1" w:lastColumn="1" w:noHBand="0" w:noVBand="0"/>
      </w:tblPr>
      <w:tblGrid>
        <w:gridCol w:w="3576"/>
        <w:gridCol w:w="6912"/>
      </w:tblGrid>
      <w:tr w:rsidR="004458D3">
        <w:trPr>
          <w:trHeight w:hRule="exact" w:val="203"/>
        </w:trPr>
        <w:tc>
          <w:tcPr>
            <w:tcW w:w="10488" w:type="dxa"/>
            <w:gridSpan w:val="2"/>
            <w:tcBorders>
              <w:top w:val="single" w:sz="1" w:space="0" w:color="C6D9F0"/>
              <w:left w:val="single" w:sz="1" w:space="0" w:color="C6D9F0"/>
              <w:bottom w:val="single" w:sz="4" w:space="0" w:color="0070C0"/>
              <w:right w:val="single" w:sz="1" w:space="0" w:color="C6D9F0"/>
            </w:tcBorders>
            <w:shd w:val="clear" w:color="auto" w:fill="C6D9F0"/>
          </w:tcPr>
          <w:p w:rsidR="004458D3" w:rsidRDefault="00C211A1">
            <w:pPr>
              <w:spacing w:line="160" w:lineRule="exact"/>
              <w:ind w:left="-1"/>
              <w:rPr>
                <w:rFonts w:ascii="Arial" w:eastAsia="Arial" w:hAnsi="Arial" w:cs="Arial"/>
                <w:sz w:val="16"/>
                <w:szCs w:val="16"/>
              </w:rPr>
            </w:pPr>
            <w:r>
              <w:rPr>
                <w:rFonts w:ascii="Arial" w:eastAsia="Arial" w:hAnsi="Arial" w:cs="Arial"/>
                <w:b/>
                <w:color w:val="0070C0"/>
                <w:sz w:val="16"/>
                <w:szCs w:val="16"/>
              </w:rPr>
              <w:t xml:space="preserve">12.3.      </w:t>
            </w:r>
            <w:r>
              <w:rPr>
                <w:rFonts w:ascii="Arial" w:eastAsia="Arial" w:hAnsi="Arial" w:cs="Arial"/>
                <w:b/>
                <w:color w:val="0070C0"/>
                <w:spacing w:val="43"/>
                <w:sz w:val="16"/>
                <w:szCs w:val="16"/>
              </w:rPr>
              <w:t xml:space="preserve"> </w:t>
            </w:r>
            <w:r>
              <w:rPr>
                <w:rFonts w:ascii="Arial" w:eastAsia="Arial" w:hAnsi="Arial" w:cs="Arial"/>
                <w:b/>
                <w:color w:val="0070C0"/>
                <w:sz w:val="16"/>
                <w:szCs w:val="16"/>
              </w:rPr>
              <w:t>Bioaccumulatie</w:t>
            </w:r>
          </w:p>
        </w:tc>
      </w:tr>
      <w:tr w:rsidR="004458D3">
        <w:trPr>
          <w:trHeight w:hRule="exact" w:val="259"/>
        </w:trPr>
        <w:tc>
          <w:tcPr>
            <w:tcW w:w="10488" w:type="dxa"/>
            <w:gridSpan w:val="2"/>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51"/>
              <w:ind w:left="108"/>
              <w:rPr>
                <w:rFonts w:ascii="Arial" w:eastAsia="Arial" w:hAnsi="Arial" w:cs="Arial"/>
                <w:sz w:val="16"/>
                <w:szCs w:val="16"/>
              </w:rPr>
            </w:pPr>
            <w:r>
              <w:rPr>
                <w:rFonts w:ascii="Arial" w:eastAsia="Arial" w:hAnsi="Arial" w:cs="Arial"/>
                <w:b/>
                <w:sz w:val="16"/>
                <w:szCs w:val="16"/>
              </w:rPr>
              <w:t>Ruitensproeier -20 Zonder methanol</w:t>
            </w:r>
          </w:p>
        </w:tc>
      </w:tr>
      <w:tr w:rsidR="004458D3">
        <w:trPr>
          <w:trHeight w:hRule="exact" w:val="234"/>
        </w:trPr>
        <w:tc>
          <w:tcPr>
            <w:tcW w:w="357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Bioaccumulatie</w:t>
            </w:r>
          </w:p>
        </w:tc>
        <w:tc>
          <w:tcPr>
            <w:tcW w:w="6912"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Niet vastgesteld.</w:t>
            </w:r>
          </w:p>
        </w:tc>
      </w:tr>
    </w:tbl>
    <w:p w:rsidR="004458D3" w:rsidRDefault="004458D3">
      <w:pPr>
        <w:spacing w:before="7" w:line="100" w:lineRule="exact"/>
        <w:rPr>
          <w:sz w:val="11"/>
          <w:szCs w:val="11"/>
        </w:rPr>
      </w:pPr>
    </w:p>
    <w:p w:rsidR="004458D3" w:rsidRDefault="00C211A1">
      <w:pPr>
        <w:ind w:left="333"/>
        <w:rPr>
          <w:rFonts w:ascii="Arial" w:eastAsia="Arial" w:hAnsi="Arial" w:cs="Arial"/>
          <w:sz w:val="16"/>
          <w:szCs w:val="16"/>
        </w:rPr>
      </w:pPr>
      <w:r>
        <w:rPr>
          <w:noProof/>
          <w:lang w:val="fr-BE" w:eastAsia="fr-BE"/>
        </w:rPr>
        <mc:AlternateContent>
          <mc:Choice Requires="wpg">
            <w:drawing>
              <wp:anchor distT="0" distB="0" distL="114300" distR="114300" simplePos="0" relativeHeight="503314728" behindDoc="1" locked="0" layoutInCell="1" allowOverlap="1">
                <wp:simplePos x="0" y="0"/>
                <wp:positionH relativeFrom="page">
                  <wp:posOffset>454025</wp:posOffset>
                </wp:positionH>
                <wp:positionV relativeFrom="paragraph">
                  <wp:posOffset>-22225</wp:posOffset>
                </wp:positionV>
                <wp:extent cx="6666230" cy="303530"/>
                <wp:effectExtent l="6350" t="6985" r="4445" b="3810"/>
                <wp:wrapNone/>
                <wp:docPr id="310"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303530"/>
                          <a:chOff x="715" y="-35"/>
                          <a:chExt cx="10498" cy="478"/>
                        </a:xfrm>
                      </wpg:grpSpPr>
                      <wpg:grpSp>
                        <wpg:cNvPr id="311" name="Group 282"/>
                        <wpg:cNvGrpSpPr>
                          <a:grpSpLocks/>
                        </wpg:cNvGrpSpPr>
                        <wpg:grpSpPr bwMode="auto">
                          <a:xfrm>
                            <a:off x="730" y="-20"/>
                            <a:ext cx="10478" cy="224"/>
                            <a:chOff x="730" y="-20"/>
                            <a:chExt cx="10478" cy="224"/>
                          </a:xfrm>
                        </wpg:grpSpPr>
                        <wps:wsp>
                          <wps:cNvPr id="312" name="Freeform 291"/>
                          <wps:cNvSpPr>
                            <a:spLocks/>
                          </wps:cNvSpPr>
                          <wps:spPr bwMode="auto">
                            <a:xfrm>
                              <a:off x="730" y="-20"/>
                              <a:ext cx="10478" cy="224"/>
                            </a:xfrm>
                            <a:custGeom>
                              <a:avLst/>
                              <a:gdLst>
                                <a:gd name="T0" fmla="+- 0 730 730"/>
                                <a:gd name="T1" fmla="*/ T0 w 10478"/>
                                <a:gd name="T2" fmla="+- 0 204 -20"/>
                                <a:gd name="T3" fmla="*/ 204 h 224"/>
                                <a:gd name="T4" fmla="+- 0 11208 730"/>
                                <a:gd name="T5" fmla="*/ T4 w 10478"/>
                                <a:gd name="T6" fmla="+- 0 204 -20"/>
                                <a:gd name="T7" fmla="*/ 204 h 224"/>
                                <a:gd name="T8" fmla="+- 0 11208 730"/>
                                <a:gd name="T9" fmla="*/ T8 w 10478"/>
                                <a:gd name="T10" fmla="+- 0 -20 -20"/>
                                <a:gd name="T11" fmla="*/ -20 h 224"/>
                                <a:gd name="T12" fmla="+- 0 730 730"/>
                                <a:gd name="T13" fmla="*/ T12 w 10478"/>
                                <a:gd name="T14" fmla="+- 0 -20 -20"/>
                                <a:gd name="T15" fmla="*/ -20 h 224"/>
                                <a:gd name="T16" fmla="+- 0 730 730"/>
                                <a:gd name="T17" fmla="*/ T16 w 10478"/>
                                <a:gd name="T18" fmla="+- 0 204 -20"/>
                                <a:gd name="T19" fmla="*/ 204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3" name="Group 283"/>
                          <wpg:cNvGrpSpPr>
                            <a:grpSpLocks/>
                          </wpg:cNvGrpSpPr>
                          <wpg:grpSpPr bwMode="auto">
                            <a:xfrm>
                              <a:off x="730" y="-20"/>
                              <a:ext cx="10478" cy="224"/>
                              <a:chOff x="730" y="-20"/>
                              <a:chExt cx="10478" cy="224"/>
                            </a:xfrm>
                          </wpg:grpSpPr>
                          <wps:wsp>
                            <wps:cNvPr id="314" name="Freeform 290"/>
                            <wps:cNvSpPr>
                              <a:spLocks/>
                            </wps:cNvSpPr>
                            <wps:spPr bwMode="auto">
                              <a:xfrm>
                                <a:off x="730" y="-20"/>
                                <a:ext cx="10478" cy="224"/>
                              </a:xfrm>
                              <a:custGeom>
                                <a:avLst/>
                                <a:gdLst>
                                  <a:gd name="T0" fmla="+- 0 730 730"/>
                                  <a:gd name="T1" fmla="*/ T0 w 10478"/>
                                  <a:gd name="T2" fmla="+- 0 204 -20"/>
                                  <a:gd name="T3" fmla="*/ 204 h 224"/>
                                  <a:gd name="T4" fmla="+- 0 11208 730"/>
                                  <a:gd name="T5" fmla="*/ T4 w 10478"/>
                                  <a:gd name="T6" fmla="+- 0 204 -20"/>
                                  <a:gd name="T7" fmla="*/ 204 h 224"/>
                                  <a:gd name="T8" fmla="+- 0 11208 730"/>
                                  <a:gd name="T9" fmla="*/ T8 w 10478"/>
                                  <a:gd name="T10" fmla="+- 0 -20 -20"/>
                                  <a:gd name="T11" fmla="*/ -20 h 224"/>
                                  <a:gd name="T12" fmla="+- 0 730 730"/>
                                  <a:gd name="T13" fmla="*/ T12 w 10478"/>
                                  <a:gd name="T14" fmla="+- 0 -20 -20"/>
                                  <a:gd name="T15" fmla="*/ -20 h 224"/>
                                  <a:gd name="T16" fmla="+- 0 730 730"/>
                                  <a:gd name="T17" fmla="*/ T16 w 10478"/>
                                  <a:gd name="T18" fmla="+- 0 204 -20"/>
                                  <a:gd name="T19" fmla="*/ 204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15" name="Group 284"/>
                            <wpg:cNvGrpSpPr>
                              <a:grpSpLocks/>
                            </wpg:cNvGrpSpPr>
                            <wpg:grpSpPr bwMode="auto">
                              <a:xfrm>
                                <a:off x="720" y="-30"/>
                                <a:ext cx="10488" cy="234"/>
                                <a:chOff x="720" y="-30"/>
                                <a:chExt cx="10488" cy="234"/>
                              </a:xfrm>
                            </wpg:grpSpPr>
                            <wps:wsp>
                              <wps:cNvPr id="316" name="Freeform 289"/>
                              <wps:cNvSpPr>
                                <a:spLocks/>
                              </wps:cNvSpPr>
                              <wps:spPr bwMode="auto">
                                <a:xfrm>
                                  <a:off x="720" y="-30"/>
                                  <a:ext cx="10488" cy="234"/>
                                </a:xfrm>
                                <a:custGeom>
                                  <a:avLst/>
                                  <a:gdLst>
                                    <a:gd name="T0" fmla="+- 0 720 720"/>
                                    <a:gd name="T1" fmla="*/ T0 w 10488"/>
                                    <a:gd name="T2" fmla="+- 0 204 -30"/>
                                    <a:gd name="T3" fmla="*/ 204 h 234"/>
                                    <a:gd name="T4" fmla="+- 0 11208 720"/>
                                    <a:gd name="T5" fmla="*/ T4 w 10488"/>
                                    <a:gd name="T6" fmla="+- 0 204 -30"/>
                                    <a:gd name="T7" fmla="*/ 204 h 234"/>
                                    <a:gd name="T8" fmla="+- 0 11208 720"/>
                                    <a:gd name="T9" fmla="*/ T8 w 10488"/>
                                    <a:gd name="T10" fmla="+- 0 -30 -30"/>
                                    <a:gd name="T11" fmla="*/ -30 h 234"/>
                                    <a:gd name="T12" fmla="+- 0 720 720"/>
                                    <a:gd name="T13" fmla="*/ T12 w 10488"/>
                                    <a:gd name="T14" fmla="+- 0 -30 -30"/>
                                    <a:gd name="T15" fmla="*/ -30 h 234"/>
                                    <a:gd name="T16" fmla="+- 0 720 720"/>
                                    <a:gd name="T17" fmla="*/ T16 w 10488"/>
                                    <a:gd name="T18" fmla="+- 0 204 -30"/>
                                    <a:gd name="T19" fmla="*/ 204 h 234"/>
                                  </a:gdLst>
                                  <a:ahLst/>
                                  <a:cxnLst>
                                    <a:cxn ang="0">
                                      <a:pos x="T1" y="T3"/>
                                    </a:cxn>
                                    <a:cxn ang="0">
                                      <a:pos x="T5" y="T7"/>
                                    </a:cxn>
                                    <a:cxn ang="0">
                                      <a:pos x="T9" y="T11"/>
                                    </a:cxn>
                                    <a:cxn ang="0">
                                      <a:pos x="T13" y="T15"/>
                                    </a:cxn>
                                    <a:cxn ang="0">
                                      <a:pos x="T17" y="T19"/>
                                    </a:cxn>
                                  </a:cxnLst>
                                  <a:rect l="0" t="0" r="r" b="b"/>
                                  <a:pathLst>
                                    <a:path w="10488" h="234">
                                      <a:moveTo>
                                        <a:pt x="0" y="234"/>
                                      </a:moveTo>
                                      <a:lnTo>
                                        <a:pt x="10488" y="234"/>
                                      </a:lnTo>
                                      <a:lnTo>
                                        <a:pt x="10488" y="0"/>
                                      </a:lnTo>
                                      <a:lnTo>
                                        <a:pt x="0" y="0"/>
                                      </a:lnTo>
                                      <a:lnTo>
                                        <a:pt x="0" y="234"/>
                                      </a:lnTo>
                                      <a:close/>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17" name="Group 285"/>
                              <wpg:cNvGrpSpPr>
                                <a:grpSpLocks/>
                              </wpg:cNvGrpSpPr>
                              <wpg:grpSpPr bwMode="auto">
                                <a:xfrm>
                                  <a:off x="720" y="204"/>
                                  <a:ext cx="3576" cy="234"/>
                                  <a:chOff x="720" y="204"/>
                                  <a:chExt cx="3576" cy="234"/>
                                </a:xfrm>
                              </wpg:grpSpPr>
                              <wps:wsp>
                                <wps:cNvPr id="318" name="Freeform 288"/>
                                <wps:cNvSpPr>
                                  <a:spLocks/>
                                </wps:cNvSpPr>
                                <wps:spPr bwMode="auto">
                                  <a:xfrm>
                                    <a:off x="720" y="204"/>
                                    <a:ext cx="3576" cy="234"/>
                                  </a:xfrm>
                                  <a:custGeom>
                                    <a:avLst/>
                                    <a:gdLst>
                                      <a:gd name="T0" fmla="+- 0 720 720"/>
                                      <a:gd name="T1" fmla="*/ T0 w 3576"/>
                                      <a:gd name="T2" fmla="+- 0 438 204"/>
                                      <a:gd name="T3" fmla="*/ 438 h 234"/>
                                      <a:gd name="T4" fmla="+- 0 4296 720"/>
                                      <a:gd name="T5" fmla="*/ T4 w 3576"/>
                                      <a:gd name="T6" fmla="+- 0 438 204"/>
                                      <a:gd name="T7" fmla="*/ 438 h 234"/>
                                      <a:gd name="T8" fmla="+- 0 4296 720"/>
                                      <a:gd name="T9" fmla="*/ T8 w 3576"/>
                                      <a:gd name="T10" fmla="+- 0 204 204"/>
                                      <a:gd name="T11" fmla="*/ 204 h 234"/>
                                      <a:gd name="T12" fmla="+- 0 720 720"/>
                                      <a:gd name="T13" fmla="*/ T12 w 3576"/>
                                      <a:gd name="T14" fmla="+- 0 204 204"/>
                                      <a:gd name="T15" fmla="*/ 204 h 234"/>
                                      <a:gd name="T16" fmla="+- 0 720 720"/>
                                      <a:gd name="T17" fmla="*/ T16 w 3576"/>
                                      <a:gd name="T18" fmla="+- 0 438 204"/>
                                      <a:gd name="T19" fmla="*/ 438 h 234"/>
                                    </a:gdLst>
                                    <a:ahLst/>
                                    <a:cxnLst>
                                      <a:cxn ang="0">
                                        <a:pos x="T1" y="T3"/>
                                      </a:cxn>
                                      <a:cxn ang="0">
                                        <a:pos x="T5" y="T7"/>
                                      </a:cxn>
                                      <a:cxn ang="0">
                                        <a:pos x="T9" y="T11"/>
                                      </a:cxn>
                                      <a:cxn ang="0">
                                        <a:pos x="T13" y="T15"/>
                                      </a:cxn>
                                      <a:cxn ang="0">
                                        <a:pos x="T17" y="T19"/>
                                      </a:cxn>
                                    </a:cxnLst>
                                    <a:rect l="0" t="0" r="r" b="b"/>
                                    <a:pathLst>
                                      <a:path w="3576" h="234">
                                        <a:moveTo>
                                          <a:pt x="0" y="234"/>
                                        </a:moveTo>
                                        <a:lnTo>
                                          <a:pt x="3576" y="234"/>
                                        </a:lnTo>
                                        <a:lnTo>
                                          <a:pt x="3576" y="0"/>
                                        </a:lnTo>
                                        <a:lnTo>
                                          <a:pt x="0" y="0"/>
                                        </a:lnTo>
                                        <a:lnTo>
                                          <a:pt x="0" y="234"/>
                                        </a:lnTo>
                                        <a:close/>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19" name="Group 286"/>
                                <wpg:cNvGrpSpPr>
                                  <a:grpSpLocks/>
                                </wpg:cNvGrpSpPr>
                                <wpg:grpSpPr bwMode="auto">
                                  <a:xfrm>
                                    <a:off x="4296" y="204"/>
                                    <a:ext cx="6912" cy="234"/>
                                    <a:chOff x="4296" y="204"/>
                                    <a:chExt cx="6912" cy="234"/>
                                  </a:xfrm>
                                </wpg:grpSpPr>
                                <wps:wsp>
                                  <wps:cNvPr id="320" name="Freeform 287"/>
                                  <wps:cNvSpPr>
                                    <a:spLocks/>
                                  </wps:cNvSpPr>
                                  <wps:spPr bwMode="auto">
                                    <a:xfrm>
                                      <a:off x="4296" y="204"/>
                                      <a:ext cx="6912" cy="234"/>
                                    </a:xfrm>
                                    <a:custGeom>
                                      <a:avLst/>
                                      <a:gdLst>
                                        <a:gd name="T0" fmla="+- 0 4296 4296"/>
                                        <a:gd name="T1" fmla="*/ T0 w 6912"/>
                                        <a:gd name="T2" fmla="+- 0 438 204"/>
                                        <a:gd name="T3" fmla="*/ 438 h 234"/>
                                        <a:gd name="T4" fmla="+- 0 11208 4296"/>
                                        <a:gd name="T5" fmla="*/ T4 w 6912"/>
                                        <a:gd name="T6" fmla="+- 0 438 204"/>
                                        <a:gd name="T7" fmla="*/ 438 h 234"/>
                                        <a:gd name="T8" fmla="+- 0 11208 4296"/>
                                        <a:gd name="T9" fmla="*/ T8 w 6912"/>
                                        <a:gd name="T10" fmla="+- 0 204 204"/>
                                        <a:gd name="T11" fmla="*/ 204 h 234"/>
                                        <a:gd name="T12" fmla="+- 0 4296 4296"/>
                                        <a:gd name="T13" fmla="*/ T12 w 6912"/>
                                        <a:gd name="T14" fmla="+- 0 204 204"/>
                                        <a:gd name="T15" fmla="*/ 204 h 234"/>
                                        <a:gd name="T16" fmla="+- 0 4296 4296"/>
                                        <a:gd name="T17" fmla="*/ T16 w 6912"/>
                                        <a:gd name="T18" fmla="+- 0 438 204"/>
                                        <a:gd name="T19" fmla="*/ 438 h 234"/>
                                      </a:gdLst>
                                      <a:ahLst/>
                                      <a:cxnLst>
                                        <a:cxn ang="0">
                                          <a:pos x="T1" y="T3"/>
                                        </a:cxn>
                                        <a:cxn ang="0">
                                          <a:pos x="T5" y="T7"/>
                                        </a:cxn>
                                        <a:cxn ang="0">
                                          <a:pos x="T9" y="T11"/>
                                        </a:cxn>
                                        <a:cxn ang="0">
                                          <a:pos x="T13" y="T15"/>
                                        </a:cxn>
                                        <a:cxn ang="0">
                                          <a:pos x="T17" y="T19"/>
                                        </a:cxn>
                                      </a:cxnLst>
                                      <a:rect l="0" t="0" r="r" b="b"/>
                                      <a:pathLst>
                                        <a:path w="6912" h="234">
                                          <a:moveTo>
                                            <a:pt x="0" y="234"/>
                                          </a:moveTo>
                                          <a:lnTo>
                                            <a:pt x="6912" y="234"/>
                                          </a:lnTo>
                                          <a:lnTo>
                                            <a:pt x="6912" y="0"/>
                                          </a:lnTo>
                                          <a:lnTo>
                                            <a:pt x="0" y="0"/>
                                          </a:lnTo>
                                          <a:lnTo>
                                            <a:pt x="0" y="234"/>
                                          </a:lnTo>
                                          <a:close/>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wgp>
                  </a:graphicData>
                </a:graphic>
                <wp14:sizeRelH relativeFrom="page">
                  <wp14:pctWidth>0</wp14:pctWidth>
                </wp14:sizeRelH>
                <wp14:sizeRelV relativeFrom="page">
                  <wp14:pctHeight>0</wp14:pctHeight>
                </wp14:sizeRelV>
              </wp:anchor>
            </w:drawing>
          </mc:Choice>
          <mc:Fallback>
            <w:pict>
              <v:group w14:anchorId="6FD793CF" id="Group 281" o:spid="_x0000_s1026" style="position:absolute;margin-left:35.75pt;margin-top:-1.75pt;width:524.9pt;height:23.9pt;z-index:-1752;mso-position-horizontal-relative:page" coordorigin="715,-35" coordsize="10498,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lw6tAcAAJwyAAAOAAAAZHJzL2Uyb0RvYy54bWzsm21vo0YQx99X6ndAvGzlM2D8gHXO6RrH&#10;p0rX9qRzPwABbKNilgKJc6363Tszy8IusInz4Lvo5EiJcXZ2mf3P7s7PY/vtu7t9YtxGeRGzdGHa&#10;byzTiNKAhXG6XZh/rleDmWkUpZ+GfsLSaGF+iQrz3cWPP7w9ZPPIYTuWhFFuwCBpMT9kC3NXltl8&#10;OCyCXbT3izcsi1Jo3LB875fwNN8Ow9w/wOj7ZOhY1mR4YHmY5SyIigL+u+SN5gWNv9lEQfnHZlNE&#10;pZEsTPCtpL85/b3Gv8OLt/58m/vZLg4qN/wneLH34xRuWg+19EvfuMnjzlD7OMhZwTblm4Dth2yz&#10;iYOI5gCzsa3WbD7k7CajuWznh21WywTStnR68rDB77efciMOF+bIBn1Sfw9BovsazsxGeQ7Zdg5W&#10;H/Lsc/Yp53OEy48s+KuA5mG7HZ9vubFxffiNhTCgf1Mykuduk+9xCJi4cUdR+FJHIborjQD+OYEf&#10;ZwTOBNA2skZjuKYwBTuIJXab2mPTgMbBaCxarqrOtuV6sOSwqzudYevQn/O7kqeVZ3xa9KSeYa2D&#10;3dbBObUOU5wuTsippiq0gOnALGg6juOKyQoZ2r2CnSRDq59WBth3RbO0iuctrc87P4toxRa4aGpJ&#10;HSHpKo8i3M2G41WriwzF0irkdSW1HLJiXsDye3BFPULJWhF/HtwU5YeI0dL0bz8WJa23bQhXtODD&#10;amOsIUybfQInxM8DwzLgZvjLw7KtjWD9cKOfhsbaMg4Gj2I1phgKJJGGcizXqKPfDDUSRjAUmuyM&#10;ehk0Rq4wIqds27FmfW7BnmnccnVuTYQVDaZxayqM7nML1q00Qa1bnjBDtWY6t/BwkkYDqfrksmXp&#10;0aZXL1uVXhdFWfu17Wg9U+XXeSarr/dMVV/nmSz/2p5oPVMjoImlLQdAWWOwQeot4O/Ergju0mpb&#10;wJXhY5636GzPWIGH8xpiAEfZelQdvmCFe0hjzA/y9fQoY/AUR4Yo83P9/qFtCCCZU5KAyTxgDqqS&#10;uSePzrtVE84BJ9ogkZsGgMQ19vHnmV+iTuLSOAAS8RN8tzBx52LLnt1Ga0Y2ZZMEq30N92vak1S2&#10;q0YCHxtbYSEeMxqxsaSzCcYU7eKR2/Gkc4xN945BwoqIhwFnTXm2nj6qJh2pBUvicBUnCU66yLfX&#10;l0lu3PqAZJeTpbcSDihmCa2alGE3fhv+H8iMlcKYIwmx/vVsx7V+cbzBajKbDtyVOx54U2s2sGzv&#10;F28CROAuV/+h9rY738VhGKUf4zQSuGe7x+W8Cjw5qBHwYXy9sTOmsCreK5O06KdaVYoZ8F0a0srZ&#10;RX54VV2Xfpzw66HqMYkM0xaPJARgDc+NCDLF/JqFXyBP5oyjLqA5XOxY/o9pHABzF2bx942fR6aR&#10;/JpCsvds14VlUNITdzwFADFyueVabvHTAIZamKUJGx8vL0vO0jdZHm93cCebtEjZeyC+TYx5lPzj&#10;XlVPgDfu5S/YtyqH0lHS5kxk7ZfiUEziuPnhYOYbGdcWsmi1kxAnqy0AK7vG0Hav18tfkKO4pBJ/&#10;0VRxyQConfnrzF9n/gKWUijzzF8q2Z35C4i6SQVarnpt/FVTFIIgQakzfYBZ9GD2MLPATRD0eknN&#10;8q5mVzN34DqTq4FrLZeD96tLdzBZ2dPxcrS8vFzaKqkh/z2f1Ag8tRS6op8uoEn4xekVIv794xe8&#10;JFPxi+pOJ8UvpE7EL1FLkfBrJspfo075q91Lwa9WP4hcfxXwq5S/IK208WtGLzNfHL/amuiVrBVR&#10;X6s9pvwFBRZ8wUAvYJpylFyDEeUviEbLSq3BUG1CRL8ZSi7BVKUJsQwaI7X+UtWZum7JBZh1Vf7q&#10;uqUCgMYtuf6idUstvmjdkqsvovzVdatd/oLCY71ZGiXU8hfYQPmrq1e7/KWJoqx9Xf7q8UyVH7zq&#10;9UxWH236PVPVh7XVu75k+evyV49nagQ0sewrf3HNYIOcy19UNXte+QsiY2D5C1TFNNyUt+QiVLVO&#10;QfOmXS1WAVThSIhfdXyEhXisy1+VpagsiXbxKN/5GJvuHR9T/urg12Q05mCtFINaNaOpdSlcU8zO&#10;/PWdl7/geFP5i+rXX4O/4IhUy1+j8RSOZKp+iTzSVL8q1Kg7NfjV6VazRvs92K9CX3BqdOiLeORU&#10;9FVLIuhLL8jJ4YtufS97uaMZvrfYBjQ5/6NJb8ZWk7/reJO+jC0nf0KvPqfU3K9xSk79WqfUvK9z&#10;qgNefU61uAtk6pNK4S606dXqydzV65iqvM4xWXm9Y6r0x2NXr2Mt9fsXl0JdSiDP1EXpDd6rfAZ1&#10;UWBeArr4QEcwV20omEWglng8I9e55CW/r/iq3nGEXKAi1wSz4SmRC7MSfzEjMq9ghQm8m61jrm6v&#10;Bro6/b4pdCEcdqCLPuXx0tDV1USrZK3Ik6mLYILu2EKqTtGLwtEyUmteGsR5Anfx4lKfW3L+J/Lq&#10;c0tN/xq3nkBeerc67NXn1gnZSx9GWX1e9ep17XT0pXdNjgAve/W6duYvwJU1fEIYNh9s+G/yoS8K&#10;zEvwFx/oCP6qDc/8RR+/wxxQfTjs/Jbj6/jEV1P7oc+BVd8SeMQ1fAWCtnT1dQ38joX8nEZqvlRy&#10;8T8AAAD//wMAUEsDBBQABgAIAAAAIQBYk9MI4AAAAAkBAAAPAAAAZHJzL2Rvd25yZXYueG1sTI9B&#10;a8JAEIXvhf6HZQq96WaNtpJmIiJtT1JQC8XbmoxJMDsbsmsS/33XU3t6DO/x3jfpajSN6KlztWUE&#10;NY1AEOe2qLlE+D58TJYgnNdc6MYyIdzIwSp7fEh1UtiBd9TvfSlCCbtEI1Tet4mULq/IaDe1LXHw&#10;zrYz2oezK2XR6SGUm0bOouhFGl1zWKh0S5uK8sv+ahA+Bz2sY/Xeby/nze14WHz9bBUhPj+N6zcQ&#10;nkb/F4Y7fkCHLDCd7JULJxqEV7UISYRJHPTuq5mKQZwQ5vMYZJbK/x9kvwAAAP//AwBQSwECLQAU&#10;AAYACAAAACEAtoM4kv4AAADhAQAAEwAAAAAAAAAAAAAAAAAAAAAAW0NvbnRlbnRfVHlwZXNdLnht&#10;bFBLAQItABQABgAIAAAAIQA4/SH/1gAAAJQBAAALAAAAAAAAAAAAAAAAAC8BAABfcmVscy8ucmVs&#10;c1BLAQItABQABgAIAAAAIQDe0lw6tAcAAJwyAAAOAAAAAAAAAAAAAAAAAC4CAABkcnMvZTJvRG9j&#10;LnhtbFBLAQItABQABgAIAAAAIQBYk9MI4AAAAAkBAAAPAAAAAAAAAAAAAAAAAA4KAABkcnMvZG93&#10;bnJldi54bWxQSwUGAAAAAAQABADzAAAAGwsAAAAA&#10;">
                <v:group id="Group 282" o:spid="_x0000_s1027" style="position:absolute;left:730;top:-20;width:10478;height:224" coordorigin="730,-20" coordsize="10478,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shape id="Freeform 291" o:spid="_x0000_s1028" style="position:absolute;left:730;top:-20;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Kay8UA&#10;AADcAAAADwAAAGRycy9kb3ducmV2LnhtbESPQWvCQBSE7wX/w/IEb3WjBZHUVaqgTdtTk4IeH9nX&#10;JJh9G3Y3Jv77bqHQ4zAz3zCb3WhacSPnG8sKFvMEBHFpdcOVgq/i+LgG4QOyxtYyKbiTh9128rDB&#10;VNuBP+mWh0pECPsUFdQhdKmUvqzJoJ/bjjh639YZDFG6SmqHQ4SbVi6TZCUNNhwXauzoUFN5zXuj&#10;oH9fnU5v5fmC2XrfY/fqyBQfSs2m48sziEBj+A//tTOt4GmxhN8z8Qj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8prLxQAAANwAAAAPAAAAAAAAAAAAAAAAAJgCAABkcnMv&#10;ZG93bnJldi54bWxQSwUGAAAAAAQABAD1AAAAigMAAAAA&#10;" path="m,224r10478,l10478,,,,,224xe" fillcolor="#c6d9f0" stroked="f">
                    <v:path arrowok="t" o:connecttype="custom" o:connectlocs="0,204;10478,204;10478,-20;0,-20;0,204" o:connectangles="0,0,0,0,0"/>
                  </v:shape>
                  <v:group id="Group 283" o:spid="_x0000_s1029" style="position:absolute;left:730;top:-20;width:10478;height:224" coordorigin="730,-20" coordsize="10478,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v8F8QAAADcAAAADwAAAGRycy9kb3ducmV2LnhtbESPQYvCMBSE78L+h/AW&#10;vGnaLS7SNYrIrngQYVUQb4/m2Rabl9LEtv57Iwgeh5n5hpktelOJlhpXWlYQjyMQxJnVJecKjoe/&#10;0RSE88gaK8uk4E4OFvOPwQxTbTv+p3bvcxEg7FJUUHhfp1K6rCCDbmxr4uBdbGPQB9nkUjfYBbip&#10;5FcUfUuDJYeFAmtaFZRd9zejYN1ht0zi33Z7vazu58Nkd9rGpNTws1/+gPDU+3f41d5oBUmcwP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v8F8QAAADcAAAA&#10;DwAAAAAAAAAAAAAAAACqAgAAZHJzL2Rvd25yZXYueG1sUEsFBgAAAAAEAAQA+gAAAJsDAAAAAA==&#10;">
                    <v:shape id="Freeform 290" o:spid="_x0000_s1030" style="position:absolute;left:730;top:-20;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HGwsYA&#10;AADcAAAADwAAAGRycy9kb3ducmV2LnhtbESPW2vCQBSE3wv+h+UIfasbLxSN2YgIlRZKS72Bb4fs&#10;MRezZ9PsVtN/7xYKPg4z8w2TLDpTiwu1rrSsYDiIQBBnVpecK9htX56mIJxH1lhbJgW/5GCR9h4S&#10;jLW98hddNj4XAcIuRgWF900spcsKMugGtiEO3sm2Bn2QbS51i9cAN7UcRdGzNFhyWCiwoVVB2Xnz&#10;YxQcV1UlP9dkPg5v++/3Y4WNn6FSj/1uOQfhqfP38H/7VSsYDyfwdyYcAZ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fHGwsYAAADcAAAADwAAAAAAAAAAAAAAAACYAgAAZHJz&#10;L2Rvd25yZXYueG1sUEsFBgAAAAAEAAQA9QAAAIsDAAAAAA==&#10;" path="m,224r10478,l10478,,,,,224xe" filled="f" strokecolor="#c6d9f0" strokeweight=".01pt">
                      <v:path arrowok="t" o:connecttype="custom" o:connectlocs="0,204;10478,204;10478,-20;0,-20;0,204" o:connectangles="0,0,0,0,0"/>
                    </v:shape>
                    <v:group id="Group 284" o:spid="_x0000_s1031" style="position:absolute;left:720;top:-30;width:10488;height:234" coordorigin="720,-30" coordsize="10488,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7B+MYAAADcAAAADwAAAGRycy9kb3ducmV2LnhtbESPT2vCQBTE74V+h+UV&#10;vNVNFIuk2YiIFQ9SqArS2yP78odk34bsNonf3i0Uehxm5jdMuplMKwbqXW1ZQTyPQBDnVtdcKrhe&#10;Pl7XIJxH1thaJgV3crDJnp9STLQd+YuGsy9FgLBLUEHlfZdI6fKKDLq57YiDV9jeoA+yL6XucQxw&#10;08pFFL1JgzWHhQo72lWUN+cfo+Aw4rhdxvvh1BS7+/dl9Xk7xaTU7GXavoPwNPn/8F/7qBUs4xX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rsH4xgAAANwA&#10;AAAPAAAAAAAAAAAAAAAAAKoCAABkcnMvZG93bnJldi54bWxQSwUGAAAAAAQABAD6AAAAnQMAAAAA&#10;">
                      <v:shape id="Freeform 289" o:spid="_x0000_s1032" style="position:absolute;left:720;top:-30;width:10488;height:234;visibility:visible;mso-wrap-style:square;v-text-anchor:top" coordsize="10488,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KJacMA&#10;AADcAAAADwAAAGRycy9kb3ducmV2LnhtbESPT4vCMBTE74LfITzBm6YqdKVrlFUUPa5/cK+P5m1b&#10;bF5qk2r105uFBY/DzPyGmS1aU4ob1a6wrGA0jEAQp1YXnCk4HTeDKQjnkTWWlknBgxws5t3ODBNt&#10;77yn28FnIkDYJagg975KpHRpTgbd0FbEwfu1tUEfZJ1JXeM9wE0px1EUS4MFh4UcK1rllF4OjVEg&#10;r9OPZv38cZdz3Kxp+b3d+5iV6vfar08Qnlr/Dv+3d1rBZBTD35lwBO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KJacMAAADcAAAADwAAAAAAAAAAAAAAAACYAgAAZHJzL2Rv&#10;d25yZXYueG1sUEsFBgAAAAAEAAQA9QAAAIgDAAAAAA==&#10;" path="m,234r10488,l10488,,,,,234xe" filled="f" strokecolor="#0070c0" strokeweight=".5pt">
                        <v:path arrowok="t" o:connecttype="custom" o:connectlocs="0,204;10488,204;10488,-30;0,-30;0,204" o:connectangles="0,0,0,0,0"/>
                      </v:shape>
                      <v:group id="Group 285" o:spid="_x0000_s1033" style="position:absolute;left:720;top:204;width:3576;height:234" coordorigin="720,204" coordsize="3576,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D6FMYAAADcAAAADwAAAGRycy9kb3ducmV2LnhtbESPT2vCQBTE70K/w/IK&#10;vZlNGmpLmlVEaulBCmqh9PbIPpNg9m3Irvnz7V2h4HGYmd8w+Wo0jeipc7VlBUkUgyAurK65VPBz&#10;3M7fQDiPrLGxTAomcrBaPsxyzLQdeE/9wZciQNhlqKDyvs2kdEVFBl1kW+LgnWxn0AfZlVJ3OAS4&#10;aeRzHC+kwZrDQoUtbSoqzoeLUfA54LBOk49+dz5tpr/jy/fvLiGlnh7H9TsIT6O/h//bX1pBmrz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MPoUxgAAANwA&#10;AAAPAAAAAAAAAAAAAAAAAKoCAABkcnMvZG93bnJldi54bWxQSwUGAAAAAAQABAD6AAAAnQMAAAAA&#10;">
                        <v:shape id="Freeform 288" o:spid="_x0000_s1034" style="position:absolute;left:720;top:204;width:3576;height:234;visibility:visible;mso-wrap-style:square;v-text-anchor:top" coordsize="3576,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5Bq8AA&#10;AADcAAAADwAAAGRycy9kb3ducmV2LnhtbERPy4rCMBTdC/5DuII7TeugSDWKFARx52MG3V2ba1ts&#10;bkqTsfXvzUJweTjv5bozlXhS40rLCuJxBII4s7rkXMH5tB3NQTiPrLGyTApe5GC96veWmGjb8oGe&#10;R5+LEMIuQQWF93UipcsKMujGtiYO3N02Bn2ATS51g20IN5WcRNFMGiw5NBRYU1pQ9jj+GwXpddru&#10;08tpU04M/u3l5bed3mKlhoNuswDhqfNf8ce90wp+4rA2nAlHQK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R5Bq8AAAADcAAAADwAAAAAAAAAAAAAAAACYAgAAZHJzL2Rvd25y&#10;ZXYueG1sUEsFBgAAAAAEAAQA9QAAAIUDAAAAAA==&#10;" path="m,234r3576,l3576,,,,,234xe" filled="f" strokecolor="#0070c0" strokeweight=".5pt">
                          <v:path arrowok="t" o:connecttype="custom" o:connectlocs="0,438;3576,438;3576,204;0,204;0,438" o:connectangles="0,0,0,0,0"/>
                        </v:shape>
                        <v:group id="Group 286" o:spid="_x0000_s1035" style="position:absolute;left:4296;top:204;width:6912;height:234" coordorigin="4296,204" coordsize="6912,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shape id="Freeform 287" o:spid="_x0000_s1036" style="position:absolute;left:4296;top:204;width:6912;height:234;visibility:visible;mso-wrap-style:square;v-text-anchor:top" coordsize="6912,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faT8EA&#10;AADcAAAADwAAAGRycy9kb3ducmV2LnhtbERPTWvCQBC9C/6HZQRvujEFKamriFgo3oyV0tuQnSbB&#10;7EzMbmPsr+8eBI+P973aDK5RPXW+FjawmCegiAuxNZcGPk/vs1dQPiBbbITJwJ08bNbj0QozKzc+&#10;Up+HUsUQ9hkaqEJoM619UZFDP5eWOHI/0jkMEXalth3eYrhrdJokS+2w5thQYUu7iopL/usM9IGk&#10;tFu55/vz/kv+rofvtD0YM50M2zdQgYbwFD/cH9bASxrnxzPxCOj1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xX2k/BAAAA3AAAAA8AAAAAAAAAAAAAAAAAmAIAAGRycy9kb3du&#10;cmV2LnhtbFBLBQYAAAAABAAEAPUAAACGAwAAAAA=&#10;" path="m,234r6912,l6912,,,,,234xe" filled="f" strokecolor="#0070c0" strokeweight=".5pt">
                            <v:path arrowok="t" o:connecttype="custom" o:connectlocs="0,438;6912,438;6912,204;0,204;0,438" o:connectangles="0,0,0,0,0"/>
                          </v:shape>
                        </v:group>
                      </v:group>
                    </v:group>
                  </v:group>
                </v:group>
                <w10:wrap anchorx="page"/>
              </v:group>
            </w:pict>
          </mc:Fallback>
        </mc:AlternateContent>
      </w:r>
      <w:r>
        <w:rPr>
          <w:rFonts w:ascii="Arial" w:eastAsia="Arial" w:hAnsi="Arial" w:cs="Arial"/>
          <w:b/>
          <w:sz w:val="16"/>
          <w:szCs w:val="16"/>
        </w:rPr>
        <w:t>1,2-ethaandiol (107-21-1)</w:t>
      </w:r>
    </w:p>
    <w:p w:rsidR="004458D3" w:rsidRDefault="00C211A1">
      <w:pPr>
        <w:spacing w:before="45" w:line="180" w:lineRule="exact"/>
        <w:ind w:left="333"/>
        <w:rPr>
          <w:rFonts w:ascii="Arial" w:eastAsia="Arial" w:hAnsi="Arial" w:cs="Arial"/>
          <w:sz w:val="16"/>
          <w:szCs w:val="16"/>
        </w:rPr>
      </w:pPr>
      <w:r>
        <w:rPr>
          <w:rFonts w:ascii="Arial" w:eastAsia="Arial" w:hAnsi="Arial" w:cs="Arial"/>
          <w:position w:val="-1"/>
          <w:sz w:val="16"/>
          <w:szCs w:val="16"/>
        </w:rPr>
        <w:t xml:space="preserve">Log Pow                                                                 </w:t>
      </w:r>
      <w:r>
        <w:rPr>
          <w:rFonts w:ascii="Arial" w:eastAsia="Arial" w:hAnsi="Arial" w:cs="Arial"/>
          <w:spacing w:val="28"/>
          <w:position w:val="-1"/>
          <w:sz w:val="16"/>
          <w:szCs w:val="16"/>
        </w:rPr>
        <w:t xml:space="preserve"> </w:t>
      </w:r>
      <w:r>
        <w:rPr>
          <w:rFonts w:ascii="Arial" w:eastAsia="Arial" w:hAnsi="Arial" w:cs="Arial"/>
          <w:position w:val="-1"/>
          <w:sz w:val="16"/>
          <w:szCs w:val="16"/>
        </w:rPr>
        <w:t>-1,36</w:t>
      </w:r>
    </w:p>
    <w:p w:rsidR="004458D3" w:rsidRDefault="004458D3">
      <w:pPr>
        <w:spacing w:before="4" w:line="140" w:lineRule="exact"/>
        <w:rPr>
          <w:sz w:val="14"/>
          <w:szCs w:val="14"/>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29" behindDoc="1" locked="0" layoutInCell="1" allowOverlap="1">
                <wp:simplePos x="0" y="0"/>
                <wp:positionH relativeFrom="page">
                  <wp:posOffset>456565</wp:posOffset>
                </wp:positionH>
                <wp:positionV relativeFrom="paragraph">
                  <wp:posOffset>-635</wp:posOffset>
                </wp:positionV>
                <wp:extent cx="6647815" cy="118110"/>
                <wp:effectExtent l="8890" t="8255" r="10795" b="6985"/>
                <wp:wrapNone/>
                <wp:docPr id="293"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294" name="Group 265"/>
                        <wpg:cNvGrpSpPr>
                          <a:grpSpLocks/>
                        </wpg:cNvGrpSpPr>
                        <wpg:grpSpPr bwMode="auto">
                          <a:xfrm>
                            <a:off x="3116" y="15"/>
                            <a:ext cx="8071" cy="169"/>
                            <a:chOff x="3116" y="15"/>
                            <a:chExt cx="8071" cy="169"/>
                          </a:xfrm>
                        </wpg:grpSpPr>
                        <wps:wsp>
                          <wps:cNvPr id="295" name="Freeform 280"/>
                          <wps:cNvSpPr>
                            <a:spLocks/>
                          </wps:cNvSpPr>
                          <wps:spPr bwMode="auto">
                            <a:xfrm>
                              <a:off x="3116" y="15"/>
                              <a:ext cx="8071" cy="169"/>
                            </a:xfrm>
                            <a:custGeom>
                              <a:avLst/>
                              <a:gdLst>
                                <a:gd name="T0" fmla="+- 0 3116 3116"/>
                                <a:gd name="T1" fmla="*/ T0 w 8071"/>
                                <a:gd name="T2" fmla="+- 0 184 15"/>
                                <a:gd name="T3" fmla="*/ 184 h 169"/>
                                <a:gd name="T4" fmla="+- 0 11187 3116"/>
                                <a:gd name="T5" fmla="*/ T4 w 8071"/>
                                <a:gd name="T6" fmla="+- 0 184 15"/>
                                <a:gd name="T7" fmla="*/ 184 h 169"/>
                                <a:gd name="T8" fmla="+- 0 11187 3116"/>
                                <a:gd name="T9" fmla="*/ T8 w 8071"/>
                                <a:gd name="T10" fmla="+- 0 15 15"/>
                                <a:gd name="T11" fmla="*/ 15 h 169"/>
                                <a:gd name="T12" fmla="+- 0 3116 3116"/>
                                <a:gd name="T13" fmla="*/ T12 w 8071"/>
                                <a:gd name="T14" fmla="+- 0 15 15"/>
                                <a:gd name="T15" fmla="*/ 15 h 169"/>
                                <a:gd name="T16" fmla="+- 0 3116 3116"/>
                                <a:gd name="T17" fmla="*/ T16 w 8071"/>
                                <a:gd name="T18" fmla="+- 0 184 15"/>
                                <a:gd name="T19" fmla="*/ 184 h 169"/>
                              </a:gdLst>
                              <a:ahLst/>
                              <a:cxnLst>
                                <a:cxn ang="0">
                                  <a:pos x="T1" y="T3"/>
                                </a:cxn>
                                <a:cxn ang="0">
                                  <a:pos x="T5" y="T7"/>
                                </a:cxn>
                                <a:cxn ang="0">
                                  <a:pos x="T9" y="T11"/>
                                </a:cxn>
                                <a:cxn ang="0">
                                  <a:pos x="T13" y="T15"/>
                                </a:cxn>
                                <a:cxn ang="0">
                                  <a:pos x="T17" y="T19"/>
                                </a:cxn>
                              </a:cxnLst>
                              <a:rect l="0" t="0" r="r" b="b"/>
                              <a:pathLst>
                                <a:path w="8071" h="169">
                                  <a:moveTo>
                                    <a:pt x="0" y="169"/>
                                  </a:moveTo>
                                  <a:lnTo>
                                    <a:pt x="8071" y="169"/>
                                  </a:lnTo>
                                  <a:lnTo>
                                    <a:pt x="8071"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96" name="Group 266"/>
                          <wpg:cNvGrpSpPr>
                            <a:grpSpLocks/>
                          </wpg:cNvGrpSpPr>
                          <wpg:grpSpPr bwMode="auto">
                            <a:xfrm>
                              <a:off x="720" y="15"/>
                              <a:ext cx="10467" cy="169"/>
                              <a:chOff x="720" y="15"/>
                              <a:chExt cx="10467" cy="169"/>
                            </a:xfrm>
                          </wpg:grpSpPr>
                          <wps:wsp>
                            <wps:cNvPr id="297" name="Freeform 279"/>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8" name="Group 267"/>
                            <wpg:cNvGrpSpPr>
                              <a:grpSpLocks/>
                            </wpg:cNvGrpSpPr>
                            <wpg:grpSpPr bwMode="auto">
                              <a:xfrm>
                                <a:off x="720" y="0"/>
                                <a:ext cx="356" cy="184"/>
                                <a:chOff x="720" y="0"/>
                                <a:chExt cx="356" cy="184"/>
                              </a:xfrm>
                            </wpg:grpSpPr>
                            <wps:wsp>
                              <wps:cNvPr id="299" name="Freeform 278"/>
                              <wps:cNvSpPr>
                                <a:spLocks/>
                              </wps:cNvSpPr>
                              <wps:spPr bwMode="auto">
                                <a:xfrm>
                                  <a:off x="720" y="0"/>
                                  <a:ext cx="356" cy="184"/>
                                </a:xfrm>
                                <a:custGeom>
                                  <a:avLst/>
                                  <a:gdLst>
                                    <a:gd name="T0" fmla="+- 0 720 720"/>
                                    <a:gd name="T1" fmla="*/ T0 w 356"/>
                                    <a:gd name="T2" fmla="*/ 184 h 184"/>
                                    <a:gd name="T3" fmla="+- 0 1076 720"/>
                                    <a:gd name="T4" fmla="*/ T3 w 356"/>
                                    <a:gd name="T5" fmla="*/ 184 h 184"/>
                                    <a:gd name="T6" fmla="+- 0 1076 720"/>
                                    <a:gd name="T7" fmla="*/ T6 w 356"/>
                                    <a:gd name="T8" fmla="*/ 0 h 184"/>
                                    <a:gd name="T9" fmla="+- 0 720 720"/>
                                    <a:gd name="T10" fmla="*/ T9 w 356"/>
                                    <a:gd name="T11" fmla="*/ 0 h 184"/>
                                    <a:gd name="T12" fmla="+- 0 720 720"/>
                                    <a:gd name="T13" fmla="*/ T12 w 356"/>
                                    <a:gd name="T14" fmla="*/ 184 h 184"/>
                                  </a:gdLst>
                                  <a:ahLst/>
                                  <a:cxnLst>
                                    <a:cxn ang="0">
                                      <a:pos x="T1" y="T2"/>
                                    </a:cxn>
                                    <a:cxn ang="0">
                                      <a:pos x="T4" y="T5"/>
                                    </a:cxn>
                                    <a:cxn ang="0">
                                      <a:pos x="T7" y="T8"/>
                                    </a:cxn>
                                    <a:cxn ang="0">
                                      <a:pos x="T10" y="T11"/>
                                    </a:cxn>
                                    <a:cxn ang="0">
                                      <a:pos x="T13" y="T14"/>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00" name="Group 268"/>
                              <wpg:cNvGrpSpPr>
                                <a:grpSpLocks/>
                              </wpg:cNvGrpSpPr>
                              <wpg:grpSpPr bwMode="auto">
                                <a:xfrm>
                                  <a:off x="720" y="0"/>
                                  <a:ext cx="356" cy="184"/>
                                  <a:chOff x="720" y="0"/>
                                  <a:chExt cx="356" cy="184"/>
                                </a:xfrm>
                              </wpg:grpSpPr>
                              <wps:wsp>
                                <wps:cNvPr id="301" name="Freeform 277"/>
                                <wps:cNvSpPr>
                                  <a:spLocks/>
                                </wps:cNvSpPr>
                                <wps:spPr bwMode="auto">
                                  <a:xfrm>
                                    <a:off x="720" y="0"/>
                                    <a:ext cx="356" cy="184"/>
                                  </a:xfrm>
                                  <a:custGeom>
                                    <a:avLst/>
                                    <a:gdLst>
                                      <a:gd name="T0" fmla="+- 0 720 720"/>
                                      <a:gd name="T1" fmla="*/ T0 w 356"/>
                                      <a:gd name="T2" fmla="*/ 184 h 184"/>
                                      <a:gd name="T3" fmla="+- 0 1076 720"/>
                                      <a:gd name="T4" fmla="*/ T3 w 356"/>
                                      <a:gd name="T5" fmla="*/ 184 h 184"/>
                                      <a:gd name="T6" fmla="+- 0 1076 720"/>
                                      <a:gd name="T7" fmla="*/ T6 w 356"/>
                                      <a:gd name="T8" fmla="*/ 0 h 184"/>
                                      <a:gd name="T9" fmla="+- 0 720 720"/>
                                      <a:gd name="T10" fmla="*/ T9 w 356"/>
                                      <a:gd name="T11" fmla="*/ 0 h 184"/>
                                      <a:gd name="T12" fmla="+- 0 720 720"/>
                                      <a:gd name="T13" fmla="*/ T12 w 356"/>
                                      <a:gd name="T14" fmla="*/ 184 h 184"/>
                                    </a:gdLst>
                                    <a:ahLst/>
                                    <a:cxnLst>
                                      <a:cxn ang="0">
                                        <a:pos x="T1" y="T2"/>
                                      </a:cxn>
                                      <a:cxn ang="0">
                                        <a:pos x="T4" y="T5"/>
                                      </a:cxn>
                                      <a:cxn ang="0">
                                        <a:pos x="T7" y="T8"/>
                                      </a:cxn>
                                      <a:cxn ang="0">
                                        <a:pos x="T10" y="T11"/>
                                      </a:cxn>
                                      <a:cxn ang="0">
                                        <a:pos x="T13" y="T14"/>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02" name="Group 269"/>
                                <wpg:cNvGrpSpPr>
                                  <a:grpSpLocks/>
                                </wpg:cNvGrpSpPr>
                                <wpg:grpSpPr bwMode="auto">
                                  <a:xfrm>
                                    <a:off x="1076" y="0"/>
                                    <a:ext cx="353" cy="184"/>
                                    <a:chOff x="1076" y="0"/>
                                    <a:chExt cx="353" cy="184"/>
                                  </a:xfrm>
                                </wpg:grpSpPr>
                                <wps:wsp>
                                  <wps:cNvPr id="303" name="Freeform 276"/>
                                  <wps:cNvSpPr>
                                    <a:spLocks/>
                                  </wps:cNvSpPr>
                                  <wps:spPr bwMode="auto">
                                    <a:xfrm>
                                      <a:off x="1076" y="0"/>
                                      <a:ext cx="353" cy="184"/>
                                    </a:xfrm>
                                    <a:custGeom>
                                      <a:avLst/>
                                      <a:gdLst>
                                        <a:gd name="T0" fmla="+- 0 1076 1076"/>
                                        <a:gd name="T1" fmla="*/ T0 w 353"/>
                                        <a:gd name="T2" fmla="*/ 184 h 184"/>
                                        <a:gd name="T3" fmla="+- 0 1429 1076"/>
                                        <a:gd name="T4" fmla="*/ T3 w 353"/>
                                        <a:gd name="T5" fmla="*/ 184 h 184"/>
                                        <a:gd name="T6" fmla="+- 0 1429 1076"/>
                                        <a:gd name="T7" fmla="*/ T6 w 353"/>
                                        <a:gd name="T8" fmla="*/ 0 h 184"/>
                                        <a:gd name="T9" fmla="+- 0 1076 1076"/>
                                        <a:gd name="T10" fmla="*/ T9 w 353"/>
                                        <a:gd name="T11" fmla="*/ 0 h 184"/>
                                        <a:gd name="T12" fmla="+- 0 1076 1076"/>
                                        <a:gd name="T13" fmla="*/ T12 w 353"/>
                                        <a:gd name="T14" fmla="*/ 184 h 184"/>
                                      </a:gdLst>
                                      <a:ahLst/>
                                      <a:cxnLst>
                                        <a:cxn ang="0">
                                          <a:pos x="T1" y="T2"/>
                                        </a:cxn>
                                        <a:cxn ang="0">
                                          <a:pos x="T4" y="T5"/>
                                        </a:cxn>
                                        <a:cxn ang="0">
                                          <a:pos x="T7" y="T8"/>
                                        </a:cxn>
                                        <a:cxn ang="0">
                                          <a:pos x="T10" y="T11"/>
                                        </a:cxn>
                                        <a:cxn ang="0">
                                          <a:pos x="T13" y="T14"/>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04" name="Group 270"/>
                                  <wpg:cNvGrpSpPr>
                                    <a:grpSpLocks/>
                                  </wpg:cNvGrpSpPr>
                                  <wpg:grpSpPr bwMode="auto">
                                    <a:xfrm>
                                      <a:off x="1076" y="0"/>
                                      <a:ext cx="353" cy="184"/>
                                      <a:chOff x="1076" y="0"/>
                                      <a:chExt cx="353" cy="184"/>
                                    </a:xfrm>
                                  </wpg:grpSpPr>
                                  <wps:wsp>
                                    <wps:cNvPr id="305" name="Freeform 275"/>
                                    <wps:cNvSpPr>
                                      <a:spLocks/>
                                    </wps:cNvSpPr>
                                    <wps:spPr bwMode="auto">
                                      <a:xfrm>
                                        <a:off x="1076" y="0"/>
                                        <a:ext cx="353" cy="184"/>
                                      </a:xfrm>
                                      <a:custGeom>
                                        <a:avLst/>
                                        <a:gdLst>
                                          <a:gd name="T0" fmla="+- 0 1076 1076"/>
                                          <a:gd name="T1" fmla="*/ T0 w 353"/>
                                          <a:gd name="T2" fmla="*/ 184 h 184"/>
                                          <a:gd name="T3" fmla="+- 0 1429 1076"/>
                                          <a:gd name="T4" fmla="*/ T3 w 353"/>
                                          <a:gd name="T5" fmla="*/ 184 h 184"/>
                                          <a:gd name="T6" fmla="+- 0 1429 1076"/>
                                          <a:gd name="T7" fmla="*/ T6 w 353"/>
                                          <a:gd name="T8" fmla="*/ 0 h 184"/>
                                          <a:gd name="T9" fmla="+- 0 1076 1076"/>
                                          <a:gd name="T10" fmla="*/ T9 w 353"/>
                                          <a:gd name="T11" fmla="*/ 0 h 184"/>
                                          <a:gd name="T12" fmla="+- 0 1076 1076"/>
                                          <a:gd name="T13" fmla="*/ T12 w 353"/>
                                          <a:gd name="T14" fmla="*/ 184 h 184"/>
                                        </a:gdLst>
                                        <a:ahLst/>
                                        <a:cxnLst>
                                          <a:cxn ang="0">
                                            <a:pos x="T1" y="T2"/>
                                          </a:cxn>
                                          <a:cxn ang="0">
                                            <a:pos x="T4" y="T5"/>
                                          </a:cxn>
                                          <a:cxn ang="0">
                                            <a:pos x="T7" y="T8"/>
                                          </a:cxn>
                                          <a:cxn ang="0">
                                            <a:pos x="T10" y="T11"/>
                                          </a:cxn>
                                          <a:cxn ang="0">
                                            <a:pos x="T13" y="T14"/>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06" name="Group 271"/>
                                    <wpg:cNvGrpSpPr>
                                      <a:grpSpLocks/>
                                    </wpg:cNvGrpSpPr>
                                    <wpg:grpSpPr bwMode="auto">
                                      <a:xfrm>
                                        <a:off x="1429" y="0"/>
                                        <a:ext cx="1687" cy="184"/>
                                        <a:chOff x="1429" y="0"/>
                                        <a:chExt cx="1687" cy="184"/>
                                      </a:xfrm>
                                    </wpg:grpSpPr>
                                    <wps:wsp>
                                      <wps:cNvPr id="307" name="Freeform 274"/>
                                      <wps:cNvSpPr>
                                        <a:spLocks/>
                                      </wps:cNvSpPr>
                                      <wps:spPr bwMode="auto">
                                        <a:xfrm>
                                          <a:off x="1429" y="0"/>
                                          <a:ext cx="1687" cy="184"/>
                                        </a:xfrm>
                                        <a:custGeom>
                                          <a:avLst/>
                                          <a:gdLst>
                                            <a:gd name="T0" fmla="+- 0 1429 1429"/>
                                            <a:gd name="T1" fmla="*/ T0 w 1687"/>
                                            <a:gd name="T2" fmla="*/ 184 h 184"/>
                                            <a:gd name="T3" fmla="+- 0 3116 1429"/>
                                            <a:gd name="T4" fmla="*/ T3 w 1687"/>
                                            <a:gd name="T5" fmla="*/ 184 h 184"/>
                                            <a:gd name="T6" fmla="+- 0 3116 1429"/>
                                            <a:gd name="T7" fmla="*/ T6 w 1687"/>
                                            <a:gd name="T8" fmla="*/ 0 h 184"/>
                                            <a:gd name="T9" fmla="+- 0 1429 1429"/>
                                            <a:gd name="T10" fmla="*/ T9 w 1687"/>
                                            <a:gd name="T11" fmla="*/ 0 h 184"/>
                                            <a:gd name="T12" fmla="+- 0 1429 1429"/>
                                            <a:gd name="T13" fmla="*/ T12 w 1687"/>
                                            <a:gd name="T14" fmla="*/ 184 h 184"/>
                                          </a:gdLst>
                                          <a:ahLst/>
                                          <a:cxnLst>
                                            <a:cxn ang="0">
                                              <a:pos x="T1" y="T2"/>
                                            </a:cxn>
                                            <a:cxn ang="0">
                                              <a:pos x="T4" y="T5"/>
                                            </a:cxn>
                                            <a:cxn ang="0">
                                              <a:pos x="T7" y="T8"/>
                                            </a:cxn>
                                            <a:cxn ang="0">
                                              <a:pos x="T10" y="T11"/>
                                            </a:cxn>
                                            <a:cxn ang="0">
                                              <a:pos x="T13" y="T14"/>
                                            </a:cxn>
                                          </a:cxnLst>
                                          <a:rect l="0" t="0" r="r" b="b"/>
                                          <a:pathLst>
                                            <a:path w="1687" h="184">
                                              <a:moveTo>
                                                <a:pt x="0" y="184"/>
                                              </a:moveTo>
                                              <a:lnTo>
                                                <a:pt x="1687" y="184"/>
                                              </a:lnTo>
                                              <a:lnTo>
                                                <a:pt x="1687"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08" name="Group 272"/>
                                      <wpg:cNvGrpSpPr>
                                        <a:grpSpLocks/>
                                      </wpg:cNvGrpSpPr>
                                      <wpg:grpSpPr bwMode="auto">
                                        <a:xfrm>
                                          <a:off x="1429" y="0"/>
                                          <a:ext cx="1687" cy="184"/>
                                          <a:chOff x="1429" y="0"/>
                                          <a:chExt cx="1687" cy="184"/>
                                        </a:xfrm>
                                      </wpg:grpSpPr>
                                      <wps:wsp>
                                        <wps:cNvPr id="309" name="Freeform 273"/>
                                        <wps:cNvSpPr>
                                          <a:spLocks/>
                                        </wps:cNvSpPr>
                                        <wps:spPr bwMode="auto">
                                          <a:xfrm>
                                            <a:off x="1429" y="0"/>
                                            <a:ext cx="1687" cy="184"/>
                                          </a:xfrm>
                                          <a:custGeom>
                                            <a:avLst/>
                                            <a:gdLst>
                                              <a:gd name="T0" fmla="+- 0 1429 1429"/>
                                              <a:gd name="T1" fmla="*/ T0 w 1687"/>
                                              <a:gd name="T2" fmla="*/ 184 h 184"/>
                                              <a:gd name="T3" fmla="+- 0 3116 1429"/>
                                              <a:gd name="T4" fmla="*/ T3 w 1687"/>
                                              <a:gd name="T5" fmla="*/ 184 h 184"/>
                                              <a:gd name="T6" fmla="+- 0 3116 1429"/>
                                              <a:gd name="T7" fmla="*/ T6 w 1687"/>
                                              <a:gd name="T8" fmla="*/ 0 h 184"/>
                                              <a:gd name="T9" fmla="+- 0 1429 1429"/>
                                              <a:gd name="T10" fmla="*/ T9 w 1687"/>
                                              <a:gd name="T11" fmla="*/ 0 h 184"/>
                                              <a:gd name="T12" fmla="+- 0 1429 1429"/>
                                              <a:gd name="T13" fmla="*/ T12 w 1687"/>
                                              <a:gd name="T14" fmla="*/ 184 h 184"/>
                                            </a:gdLst>
                                            <a:ahLst/>
                                            <a:cxnLst>
                                              <a:cxn ang="0">
                                                <a:pos x="T1" y="T2"/>
                                              </a:cxn>
                                              <a:cxn ang="0">
                                                <a:pos x="T4" y="T5"/>
                                              </a:cxn>
                                              <a:cxn ang="0">
                                                <a:pos x="T7" y="T8"/>
                                              </a:cxn>
                                              <a:cxn ang="0">
                                                <a:pos x="T10" y="T11"/>
                                              </a:cxn>
                                              <a:cxn ang="0">
                                                <a:pos x="T13" y="T14"/>
                                              </a:cxn>
                                            </a:cxnLst>
                                            <a:rect l="0" t="0" r="r" b="b"/>
                                            <a:pathLst>
                                              <a:path w="1687" h="184">
                                                <a:moveTo>
                                                  <a:pt x="0" y="184"/>
                                                </a:moveTo>
                                                <a:lnTo>
                                                  <a:pt x="1687" y="184"/>
                                                </a:lnTo>
                                                <a:lnTo>
                                                  <a:pt x="1687"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503C4D7" id="Group 264" o:spid="_x0000_s1026" style="position:absolute;margin-left:35.95pt;margin-top:-.05pt;width:523.45pt;height:9.3pt;z-index:-1751;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rgMwQgAACtKAAAOAAAAZHJzL2Uyb0RvYy54bWzsnG1v2zYQx98P2HcQ9HKDa9GWH1Gn6OK4&#10;GNBtBep9AEWWHzBb0iQlTjfsu+/uKFKURMaOYydoq76w5YjiHY8P9/OfrN++e9htrfsgSTdROLHZ&#10;G8e2gtCPFptwNbH/nM9aQ9tKMy9ceNsoDCb2lyC13139+MPbfTwOOtE62i6CxIJKwnS8jyf2Osvi&#10;cbud+utg56VvojgI4eYySnZeBh+TVXuReHuofbdtdxyn395HySJOIj9IU/jrlN+0r6j+5TLwsz+W&#10;yzTIrO3EBt8yek3o9RZf21dvvfEq8eL1xs/d8E7wYudtQjAqq5p6mWfdJZtaVbuNn0RptMze+NGu&#10;HS2XGz+gNkBrmFNpzYckuoupLavxfhXLMEFoK3E6uVr/9/tPibVZTOzOqGtbobeDTiK7VqfvYnj2&#10;8WoMpT4k8ef4U8LbCJcfI/+vFG63q/fx84oXtm73v0ULqNC7yyIKz8My2WEV0HDrgXrhi+yF4CGz&#10;fPhjv+8OhqxnWz7cY2zIWN5N/hr6Eh8bsJFtwc0W4/3nr2/yZ5nj9uEePTns4922N+ZGydHcMd4q&#10;+iAbKMPgVsPQu3QYuoz1qUHQahqQIhRDZ8Dy1kCz6JYMQu2hIgq1x4xBgEmXFuMqfd64+rz24oCG&#10;a4ojRgYUupKPq1kSBDiVrc6QunQfU0ExrlJ1UCl3sFgKY+/gcKqFxBhHGRBv7N+l2YcgomHp3X9M&#10;MwrzagFXNNgXufNzWD6Wuy2sDj+3LMdCW/TCu2Uli0GH8WI/ta25Y+0t6o28UlFXRxSiutjQtUTX&#10;FxXBdJQVYYm1xcQgKArBYFWcYjBdBlqvoA9kZXPX4BUMQrUyrVcDUQaaZ/QKFn21IqNXMFULr4YG&#10;r2D6l2rraWLF1Kiznj5WrBx1cw+qkZ+zjsmvSuy1fqlxN/pVjrvZLzX2cxh++rHFKtHXdiOuoDL0&#10;pX6EqSEHv7cW88F/CPMJAVeWh9ndoRU9jlJckufQAbAiz7s4HaAKKIWzx1AYooKFB0cV5mv9HLr4&#10;mKoZdB7WzefTQU8YxJSK0/IqivP3vMEJQEQVHxLbAny45XM/9jKME7YXL639xOYr8BryF0xZvLGL&#10;7oN5REWyIvPlExrMFfe3oVqOVwQeFkVFAfEeU4WyIK2sUKO4Ld55MZhLUNkxZeoG/W2UBrwPsJ3U&#10;z7LtGDJlJU2j7WYx22y32OQ0Wd1ebxPr3gMKu+5PRzPhQKnYloZMGOFj3Az/C6zieXhxPSeq+nfE&#10;Oq7zS2fUmvWHg5Y7c3ut0cAZthw2+mXUd9yRO539h5Fn7ni9WSyC8OMmDAThMfe4TJezJmczYjzs&#10;3FGv06NOLXlfaqRD//IBWyoGSBcuoHXeeB14i5v8OvM2W37dLntMQYZmi3cKBKAMz4gIL+n4Nlp8&#10;geyYRJxugcbhYh0l/9jWHsh2Yqd/33lJYFvbX0NI8SPmuojC9MHtDTrwIVHv3Kp3vNCHqiZ2ZsOs&#10;x8vrjOPzXZxsVmuwxCgWYfQeIG+5wfRJ/nGv8g9AGY8yF6yAZfQkdquiJeL1udCTmo3zqoJcSJCw&#10;JhBBinQrmav6UIFc9cdgQujB80WYC5pQZa4BLXHnZq5qSARyPRKQ8krxBOYCWxbao+lTMJCa+4m4&#10;uO1KqXLyPzNyabxSMz8Rl9arcurXe6Wm/VKqxkwtiLKS9Am5NF6paX+OxKX16lLIZerAOnDp3boQ&#10;cZncUgPPeUvvViX2DXBhejOg34WAi3eMdQbiyms6ArmKkgJnBGuJ95dlLklOCH8IKqwz4JBeIpAS&#10;qJhp7DCogBXsaC2eOaOb4c3Qbbmd/k3LdabT1vvZtdvqz9igN+1Or6+nrIxnCH3PxzP0x9zYGf2r&#10;U5nCXBxZIXd/+8wFq1aZuejr2EswV57BBSp0e5AFuWRHiiOsHVLpQzgVX1jw7ze50Fd95nVpC7Jq&#10;jbaGOM4uRVsHIiijcXHUwn4wgVahEA3zfi1wRWZ8LoA5g76O7GS+Ry2tC7SiMadyVk5HdXMVzDKY&#10;K+V7lFc05mSuB5cc1JnqxiRjUdtMcAEDWwow85HeWEnWMlirqFomczLgGErStDSNY2rAS8GEEfUM&#10;VaiTr7mPq0JgHKb6nL6Qgb3HC0NfYWGaZQcLI89i6adqSDRsRe38/RmiEAacCAWGDCaqQvNROSEf&#10;UGCtuF/mCaoHmlOUFPfFO69PlDsbnfChDp4JO40iFILG0ihCZ1eEug7M2DKd5Pn0cpuRsHKqrPGt&#10;0EnXAX2kRic56ym7bADOz91/OzKCsICIfWBVMr6AEKRJcVIGaugEtzFNuNDQSXWDq6ETRKiCOb4t&#10;Omm0kwM7Wo12Uhxp6TqQRcp0ku+tXI5OGHxn1eMJfLPTiyfVR1T1pPyQzMjVQ1IvsFfVdcCXGp/k&#10;+3/n5ZNqQArEM4TjZPkELcHWCnRZRRyp7VV1e3RkQt3KOQVR3M5Ia0/9Qp8rKDV7pygoJnsaCaVm&#10;78kSijmaGkypmTtBRDEbhIFSqDa5jFK3qEa9kVFAVYJZAGsMKTr8/VkyCnQCbvQ8W0aBekpII2QN&#10;8S5kFF6ukVGagzVf2cGargMrUQlUYEOQtiUaUHnk3L3+IHPXgURZA5X8cHgDKvyEcn03RGZMvtNj&#10;Agc1ZTagYtxbquz2NKCiP4zMldxX3+/5nkGlUVQaRQXPJR91ArjrgLhRBhU67n/J0ygMUpFOUWFw&#10;otwoqVSeKSSV2lOvq6lAC2qoQl/Dzn0i5egoynicLqoQO2APHBJVqDMqhU5QVeh/4lADK3XVYEVn&#10;8ARZxWiwJqvoDD5dVzEGtKar6OydIqwYLUpMlOdTtCbVyDfKypmVFYr4OaQVXtER2oos2Igrjbjy&#10;1Ykr1RO0Azrn1jDLgZ81MMkrulO0pK03zHL8YRUjQqiZkwQWXX5tmAVPiUpUVCQrHXY2zAIp/pVF&#10;lu+eWRqdpdFZqjpLcYyD1Jf8B3nOfA2/SES7uvmvJ+FPHqmfyVrxG09X/wMAAP//AwBQSwMEFAAG&#10;AAgAAAAhAKBgzXLeAAAACAEAAA8AAABkcnMvZG93bnJldi54bWxMj0FLw0AQhe+C/2EZwVu7WaUa&#10;YzalFPVUhLaCeJtmp0lodjdkt0n6752e9DaP93jzvXw52VYM1IfGOw1qnoAgV3rTuErD1/59loII&#10;EZ3B1jvScKEAy+L2JsfM+NFtadjFSnCJCxlqqGPsMilDWZPFMPcdOfaOvrcYWfaVND2OXG5b+ZAk&#10;T9Ji4/hDjR2taypPu7PV8DHiuHpUb8PmdFxffvaLz++NIq3v76bVK4hIU/wLwxWf0aFgpoM/OxNE&#10;q+FZvXBSw0yBuNpKpTzlwFe6AFnk8v+A4hcAAP//AwBQSwECLQAUAAYACAAAACEAtoM4kv4AAADh&#10;AQAAEwAAAAAAAAAAAAAAAAAAAAAAW0NvbnRlbnRfVHlwZXNdLnhtbFBLAQItABQABgAIAAAAIQA4&#10;/SH/1gAAAJQBAAALAAAAAAAAAAAAAAAAAC8BAABfcmVscy8ucmVsc1BLAQItABQABgAIAAAAIQCr&#10;wrgMwQgAACtKAAAOAAAAAAAAAAAAAAAAAC4CAABkcnMvZTJvRG9jLnhtbFBLAQItABQABgAIAAAA&#10;IQCgYM1y3gAAAAgBAAAPAAAAAAAAAAAAAAAAABsLAABkcnMvZG93bnJldi54bWxQSwUGAAAAAAQA&#10;BADzAAAAJgwAAAAA&#10;">
                <v:group id="Group 265" o:spid="_x0000_s1027" style="position:absolute;left:3116;top:15;width:8071;height:169" coordorigin="3116,15" coordsize="8071,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9BopMUAAADcAAAADwAAAGRycy9kb3ducmV2LnhtbESPT2vCQBTE74LfYXmC&#10;t7qJ/7DRVURUepBCtVB6e2SfSTD7NmTXJH77rlDwOMzMb5jVpjOlaKh2hWUF8SgCQZxaXXCm4Pty&#10;eFuAcB5ZY2mZFDzIwWbd760w0bblL2rOPhMBwi5BBbn3VSKlS3My6Ea2Ig7e1dYGfZB1JnWNbYCb&#10;Uo6jaC4NFhwWcqxol1N6O9+NgmOL7XYS75vT7bp7/F5mnz+nmJQaDrrtEoSnzr/C/+0PrWD8Po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QaKTFAAAA3AAA&#10;AA8AAAAAAAAAAAAAAAAAqgIAAGRycy9kb3ducmV2LnhtbFBLBQYAAAAABAAEAPoAAACcAwAAAAA=&#10;">
                  <v:shape id="Freeform 280" o:spid="_x0000_s1028" style="position:absolute;left:3116;top:15;width:8071;height:169;visibility:visible;mso-wrap-style:square;v-text-anchor:top" coordsize="8071,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hNrcYA&#10;AADcAAAADwAAAGRycy9kb3ducmV2LnhtbESPQWsCMRSE74X+h/AKvdWsSsVdjVIKlfYiVEXw9kxe&#10;k62bl+0m6vbfN4VCj8PMfMPMl71vxIW6WAdWMBwUIIh1MDVbBbvty8MUREzIBpvApOCbIiwXtzdz&#10;rEy48jtdNsmKDOFYoQKXUltJGbUjj3EQWuLsfYTOY8qys9J0eM1w38hRUUykx5rzgsOWnh3p0+bs&#10;FRSfx1U5OZcHux6/7bUN07X70krd3/VPMxCJ+vQf/mu/GgWj8hF+z+Qj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hNrcYAAADcAAAADwAAAAAAAAAAAAAAAACYAgAAZHJz&#10;L2Rvd25yZXYueG1sUEsFBgAAAAAEAAQA9QAAAIsDAAAAAA==&#10;" path="m,169r8071,l8071,,,,,169xe" fillcolor="#c6d9f0" stroked="f">
                    <v:path arrowok="t" o:connecttype="custom" o:connectlocs="0,184;8071,184;8071,15;0,15;0,184" o:connectangles="0,0,0,0,0"/>
                  </v:shape>
                  <v:group id="Group 266"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5TSMYAAADcAAAADwAAAGRycy9kb3ducmV2LnhtbESPQWvCQBSE7wX/w/KE&#10;3ppNLA01ZhURKx5CoSqU3h7ZZxLMvg3ZbRL/fbdQ6HGYmW+YfDOZVgzUu8aygiSKQRCXVjdcKbic&#10;355eQTiPrLG1TAru5GCznj3kmGk78gcNJ1+JAGGXoYLa+y6T0pU1GXSR7YiDd7W9QR9kX0nd4xjg&#10;ppWLOE6lwYbDQo0d7Woqb6dvo+Aw4rh9TvZDcbvu7l/nl/fPIiGlHufTdgXC0+T/w3/to1awW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TlNIxgAAANwA&#10;AAAPAAAAAAAAAAAAAAAAAKoCAABkcnMvZG93bnJldi54bWxQSwUGAAAAAAQABAD6AAAAnQMAAAAA&#10;">
                    <v:shape id="Freeform 279"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aTQMMA&#10;AADcAAAADwAAAGRycy9kb3ducmV2LnhtbESPS2vCQBSF94X+h+EW3DWTZmFNdBQJCO4kKuLykrkm&#10;wcydkJnm0V/fKRS6PJzHx9nsJtOKgXrXWFbwEcUgiEurG64UXC+H9xUI55E1tpZJwUwOdtvXlw1m&#10;2o5c0HD2lQgj7DJUUHvfZVK6siaDLrIdcfAetjfog+wrqXscw7hpZRLHS2mw4UCosaO8pvJ5/jKB&#10;mxyHtMtPeXH/vs7jlBgzxjelFm/Tfg3C0+T/w3/to1aQpJ/weyYcAb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aTQMMAAADcAAAADwAAAAAAAAAAAAAAAACYAgAAZHJzL2Rv&#10;d25yZXYueG1sUEsFBgAAAAAEAAQA9QAAAIgDAAAAAA==&#10;" path="m,169r10467,l10467,,,,,169xe" filled="f" strokecolor="#c6d9f0" strokeweight=".1pt">
                      <v:path arrowok="t" o:connecttype="custom" o:connectlocs="0,184;10467,184;10467,15;0,15;0,184" o:connectangles="0,0,0,0,0"/>
                    </v:shape>
                    <v:group id="Group 267" o:spid="_x0000_s1031" style="position:absolute;left:720;width:356;height:184" coordorigin="72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shape id="Freeform 278" o:spid="_x0000_s1032" style="position:absolute;left:72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bDeccA&#10;AADcAAAADwAAAGRycy9kb3ducmV2LnhtbESPQWvCQBSE74X+h+UVvJRmUw9iUleRlqo9FNEIuT6y&#10;r0lq9m3Irib667sFweMwM98ws8VgGnGmztWWFbxGMQjiwuqaSwWH7PNlCsJ5ZI2NZVJwIQeL+ePD&#10;DFNte97Ree9LESDsUlRQed+mUrqiIoMusi1x8H5sZ9AH2ZVSd9gHuGnkOI4n0mDNYaHClt4rKo77&#10;k1GQfdSbPsmfT+tv93VYbeW1yX8zpUZPw/INhKfB38O39kYrGCcJ/J8JR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mw3nHAAAA3AAAAA8AAAAAAAAAAAAAAAAAmAIAAGRy&#10;cy9kb3ducmV2LnhtbFBLBQYAAAAABAAEAPUAAACMAwAAAAA=&#10;" path="m,184r356,l356,,,,,184xe" fillcolor="#c6d9f0" stroked="f">
                        <v:path arrowok="t" o:connecttype="custom" o:connectlocs="0,184;356,184;356,0;0,0;0,184" o:connectangles="0,0,0,0,0"/>
                      </v:shape>
                      <v:group id="Group 268" o:spid="_x0000_s1033" style="position:absolute;left:720;width:356;height:184" coordorigin="72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D0vcIAAADcAAAADwAAAGRycy9kb3ducmV2LnhtbERPy4rCMBTdC/5DuMLs&#10;NO2IIh1TERkHFyKoA8PsLs3tA5ub0sS2/r1ZCC4P573eDKYWHbWusqwgnkUgiDOrKy4U/F730xUI&#10;55E11pZJwYMcbNLxaI2Jtj2fqbv4QoQQdgkqKL1vEildVpJBN7MNceBy2xr0AbaF1C32IdzU8jOK&#10;ltJgxaGhxIZ2JWW3y90o+Omx387j7+54y3eP/+vi9HeMSamPybD9AuFp8G/xy33QCuZR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YA9L3CAAAA3AAAAA8A&#10;AAAAAAAAAAAAAAAAqgIAAGRycy9kb3ducmV2LnhtbFBLBQYAAAAABAAEAPoAAACZAwAAAAA=&#10;">
                        <v:shape id="Freeform 277" o:spid="_x0000_s1034" style="position:absolute;left:72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fNjMYA&#10;AADcAAAADwAAAGRycy9kb3ducmV2LnhtbESPQWvCQBSE74L/YXmCF6kbLdSSZiMitIiQQ60VvD2y&#10;z2ww+zZkVxP/fbdQ6HGYmW+YbD3YRtyp87VjBYt5AoK4dLrmSsHx6/3pFYQPyBobx6TgQR7W+XiU&#10;Yapdz590P4RKRAj7FBWYENpUSl8asujnriWO3sV1FkOUXSV1h32E20Yuk+RFWqw5LhhsaWuovB5u&#10;VsGp+C6KW3VqV+fr3mw/Zv68671S08mweQMRaAj/4b/2Tit4ThbweyYeAZ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TfNjMYAAADcAAAADwAAAAAAAAAAAAAAAACYAgAAZHJz&#10;L2Rvd25yZXYueG1sUEsFBgAAAAAEAAQA9QAAAIsDAAAAAA==&#10;" path="m,184r356,l356,,,,,184xe" filled="f" strokecolor="#c6d9f0" strokeweight=".1pt">
                          <v:path arrowok="t" o:connecttype="custom" o:connectlocs="0,184;356,184;356,0;0,0;0,184" o:connectangles="0,0,0,0,0"/>
                        </v:shape>
                        <v:group id="Group 269" o:spid="_x0000_s1035" style="position:absolute;left:1076;width:353;height:184" coordorigin="1076"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7PUcYAAADcAAAADwAAAGRycy9kb3ducmV2LnhtbESPQWvCQBSE74X+h+UV&#10;ems2UVokuoYgWnoQoUYQb4/sMwlm34bsNon/visUehxm5htmlU2mFQP1rrGsIIliEMSl1Q1XCk7F&#10;7m0Bwnlkja1lUnAnB9n6+WmFqbYjf9Nw9JUIEHYpKqi971IpXVmTQRfZjjh4V9sb9EH2ldQ9jgFu&#10;WjmL4w9psOGwUGNHm5rK2/HHKPgcccznyXbY366b+6V4P5z3CSn1+jLlSxCeJv8f/mt/aQXzeAa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ns9RxgAAANwA&#10;AAAPAAAAAAAAAAAAAAAAAKoCAABkcnMvZG93bnJldi54bWxQSwUGAAAAAAQABAD6AAAAnQMAAAAA&#10;">
                          <v:shape id="Freeform 276" o:spid="_x0000_s1036" style="position:absolute;left:1076;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1kksQA&#10;AADcAAAADwAAAGRycy9kb3ducmV2LnhtbESPzU4CMRSF9yS+Q3NJ3EkLE4UMFGJMEHGloPvL9DId&#10;nN5OpgUGnt6amLA8OT9fzmzRuVqcqA2VZw3DgQJBXHhTcanha7t8mIAIEdlg7Zk0XCjAYn7Xm2Fu&#10;/Jk/6bSJpUgjHHLUYGNscilDYclhGPiGOHl73zqMSbalNC2e07ir5UipJ+mw4kSw2NCLpeJnc3QJ&#10;8p29Z6+79TBaflyPJ7urWn0ctL7vd89TEJG6eAv/t9+Mhkxl8HcmHQE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dZJLEAAAA3AAAAA8AAAAAAAAAAAAAAAAAmAIAAGRycy9k&#10;b3ducmV2LnhtbFBLBQYAAAAABAAEAPUAAACJAwAAAAA=&#10;" path="m,184r353,l353,,,,,184xe" fillcolor="#c6d9f0" stroked="f">
                            <v:path arrowok="t" o:connecttype="custom" o:connectlocs="0,184;353,184;353,0;0,0;0,184" o:connectangles="0,0,0,0,0"/>
                          </v:shape>
                          <v:group id="Group 270" o:spid="_x0000_s1037" style="position:absolute;left:1076;width:353;height:184" coordorigin="1076"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vyvsUAAADcAAAADwAAAGRycy9kb3ducmV2LnhtbESPT4vCMBTE7wt+h/AE&#10;b2tadUWqUURc8SCCf0C8PZpnW2xeSpNt67ffLAh7HGbmN8xi1ZlSNFS7wrKCeBiBIE6tLjhTcL18&#10;f85AOI+ssbRMCl7kYLXsfSww0bblEzVnn4kAYZeggtz7KpHSpTkZdENbEQfvYWuDPsg6k7rGNsBN&#10;KUdRNJUGCw4LOVa0ySl9nn+Mgl2L7Xocb5vD87F53S9fx9shJqUG/W49B+Gp8//hd3uvFYyjC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78r7FAAAA3AAA&#10;AA8AAAAAAAAAAAAAAAAAqgIAAGRycy9kb3ducmV2LnhtbFBLBQYAAAAABAAEAPoAAACcAwAAAAA=&#10;">
                            <v:shape id="Freeform 275" o:spid="_x0000_s1038" style="position:absolute;left:1076;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UUH8EA&#10;AADcAAAADwAAAGRycy9kb3ducmV2LnhtbESPQWsCMRSE7wX/Q3iCl6KJtYqsRhGp4LW23h+b5+5i&#10;8rJu4rr6641Q6HGYmW+Y5bpzVrTUhMqzhvFIgSDOvam40PD7sxvOQYSIbNB6Jg13CrBe9d6WmBl/&#10;429qD7EQCcIhQw1ljHUmZchLchhGviZO3sk3DmOSTSFNg7cEd1Z+KDWTDitOCyXWtC0pPx+uTsPR&#10;huPX+XEZm3fJSOrTtnTfaT3od5sFiEhd/A//tfdGw0RN4XUmHQ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w1FB/BAAAA3AAAAA8AAAAAAAAAAAAAAAAAmAIAAGRycy9kb3du&#10;cmV2LnhtbFBLBQYAAAAABAAEAPUAAACGAwAAAAA=&#10;" path="m,184r353,l353,,,,,184xe" filled="f" strokecolor="#c6d9f0" strokeweight=".1pt">
                              <v:path arrowok="t" o:connecttype="custom" o:connectlocs="0,184;353,184;353,0;0,0;0,184" o:connectangles="0,0,0,0,0"/>
                            </v:shape>
                            <v:group id="Group 271" o:spid="_x0000_s1039" style="position:absolute;left:1429;width:1687;height:184" coordorigin="1429" coordsize="168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XJUsQAAADcAAAADwAAAGRycy9kb3ducmV2LnhtbESPQYvCMBSE7wv+h/AE&#10;b2taZUWqUURUPIiwKoi3R/Nsi81LaWJb/71ZEPY4zMw3zHzZmVI0VLvCsoJ4GIEgTq0uOFNwOW+/&#10;pyCcR9ZYWiYFL3KwXPS+5pho2/IvNSefiQBhl6CC3PsqkdKlORl0Q1sRB+9ua4M+yDqTusY2wE0p&#10;R1E0kQYLDgs5VrTOKX2cnkbBrsV2NY43zeFxX79u55/j9RCTUoN+t5qB8NT5//CnvdcKxtEE/s6E&#10;IyA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qXJUsQAAADcAAAA&#10;DwAAAAAAAAAAAAAAAACqAgAAZHJzL2Rvd25yZXYueG1sUEsFBgAAAAAEAAQA+gAAAJsDAAAAAA==&#10;">
                              <v:shape id="Freeform 274" o:spid="_x0000_s1040" style="position:absolute;left:1429;width:1687;height:184;visibility:visible;mso-wrap-style:square;v-text-anchor:top" coordsize="168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9CU8YA&#10;AADcAAAADwAAAGRycy9kb3ducmV2LnhtbESPQWvCQBSE74L/YXlCb7qpBZXUVUqlVbGCtRY8Pnaf&#10;SWj2bciuMfn3XaHQ4zAz3zDzZWtL0VDtC8cKHkcJCGLtTMGZgtPX23AGwgdkg6VjUtCRh+Wi35tj&#10;atyNP6k5hkxECPsUFeQhVKmUXudk0Y9cRRy9i6sthijrTJoabxFuSzlOkom0WHBcyLGi15z0z/Fq&#10;FXw4/W4OfF5Ns3K73uvTrtt/75R6GLQvzyACteE//NfeGAVPyRTuZ+IR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09CU8YAAADcAAAADwAAAAAAAAAAAAAAAACYAgAAZHJz&#10;L2Rvd25yZXYueG1sUEsFBgAAAAAEAAQA9QAAAIsDAAAAAA==&#10;" path="m,184r1687,l1687,,,,,184xe" fillcolor="#c6d9f0" stroked="f">
                                <v:path arrowok="t" o:connecttype="custom" o:connectlocs="0,184;1687,184;1687,0;0,0;0,184" o:connectangles="0,0,0,0,0"/>
                              </v:shape>
                              <v:group id="Group 272" o:spid="_x0000_s1041" style="position:absolute;left:1429;width:1687;height:184" coordorigin="1429" coordsize="1687,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b4u8IAAADcAAAADwAAAGRycy9kb3ducmV2LnhtbERPy4rCMBTdC/5DuMLs&#10;NO2IIh1TERkHFyKoA8PsLs3tA5ub0sS2/r1ZCC4P573eDKYWHbWusqwgnkUgiDOrKy4U/F730xUI&#10;55E11pZJwYMcbNLxaI2Jtj2fqbv4QoQQdgkqKL1vEildVpJBN7MNceBy2xr0AbaF1C32IdzU8jOK&#10;ltJgxaGhxIZ2JWW3y90o+Omx387j7+54y3eP/+vi9HeMSamPybD9AuFp8G/xy33QCuZR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h2+LvCAAAA3AAAAA8A&#10;AAAAAAAAAAAAAAAAqgIAAGRycy9kb3ducmV2LnhtbFBLBQYAAAAABAAEAPoAAACZAwAAAAA=&#10;">
                                <v:shape id="Freeform 273" o:spid="_x0000_s1042" style="position:absolute;left:1429;width:1687;height:184;visibility:visible;mso-wrap-style:square;v-text-anchor:top" coordsize="1687,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WKcUA&#10;AADcAAAADwAAAGRycy9kb3ducmV2LnhtbESPQWvCQBSE7wX/w/KEXkrdjS2hRleRQKC9tBgFr4/s&#10;MwnJvg3ZVdN/3y0Uehxm5htms5tsL240+taxhmShQBBXzrRcazgdi+c3ED4gG+wdk4Zv8rDbzh42&#10;mBl35wPdylCLCGGfoYYmhCGT0lcNWfQLNxBH7+JGiyHKsZZmxHuE214ulUqlxZbjQoMD5Q1VXXm1&#10;GrontRr8xzn33eclNcsuef3KC60f59N+DSLQFP7Df+13o+FFreD3TDw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WZYpxQAAANwAAAAPAAAAAAAAAAAAAAAAAJgCAABkcnMv&#10;ZG93bnJldi54bWxQSwUGAAAAAAQABAD1AAAAigMAAAAA&#10;" path="m,184r1687,l1687,,,,,184xe" filled="f" strokecolor="#c6d9f0" strokeweight=".1pt">
                                  <v:path arrowok="t" o:connecttype="custom" o:connectlocs="0,184;1687,184;1687,0;0,0;0,18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12.4.      </w:t>
      </w:r>
      <w:r>
        <w:rPr>
          <w:rFonts w:ascii="Arial" w:eastAsia="Arial" w:hAnsi="Arial" w:cs="Arial"/>
          <w:b/>
          <w:color w:val="0070C0"/>
          <w:spacing w:val="43"/>
          <w:sz w:val="16"/>
          <w:szCs w:val="16"/>
        </w:rPr>
        <w:t xml:space="preserve"> </w:t>
      </w:r>
      <w:r>
        <w:rPr>
          <w:rFonts w:ascii="Arial" w:eastAsia="Arial" w:hAnsi="Arial" w:cs="Arial"/>
          <w:b/>
          <w:color w:val="0070C0"/>
          <w:sz w:val="16"/>
          <w:szCs w:val="16"/>
        </w:rPr>
        <w:t>Mobiliteit in de bodem</w:t>
      </w:r>
    </w:p>
    <w:p w:rsidR="004458D3" w:rsidRDefault="00C211A1">
      <w:pPr>
        <w:spacing w:before="60" w:line="180" w:lineRule="exact"/>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30" behindDoc="1" locked="0" layoutInCell="1" allowOverlap="1">
                <wp:simplePos x="0" y="0"/>
                <wp:positionH relativeFrom="page">
                  <wp:posOffset>456565</wp:posOffset>
                </wp:positionH>
                <wp:positionV relativeFrom="paragraph">
                  <wp:posOffset>240030</wp:posOffset>
                </wp:positionV>
                <wp:extent cx="2470785" cy="118110"/>
                <wp:effectExtent l="8890" t="13335" r="6350" b="11430"/>
                <wp:wrapNone/>
                <wp:docPr id="286"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0785" cy="118110"/>
                          <a:chOff x="719" y="378"/>
                          <a:chExt cx="3891" cy="186"/>
                        </a:xfrm>
                      </wpg:grpSpPr>
                      <wpg:grpSp>
                        <wpg:cNvPr id="287" name="Group 258"/>
                        <wpg:cNvGrpSpPr>
                          <a:grpSpLocks/>
                        </wpg:cNvGrpSpPr>
                        <wpg:grpSpPr bwMode="auto">
                          <a:xfrm>
                            <a:off x="720" y="379"/>
                            <a:ext cx="356" cy="184"/>
                            <a:chOff x="720" y="379"/>
                            <a:chExt cx="356" cy="184"/>
                          </a:xfrm>
                        </wpg:grpSpPr>
                        <wps:wsp>
                          <wps:cNvPr id="288" name="Freeform 263"/>
                          <wps:cNvSpPr>
                            <a:spLocks/>
                          </wps:cNvSpPr>
                          <wps:spPr bwMode="auto">
                            <a:xfrm>
                              <a:off x="720" y="379"/>
                              <a:ext cx="356" cy="184"/>
                            </a:xfrm>
                            <a:custGeom>
                              <a:avLst/>
                              <a:gdLst>
                                <a:gd name="T0" fmla="+- 0 720 720"/>
                                <a:gd name="T1" fmla="*/ T0 w 356"/>
                                <a:gd name="T2" fmla="+- 0 563 379"/>
                                <a:gd name="T3" fmla="*/ 563 h 184"/>
                                <a:gd name="T4" fmla="+- 0 1076 720"/>
                                <a:gd name="T5" fmla="*/ T4 w 356"/>
                                <a:gd name="T6" fmla="+- 0 563 379"/>
                                <a:gd name="T7" fmla="*/ 563 h 184"/>
                                <a:gd name="T8" fmla="+- 0 1076 720"/>
                                <a:gd name="T9" fmla="*/ T8 w 356"/>
                                <a:gd name="T10" fmla="+- 0 379 379"/>
                                <a:gd name="T11" fmla="*/ 379 h 184"/>
                                <a:gd name="T12" fmla="+- 0 720 720"/>
                                <a:gd name="T13" fmla="*/ T12 w 356"/>
                                <a:gd name="T14" fmla="+- 0 379 379"/>
                                <a:gd name="T15" fmla="*/ 379 h 184"/>
                                <a:gd name="T16" fmla="+- 0 720 720"/>
                                <a:gd name="T17" fmla="*/ T16 w 356"/>
                                <a:gd name="T18" fmla="+- 0 563 379"/>
                                <a:gd name="T19" fmla="*/ 56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89" name="Group 259"/>
                          <wpg:cNvGrpSpPr>
                            <a:grpSpLocks/>
                          </wpg:cNvGrpSpPr>
                          <wpg:grpSpPr bwMode="auto">
                            <a:xfrm>
                              <a:off x="1076" y="379"/>
                              <a:ext cx="353" cy="184"/>
                              <a:chOff x="1076" y="379"/>
                              <a:chExt cx="353" cy="184"/>
                            </a:xfrm>
                          </wpg:grpSpPr>
                          <wps:wsp>
                            <wps:cNvPr id="290" name="Freeform 262"/>
                            <wps:cNvSpPr>
                              <a:spLocks/>
                            </wps:cNvSpPr>
                            <wps:spPr bwMode="auto">
                              <a:xfrm>
                                <a:off x="1076" y="379"/>
                                <a:ext cx="353" cy="184"/>
                              </a:xfrm>
                              <a:custGeom>
                                <a:avLst/>
                                <a:gdLst>
                                  <a:gd name="T0" fmla="+- 0 1076 1076"/>
                                  <a:gd name="T1" fmla="*/ T0 w 353"/>
                                  <a:gd name="T2" fmla="+- 0 563 379"/>
                                  <a:gd name="T3" fmla="*/ 563 h 184"/>
                                  <a:gd name="T4" fmla="+- 0 1429 1076"/>
                                  <a:gd name="T5" fmla="*/ T4 w 353"/>
                                  <a:gd name="T6" fmla="+- 0 563 379"/>
                                  <a:gd name="T7" fmla="*/ 563 h 184"/>
                                  <a:gd name="T8" fmla="+- 0 1429 1076"/>
                                  <a:gd name="T9" fmla="*/ T8 w 353"/>
                                  <a:gd name="T10" fmla="+- 0 379 379"/>
                                  <a:gd name="T11" fmla="*/ 379 h 184"/>
                                  <a:gd name="T12" fmla="+- 0 1076 1076"/>
                                  <a:gd name="T13" fmla="*/ T12 w 353"/>
                                  <a:gd name="T14" fmla="+- 0 379 379"/>
                                  <a:gd name="T15" fmla="*/ 379 h 184"/>
                                  <a:gd name="T16" fmla="+- 0 1076 1076"/>
                                  <a:gd name="T17" fmla="*/ T16 w 353"/>
                                  <a:gd name="T18" fmla="+- 0 563 379"/>
                                  <a:gd name="T19" fmla="*/ 56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1" name="Group 260"/>
                            <wpg:cNvGrpSpPr>
                              <a:grpSpLocks/>
                            </wpg:cNvGrpSpPr>
                            <wpg:grpSpPr bwMode="auto">
                              <a:xfrm>
                                <a:off x="1429" y="379"/>
                                <a:ext cx="3180" cy="184"/>
                                <a:chOff x="1429" y="379"/>
                                <a:chExt cx="3180" cy="184"/>
                              </a:xfrm>
                            </wpg:grpSpPr>
                            <wps:wsp>
                              <wps:cNvPr id="292" name="Freeform 261"/>
                              <wps:cNvSpPr>
                                <a:spLocks/>
                              </wps:cNvSpPr>
                              <wps:spPr bwMode="auto">
                                <a:xfrm>
                                  <a:off x="1429" y="379"/>
                                  <a:ext cx="3180" cy="184"/>
                                </a:xfrm>
                                <a:custGeom>
                                  <a:avLst/>
                                  <a:gdLst>
                                    <a:gd name="T0" fmla="+- 0 1429 1429"/>
                                    <a:gd name="T1" fmla="*/ T0 w 3180"/>
                                    <a:gd name="T2" fmla="+- 0 563 379"/>
                                    <a:gd name="T3" fmla="*/ 563 h 184"/>
                                    <a:gd name="T4" fmla="+- 0 4609 1429"/>
                                    <a:gd name="T5" fmla="*/ T4 w 3180"/>
                                    <a:gd name="T6" fmla="+- 0 563 379"/>
                                    <a:gd name="T7" fmla="*/ 563 h 184"/>
                                    <a:gd name="T8" fmla="+- 0 4609 1429"/>
                                    <a:gd name="T9" fmla="*/ T8 w 3180"/>
                                    <a:gd name="T10" fmla="+- 0 379 379"/>
                                    <a:gd name="T11" fmla="*/ 379 h 184"/>
                                    <a:gd name="T12" fmla="+- 0 1429 1429"/>
                                    <a:gd name="T13" fmla="*/ T12 w 3180"/>
                                    <a:gd name="T14" fmla="+- 0 379 379"/>
                                    <a:gd name="T15" fmla="*/ 379 h 184"/>
                                    <a:gd name="T16" fmla="+- 0 1429 1429"/>
                                    <a:gd name="T17" fmla="*/ T16 w 3180"/>
                                    <a:gd name="T18" fmla="+- 0 563 379"/>
                                    <a:gd name="T19" fmla="*/ 563 h 184"/>
                                  </a:gdLst>
                                  <a:ahLst/>
                                  <a:cxnLst>
                                    <a:cxn ang="0">
                                      <a:pos x="T1" y="T3"/>
                                    </a:cxn>
                                    <a:cxn ang="0">
                                      <a:pos x="T5" y="T7"/>
                                    </a:cxn>
                                    <a:cxn ang="0">
                                      <a:pos x="T9" y="T11"/>
                                    </a:cxn>
                                    <a:cxn ang="0">
                                      <a:pos x="T13" y="T15"/>
                                    </a:cxn>
                                    <a:cxn ang="0">
                                      <a:pos x="T17" y="T19"/>
                                    </a:cxn>
                                  </a:cxnLst>
                                  <a:rect l="0" t="0" r="r" b="b"/>
                                  <a:pathLst>
                                    <a:path w="3180" h="184">
                                      <a:moveTo>
                                        <a:pt x="0" y="184"/>
                                      </a:moveTo>
                                      <a:lnTo>
                                        <a:pt x="3180" y="184"/>
                                      </a:lnTo>
                                      <a:lnTo>
                                        <a:pt x="3180"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w14:anchorId="32987488" id="Group 257" o:spid="_x0000_s1026" style="position:absolute;margin-left:35.95pt;margin-top:18.9pt;width:194.55pt;height:9.3pt;z-index:-1750;mso-position-horizontal-relative:page" coordorigin="719,378" coordsize="389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eX4zwUAAGofAAAOAAAAZHJzL2Uyb0RvYy54bWzsWW2P4jYQ/l6p/8HKx1a74BBetezpBMuq&#10;0rU96egPMEkgUUOcOmHZvar/veNxHBwS39ItnPYDJx1x8Hg888yM51lz9+F5m5CnUOQxT6cOve06&#10;JEx9HsTpZur8sVzcjBySFywNWMLTcOq8hLnz4f7HH+722SR0ecSTIBQElKT5ZJ9Nnagoskmnk/tR&#10;uGX5Lc/CFCbXXGxZAa9i0wkE24P2bdJxu91BZ89FkAnuh3kO387VpHOP+tfr0C9+X6/zsCDJ1AHb&#10;CvwU+LmSn537OzbZCJZFsV+awd5gxZbFKWxaqZqzgpGdiBuqtrEveM7Xxa3Ptx2+Xsd+iD6AN7R7&#10;5M2j4LsMfdlM9pusggmgPcLpzWr9354+CxIHU8cdDRySsi0ECfclbn8o4dlnmwlIPYrsS/ZZKB9h&#10;+In7f+Yw3Tmel+8bJUxW+195AArZruAIz/NabKUKcJw8YxReqiiEzwXx4UvXG3aHo75DfJijdERp&#10;GSY/gljKZUM6dghM9oYjFUA/eigX90ZjWq4Ef6R9bKI2RUNLw5RX+FI5WMEwPIYBNzl2U4b6XDAM&#10;XUhN9Ges/NFQ9PoQE4Rh5GlPNQbHawwMjlZZIYCSyw9Zlf+/rPoSsSzEZM1lvlRwwgGgsmohwlAW&#10;MnEHPenMPkNBnVW5mVLGjBTLIfNeTaaTUazwYBN/lxePIcecZE+f8gLsgsgGMFKD0vYlBGi9TeBo&#10;+PmGdAlsJf+rkGwCLQSZp4R+6pBll+yJjF+pUcu4WgYV9Qc90huWUT8o6mkhUCRFIkJ1AhyEPC2E&#10;mmh3OGizCeroYJPXbhMkmeGcxSYoi0qR1SYItqHJZhNUb6VqOWq3CYreVAUgtQFFTcilTCtStA66&#10;LXom6kvqWuyqw26zy4TdblcdeJtdJvJLOrDYVYfeEkR5cFbQ16IIRVGlPYt0JfjPaVkKMCJMNvUu&#10;HuQZz+VJvAT84eBaYkGDCpCSdWMRBlCkMLaVV4XVEb+ECKtT/NuqKQRP6qb908QBUxTH0tO2qGfp&#10;sADucMwahEOANaxUTWeskDhJf+WQ7KEhyZM3gq4F1Sq/3/KncMlRojj0u7KWYbfDfJKacqgH7DtI&#10;6nn9zFCflsOTCPTpWf1UUqq5nCLT3M9PeB6qAEgnsZ9Wjku8jAM05Ys4SfC8S1IJB3WHKltynsSB&#10;nJRQ5GKzmiWCPDHgZLPBfLzQptXEgPukASqLQhY8lOOCxYkao7tSHzTLMgyybSLp+nvcHT+MHkbe&#10;jecOHm687nx+83Ex824GCzrsz3vz2WxO/5Ehot4kioMgTKV1mgBS77RWWFJRRd0qCljzoubsAv+V&#10;CWqIdepmIMjgi36id0BfVB9UjXPFgxfoiYIrRgsMHAYRF18dsgc2O3Xyv3ZMhA5JfkmhsY+p50Ea&#10;FPji9WXvIsKcWZkzLPVB1dQpHCh5OZwVijLvMhFvItiJYnqn/CMQu3Usuybap6wqX4BbfJNnQYHX&#10;6SbW4iV5luxHWPdwIqsaPhAtOD/aiVZzkcm06ssgJ9vJ5vdgWmOIaYNpudLPczOtJiQ2HCtA6ifF&#10;f6BayCFwQzwLDvTH7Pwl2cIuJPvYxcmW545Jm1Fm218qttUwqt70LY3a7Pm1Pm26V2/51GaU2fNL&#10;utUw6oJ0yx7BNsLVtOxyhMtumQm/plxNy+r4WyJ5pVwlU7wU5YIsOgvlAj0nUS4lpzmLplr6eaVc&#10;V8plEqv3RLnk1ViNcg0wiy9KuaApWSgXHQFhsXCuxiqDcx2vqzjG8Q3fdyFdcLXQIF34J+vZSVcD&#10;k4p0WRF5O+tCLiF3fJV1yc2PhOrXLZa+aDZ/K8Op935v0AXa1WJVk3a1WHUp3mW1qsm7Wqy6JPGy&#10;BtHEvrzpajOtjv45r7oUV22JJG1hXm2mXanXO7jtkoE5C/dCRaeQLy14ZV947yg7wPXC611deB1I&#10;CF6Dlb+FtozhB134Fv6cVz8+y1+MzXdcMal+Ir//FwAA//8DAFBLAwQUAAYACAAAACEAsXjcKuAA&#10;AAAIAQAADwAAAGRycy9kb3ducmV2LnhtbEyPQU/CQBCF7yb+h82YeJPtChSs3RJC1BMhEUwMt6Ed&#10;2obubtNd2vLvHU96nLyXN9+XrkbTiJ46XzurQU0iEGRzV9S21PB1eH9agvABbYGNs6ThRh5W2f1d&#10;iknhBvtJ/T6UgkesT1BDFUKbSOnzigz6iWvJcnZ2ncHAZ1fKosOBx00jn6MolgZryx8qbGlTUX7Z&#10;X42GjwGH9VS99dvLeXM7Hua7760irR8fxvUriEBj+CvDLz6jQ8ZMJ3e1hReNhoV64aaG6YINOJ/F&#10;it1OGubxDGSWyv8C2Q8AAAD//wMAUEsBAi0AFAAGAAgAAAAhALaDOJL+AAAA4QEAABMAAAAAAAAA&#10;AAAAAAAAAAAAAFtDb250ZW50X1R5cGVzXS54bWxQSwECLQAUAAYACAAAACEAOP0h/9YAAACUAQAA&#10;CwAAAAAAAAAAAAAAAAAvAQAAX3JlbHMvLnJlbHNQSwECLQAUAAYACAAAACEApX3l+M8FAABqHwAA&#10;DgAAAAAAAAAAAAAAAAAuAgAAZHJzL2Uyb0RvYy54bWxQSwECLQAUAAYACAAAACEAsXjcKuAAAAAI&#10;AQAADwAAAAAAAAAAAAAAAAApCAAAZHJzL2Rvd25yZXYueG1sUEsFBgAAAAAEAAQA8wAAADYJAAAA&#10;AA==&#10;">
                <v:group id="Group 258" o:spid="_x0000_s1027" style="position:absolute;left:720;top:379;width:356;height:184" coordorigin="720,37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tgDsUAAADcAAAADwAAAGRycy9kb3ducmV2LnhtbESPS4vCQBCE78L+h6EX&#10;9qaTuPggOorI7uJBBB8g3ppMmwQzPSEzm8R/7wiCx6KqvqLmy86UoqHaFZYVxIMIBHFqdcGZgtPx&#10;tz8F4TyyxtIyKbiTg+XiozfHRNuW99QcfCYChF2CCnLvq0RKl+Zk0A1sRRy8q60N+iDrTOoa2wA3&#10;pRxG0VgaLDgs5FjROqf0dvg3Cv5abFff8U+zvV3X98txtDtvY1Lq67NbzUB46vw7/GpvtILhd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LbYA7FAAAA3AAA&#10;AA8AAAAAAAAAAAAAAAAAqgIAAGRycy9kb3ducmV2LnhtbFBLBQYAAAAABAAEAPoAAACcAwAAAAA=&#10;">
                  <v:shape id="Freeform 263" o:spid="_x0000_s1028" style="position:absolute;left:720;top:37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9o1sQA&#10;AADcAAAADwAAAGRycy9kb3ducmV2LnhtbERPu2rDMBTdC/kHcQNdSiLHQxucKKEEUkLBQ/MweLtY&#10;t5aJdWUsOXb/vhoKHQ/nvd1PthUP6n3jWMFqmYAgrpxuuFZwvRwXaxA+IGtsHZOCH/Kw382etphp&#10;N/IXPc6hFjGEfYYKTAhdJqWvDFn0S9cRR+7b9RZDhH0tdY9jDLetTJPkVVpsODYY7OhgqLqfB6ug&#10;yG95PtRF91beP83h48WXp9Er9Tyf3jcgAk3hX/znPmkF6TqujWfi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aNbEAAAA3AAAAA8AAAAAAAAAAAAAAAAAmAIAAGRycy9k&#10;b3ducmV2LnhtbFBLBQYAAAAABAAEAPUAAACJAwAAAAA=&#10;" path="m,184r356,l356,,,,,184xe" filled="f" strokecolor="#c6d9f0" strokeweight=".1pt">
                    <v:path arrowok="t" o:connecttype="custom" o:connectlocs="0,563;356,563;356,379;0,379;0,563" o:connectangles="0,0,0,0,0"/>
                  </v:shape>
                  <v:group id="Group 259" o:spid="_x0000_s1029" style="position:absolute;left:1076;top:379;width:353;height:184" coordorigin="1076,37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AhR58UAAADcAAAADwAAAGRycy9kb3ducmV2LnhtbESPQYvCMBSE78L+h/CE&#10;vWlaF8WtRhFZlz2IoC6It0fzbIvNS2liW/+9EQSPw8x8w8yXnSlFQ7UrLCuIhxEI4tTqgjMF/8fN&#10;YArCeWSNpWVScCcHy8VHb46Jti3vqTn4TAQIuwQV5N5XiZQuzcmgG9qKOHgXWxv0QdaZ1DW2AW5K&#10;OYqiiTRYcFjIsaJ1Tun1cDMKfltsV1/xT7O9Xtb383G8O21jUuqz361mIDx1/h1+tf+0gtH0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wIUefFAAAA3AAA&#10;AA8AAAAAAAAAAAAAAAAAqgIAAGRycy9kb3ducmV2LnhtbFBLBQYAAAAABAAEAPoAAACcAwAAAAA=&#10;">
                    <v:shape id="Freeform 262" o:spid="_x0000_s1030" style="position:absolute;left:1076;top:37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ktnb8A&#10;AADcAAAADwAAAGRycy9kb3ducmV2LnhtbERPy4rCMBTdC/MP4QpuZEwVkZlqKiIKs/XR/aW505Ym&#10;N50m1urXTxaCy8N5b7aDNaKnzteOFcxnCQjiwumaSwXXy/HzC4QPyBqNY1LwIA/b7GO0wVS7O5+o&#10;P4dSxBD2KSqoQmhTKX1RkUU/cy1x5H5dZzFE2JVSd3iP4dbIRZKspMWaY0OFLe0rKprzzSrIjc8P&#10;zfNvrqeSkZKl6elxVGoyHnZrEIGG8Ba/3D9aweI7zo9n4hGQ2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qS2dvwAAANwAAAAPAAAAAAAAAAAAAAAAAJgCAABkcnMvZG93bnJl&#10;di54bWxQSwUGAAAAAAQABAD1AAAAhAMAAAAA&#10;" path="m,184r353,l353,,,,,184xe" filled="f" strokecolor="#c6d9f0" strokeweight=".1pt">
                      <v:path arrowok="t" o:connecttype="custom" o:connectlocs="0,563;353,563;353,379;0,379;0,563" o:connectangles="0,0,0,0,0"/>
                    </v:shape>
                    <v:group id="Group 260" o:spid="_x0000_s1031" style="position:absolute;left:1429;top:379;width:3180;height:184" coordorigin="1429,379" coordsize="3180,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fLPMQAAADcAAAADwAAAGRycy9kb3ducmV2LnhtbESPQYvCMBSE78L+h/AW&#10;vGlaF2WtRhHZFQ8iqAvi7dE822LzUppsW/+9EQSPw8x8w8yXnSlFQ7UrLCuIhxEI4tTqgjMFf6ff&#10;wTcI55E1lpZJwZ0cLBcfvTkm2rZ8oOboMxEg7BJUkHtfJVK6NCeDbmgr4uBdbW3QB1lnUtfYBrgp&#10;5SiKJtJgwWEhx4rWOaW3479RsGmxXX3FP83udl3fL6fx/ryLSan+Z7eagfDU+Xf41d5qBa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6fLPMQAAADcAAAA&#10;DwAAAAAAAAAAAAAAAACqAgAAZHJzL2Rvd25yZXYueG1sUEsFBgAAAAAEAAQA+gAAAJsDAAAAAA==&#10;">
                      <v:shape id="Freeform 261" o:spid="_x0000_s1032" style="position:absolute;left:1429;top:379;width:3180;height:184;visibility:visible;mso-wrap-style:square;v-text-anchor:top" coordsize="3180,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NAs8YA&#10;AADcAAAADwAAAGRycy9kb3ducmV2LnhtbESPQWvCQBSE74X+h+UJvdWNOahNXaUoSvVSTZX2+Mi+&#10;JqnZt2F31fjv3YLQ4zAz3zCTWWcacSbna8sKBv0EBHFhdc2lgv3n8nkMwgdkjY1lUnAlD7Pp48ME&#10;M20vvKNzHkoRIewzVFCF0GZS+qIig75vW+Lo/VhnMETpSqkdXiLcNDJNkqE0WHNcqLCleUXFMT8Z&#10;BSv3uxnZLSeHj8OOv9b778VqaZV66nVvryACdeE/fG+/awXpSwp/Z+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0NAs8YAAADcAAAADwAAAAAAAAAAAAAAAACYAgAAZHJz&#10;L2Rvd25yZXYueG1sUEsFBgAAAAAEAAQA9QAAAIsDAAAAAA==&#10;" path="m,184r3180,l3180,,,,,184xe" filled="f" strokecolor="#c6d9f0" strokeweight=".1pt">
                        <v:path arrowok="t" o:connecttype="custom" o:connectlocs="0,563;3180,563;3180,379;0,379;0,563" o:connectangles="0,0,0,0,0"/>
                      </v:shape>
                    </v:group>
                  </v:group>
                </v:group>
                <w10:wrap anchorx="page"/>
              </v:group>
            </w:pict>
          </mc:Fallback>
        </mc:AlternateContent>
      </w:r>
      <w:r>
        <w:rPr>
          <w:noProof/>
          <w:lang w:val="fr-BE" w:eastAsia="fr-BE"/>
        </w:rPr>
        <mc:AlternateContent>
          <mc:Choice Requires="wpg">
            <w:drawing>
              <wp:anchor distT="0" distB="0" distL="114300" distR="114300" simplePos="0" relativeHeight="503314731" behindDoc="1" locked="0" layoutInCell="1" allowOverlap="1">
                <wp:simplePos x="0" y="0"/>
                <wp:positionH relativeFrom="page">
                  <wp:posOffset>463550</wp:posOffset>
                </wp:positionH>
                <wp:positionV relativeFrom="paragraph">
                  <wp:posOffset>401955</wp:posOffset>
                </wp:positionV>
                <wp:extent cx="6653530" cy="142240"/>
                <wp:effectExtent l="6350" t="13335" r="7620" b="6350"/>
                <wp:wrapNone/>
                <wp:docPr id="284"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3530" cy="142240"/>
                          <a:chOff x="730" y="633"/>
                          <a:chExt cx="10478" cy="224"/>
                        </a:xfrm>
                      </wpg:grpSpPr>
                      <wps:wsp>
                        <wps:cNvPr id="285" name="Freeform 256"/>
                        <wps:cNvSpPr>
                          <a:spLocks/>
                        </wps:cNvSpPr>
                        <wps:spPr bwMode="auto">
                          <a:xfrm>
                            <a:off x="730" y="633"/>
                            <a:ext cx="10478" cy="224"/>
                          </a:xfrm>
                          <a:custGeom>
                            <a:avLst/>
                            <a:gdLst>
                              <a:gd name="T0" fmla="+- 0 730 730"/>
                              <a:gd name="T1" fmla="*/ T0 w 10478"/>
                              <a:gd name="T2" fmla="+- 0 857 633"/>
                              <a:gd name="T3" fmla="*/ 857 h 224"/>
                              <a:gd name="T4" fmla="+- 0 11208 730"/>
                              <a:gd name="T5" fmla="*/ T4 w 10478"/>
                              <a:gd name="T6" fmla="+- 0 857 633"/>
                              <a:gd name="T7" fmla="*/ 857 h 224"/>
                              <a:gd name="T8" fmla="+- 0 11208 730"/>
                              <a:gd name="T9" fmla="*/ T8 w 10478"/>
                              <a:gd name="T10" fmla="+- 0 633 633"/>
                              <a:gd name="T11" fmla="*/ 633 h 224"/>
                              <a:gd name="T12" fmla="+- 0 730 730"/>
                              <a:gd name="T13" fmla="*/ T12 w 10478"/>
                              <a:gd name="T14" fmla="+- 0 633 633"/>
                              <a:gd name="T15" fmla="*/ 633 h 224"/>
                              <a:gd name="T16" fmla="+- 0 730 730"/>
                              <a:gd name="T17" fmla="*/ T16 w 10478"/>
                              <a:gd name="T18" fmla="+- 0 857 633"/>
                              <a:gd name="T19" fmla="*/ 857 h 224"/>
                            </a:gdLst>
                            <a:ahLst/>
                            <a:cxnLst>
                              <a:cxn ang="0">
                                <a:pos x="T1" y="T3"/>
                              </a:cxn>
                              <a:cxn ang="0">
                                <a:pos x="T5" y="T7"/>
                              </a:cxn>
                              <a:cxn ang="0">
                                <a:pos x="T9" y="T11"/>
                              </a:cxn>
                              <a:cxn ang="0">
                                <a:pos x="T13" y="T15"/>
                              </a:cxn>
                              <a:cxn ang="0">
                                <a:pos x="T17" y="T19"/>
                              </a:cxn>
                            </a:cxnLst>
                            <a:rect l="0" t="0" r="r" b="b"/>
                            <a:pathLst>
                              <a:path w="10478" h="224">
                                <a:moveTo>
                                  <a:pt x="0" y="224"/>
                                </a:moveTo>
                                <a:lnTo>
                                  <a:pt x="10478" y="224"/>
                                </a:lnTo>
                                <a:lnTo>
                                  <a:pt x="10478" y="0"/>
                                </a:lnTo>
                                <a:lnTo>
                                  <a:pt x="0" y="0"/>
                                </a:lnTo>
                                <a:lnTo>
                                  <a:pt x="0" y="224"/>
                                </a:lnTo>
                                <a:close/>
                              </a:path>
                            </a:pathLst>
                          </a:custGeom>
                          <a:noFill/>
                          <a:ln w="127">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EF7ABB" id="Group 255" o:spid="_x0000_s1026" style="position:absolute;margin-left:36.5pt;margin-top:31.65pt;width:523.9pt;height:11.2pt;z-index:-1749;mso-position-horizontal-relative:page" coordorigin="730,633" coordsize="10478,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u+3GgQAAGYLAAAOAAAAZHJzL2Uyb0RvYy54bWykVttu4zYQfS/QfyD02MKRKMvyBXEWC1+C&#10;AtvuAuv9AFqiLqgkqqRsJS367x0ORVtKIm+wDRCb8hwNz5whZ+b+w1NZkDOXKhfV2qF3nkN4FYk4&#10;r9K18+2wnywcohpWxawQFV87z1w5Hx5+/um+rVfcF5koYi4JOKnUqq3XTtY09cp1VZTxkqk7UfMK&#10;jImQJWvgUaZuLFkL3svC9T0vdFsh41qKiCsFv26N0XlA/0nCo+ZzkijekGLtALcGPyV+HvWn+3DP&#10;VqlkdZZHHQ32AyxKllew6cXVljWMnGT+ylWZR1IokTR3kShdkSR5xDEGiIZ6L6J5lOJUYyzpqk3r&#10;i0wg7Qudftht9Mf5iyR5vHb8ReCQipWQJNyX+LOZlqet0xWgHmX9tf4iTYyw/CSiPxWY3Zd2/Zwa&#10;MDm2v4sYHLJTI1Cep0SW2gUETp4wC8+XLPCnhkTwYxjOprMpJCsCGw18P+jSFGWQS/3aXFvBGE6n&#10;JoFRtutepl4whyOnX4UXtdVlK7MrMu2Y6bDgwKmrpur/afo1YzXHVCmt1kXTmdV0LznXxxhkDY2s&#10;CLSaqr6gPYumqUD370r5ShMr5w1F2Co6qeaRC8wJO39SjbkPMaww03F3Ig4geFIWcDV+nRCPwGb6&#10;34ifXkDUgn5xycEjLTF7dz6tK9+i0NViNieXPF5dTS0IXGlIRrp0whW77AcHtkeKUt9bvEULcmBg&#10;mlYwRiu0qFu05hZ0ixacv/fQWlqYprUYo0WHyoNUb8lF+9JrzJt60aH0Y1nsa3+g/iizofxjzPrq&#10;jzMbqj/GrC//gYajzIYZGDlitJ+AwRmDkpHaK8Ayeyuip6q7FrAiTDc4D4taLZSuSgfIAZSdA9Yk&#10;cAEofYdGwCCLBs+7EnUbDEw1GLJsCtptNIUEIhzr93eZUFAV4cu+d/NaF7CEPvqyg0qHQAc9mhpQ&#10;s0brpOPVS9JC5TaVODOFWFtKceYHgZjmWv2vZfpqL6o+rvMEHK9Yi7DfNXq8IrE2QQzWbr8NzrSP&#10;92Be7xgVQnGTBh0qNphL+Fq1XkmtxD4vCqx/RYWi+HM8MkoUeaxtWg0l0+OmkOTMYEjZhNvl3jIb&#10;wGAYqGL0lXEW77p1w/LCrDFa7Q8qf5cL3QNwCvln6S13i90imAR+uJsE3nY7+bjfBJNwT+ez7XS7&#10;2Wzpv5oaDVZZHse80uzsRESD93XHbjYzs8xlJhpEMQh2j3/dsevB3CEN1Bhisd8YHbRz0xpNLz+K&#10;+BnapBRmxIORFBaZkH87pIXxbu2ov05McocUv1XQ65c0gLGCNPgQzOY+PMi+5di3sCoCV2unceDe&#10;6+WmMTPkqZZ5msFOFNNaiY8w6SS5bqPIz7DqHmDcwBUOcxhLN3jqabH/jKjrePzwHwAAAP//AwBQ&#10;SwMEFAAGAAgAAAAhAFqAjjHgAAAACQEAAA8AAABkcnMvZG93bnJldi54bWxMj01rwkAQhu+F/odl&#10;Cr3VTQx+EDMRkbYnKVQLxduaHZNgdjZk1yT++66nehze4X2fJ1uPphE9da62jBBPIhDEhdU1lwg/&#10;h4+3JQjnFWvVWCaEGzlY589PmUq1Hfib+r0vRShhlyqEyvs2ldIVFRnlJrYlDtnZdkb5cHal1J0a&#10;Qrlp5DSK5tKomsNCpVraVlRc9leD8DmoYZPE7/3uct7ejofZ1+8uJsTXl3GzAuFp9P/PcMcP6JAH&#10;ppO9snaiQVgkQcUjzJMExD2Pp1FwOSEsZwuQeSYfDfI/AAAA//8DAFBLAQItABQABgAIAAAAIQC2&#10;gziS/gAAAOEBAAATAAAAAAAAAAAAAAAAAAAAAABbQ29udGVudF9UeXBlc10ueG1sUEsBAi0AFAAG&#10;AAgAAAAhADj9If/WAAAAlAEAAAsAAAAAAAAAAAAAAAAALwEAAF9yZWxzLy5yZWxzUEsBAi0AFAAG&#10;AAgAAAAhAInq77caBAAAZgsAAA4AAAAAAAAAAAAAAAAALgIAAGRycy9lMm9Eb2MueG1sUEsBAi0A&#10;FAAGAAgAAAAhAFqAjjHgAAAACQEAAA8AAAAAAAAAAAAAAAAAdAYAAGRycy9kb3ducmV2LnhtbFBL&#10;BQYAAAAABAAEAPMAAACBBwAAAAA=&#10;">
                <v:shape id="Freeform 256" o:spid="_x0000_s1027" style="position:absolute;left:730;top:633;width:10478;height:224;visibility:visible;mso-wrap-style:square;v-text-anchor:top" coordsize="10478,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b5Q8UA&#10;AADcAAAADwAAAGRycy9kb3ducmV2LnhtbESP3WrCQBSE7wXfYTlC73SjUNHoJhRBsSAt1Vbw7pA9&#10;zY/ZszG71fTtXaHQy2FmvmGWaWdqcaXWlZYVjEcRCOLM6pJzBZ+H9XAGwnlkjbVlUvBLDtKk31ti&#10;rO2NP+i697kIEHYxKii8b2IpXVaQQTeyDXHwvm1r0AfZ5lK3eAtwU8tJFE2lwZLDQoENrQrKzvsf&#10;o+C0qir5viHzdnz9uuxOFTZ+jko9DbqXBQhPnf8P/7W3WsFk9gyPM+EIyO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VvlDxQAAANwAAAAPAAAAAAAAAAAAAAAAAJgCAABkcnMv&#10;ZG93bnJldi54bWxQSwUGAAAAAAQABAD1AAAAigMAAAAA&#10;" path="m,224r10478,l10478,,,,,224xe" filled="f" strokecolor="#c6d9f0" strokeweight=".01pt">
                  <v:path arrowok="t" o:connecttype="custom" o:connectlocs="0,857;10478,857;10478,633;0,633;0,857" o:connectangles="0,0,0,0,0"/>
                </v:shape>
                <w10:wrap anchorx="page"/>
              </v:group>
            </w:pict>
          </mc:Fallback>
        </mc:AlternateContent>
      </w:r>
      <w:r>
        <w:rPr>
          <w:rFonts w:ascii="Arial" w:eastAsia="Arial" w:hAnsi="Arial" w:cs="Arial"/>
          <w:position w:val="-1"/>
          <w:sz w:val="16"/>
          <w:szCs w:val="16"/>
        </w:rPr>
        <w:t>Geen aanvullende informatie beschikbaar</w:t>
      </w:r>
    </w:p>
    <w:p w:rsidR="004458D3" w:rsidRDefault="004458D3">
      <w:pPr>
        <w:spacing w:before="2" w:line="140" w:lineRule="exact"/>
        <w:rPr>
          <w:sz w:val="15"/>
          <w:szCs w:val="15"/>
        </w:rPr>
      </w:pPr>
    </w:p>
    <w:tbl>
      <w:tblPr>
        <w:tblW w:w="0" w:type="auto"/>
        <w:tblInd w:w="215" w:type="dxa"/>
        <w:tblLayout w:type="fixed"/>
        <w:tblCellMar>
          <w:left w:w="0" w:type="dxa"/>
          <w:right w:w="0" w:type="dxa"/>
        </w:tblCellMar>
        <w:tblLook w:val="01E0" w:firstRow="1" w:lastRow="1" w:firstColumn="1" w:lastColumn="1" w:noHBand="0" w:noVBand="0"/>
      </w:tblPr>
      <w:tblGrid>
        <w:gridCol w:w="10488"/>
      </w:tblGrid>
      <w:tr w:rsidR="004458D3">
        <w:trPr>
          <w:trHeight w:hRule="exact" w:val="203"/>
        </w:trPr>
        <w:tc>
          <w:tcPr>
            <w:tcW w:w="10488" w:type="dxa"/>
            <w:tcBorders>
              <w:top w:val="single" w:sz="1" w:space="0" w:color="C6D9F0"/>
              <w:left w:val="single" w:sz="1" w:space="0" w:color="C6D9F0"/>
              <w:bottom w:val="single" w:sz="4" w:space="0" w:color="0070C0"/>
              <w:right w:val="single" w:sz="1" w:space="0" w:color="C6D9F0"/>
            </w:tcBorders>
            <w:shd w:val="clear" w:color="auto" w:fill="C6D9F0"/>
          </w:tcPr>
          <w:p w:rsidR="004458D3" w:rsidRDefault="00C211A1">
            <w:pPr>
              <w:spacing w:line="160" w:lineRule="exact"/>
              <w:ind w:left="-1"/>
              <w:rPr>
                <w:rFonts w:ascii="Arial" w:eastAsia="Arial" w:hAnsi="Arial" w:cs="Arial"/>
                <w:sz w:val="16"/>
                <w:szCs w:val="16"/>
              </w:rPr>
            </w:pPr>
            <w:r>
              <w:rPr>
                <w:rFonts w:ascii="Arial" w:eastAsia="Arial" w:hAnsi="Arial" w:cs="Arial"/>
                <w:b/>
                <w:color w:val="0070C0"/>
                <w:sz w:val="16"/>
                <w:szCs w:val="16"/>
              </w:rPr>
              <w:t xml:space="preserve">12.5.      </w:t>
            </w:r>
            <w:r>
              <w:rPr>
                <w:rFonts w:ascii="Arial" w:eastAsia="Arial" w:hAnsi="Arial" w:cs="Arial"/>
                <w:b/>
                <w:color w:val="0070C0"/>
                <w:spacing w:val="43"/>
                <w:sz w:val="16"/>
                <w:szCs w:val="16"/>
              </w:rPr>
              <w:t xml:space="preserve"> </w:t>
            </w:r>
            <w:r>
              <w:rPr>
                <w:rFonts w:ascii="Arial" w:eastAsia="Arial" w:hAnsi="Arial" w:cs="Arial"/>
                <w:b/>
                <w:color w:val="0070C0"/>
                <w:sz w:val="16"/>
                <w:szCs w:val="16"/>
              </w:rPr>
              <w:t xml:space="preserve">Resultaten van PBT- en </w:t>
            </w:r>
            <w:r>
              <w:rPr>
                <w:rFonts w:ascii="Arial" w:eastAsia="Arial" w:hAnsi="Arial" w:cs="Arial"/>
                <w:b/>
                <w:color w:val="0070C0"/>
                <w:sz w:val="16"/>
                <w:szCs w:val="16"/>
              </w:rPr>
              <w:t>zPzB-beoordeling</w:t>
            </w:r>
          </w:p>
        </w:tc>
      </w:tr>
      <w:tr w:rsidR="004458D3">
        <w:trPr>
          <w:trHeight w:hRule="exact" w:val="259"/>
        </w:trPr>
        <w:tc>
          <w:tcPr>
            <w:tcW w:w="10488" w:type="dxa"/>
            <w:tcBorders>
              <w:top w:val="single" w:sz="4" w:space="0" w:color="0070C0"/>
              <w:left w:val="single" w:sz="4" w:space="0" w:color="0070C0"/>
              <w:bottom w:val="single" w:sz="4" w:space="0" w:color="0070C0"/>
              <w:right w:val="single" w:sz="4" w:space="0" w:color="0070C0"/>
            </w:tcBorders>
            <w:shd w:val="clear" w:color="auto" w:fill="C6D9F0"/>
          </w:tcPr>
          <w:p w:rsidR="004458D3" w:rsidRDefault="00C211A1">
            <w:pPr>
              <w:spacing w:before="51"/>
              <w:ind w:left="108"/>
              <w:rPr>
                <w:rFonts w:ascii="Arial" w:eastAsia="Arial" w:hAnsi="Arial" w:cs="Arial"/>
                <w:sz w:val="16"/>
                <w:szCs w:val="16"/>
              </w:rPr>
            </w:pPr>
            <w:r>
              <w:rPr>
                <w:rFonts w:ascii="Arial" w:eastAsia="Arial" w:hAnsi="Arial" w:cs="Arial"/>
                <w:b/>
                <w:sz w:val="16"/>
                <w:szCs w:val="16"/>
              </w:rPr>
              <w:t>Ruitensproeier -20 Zonder methanol</w:t>
            </w:r>
          </w:p>
        </w:tc>
      </w:tr>
      <w:tr w:rsidR="004458D3">
        <w:trPr>
          <w:trHeight w:hRule="exact" w:val="234"/>
        </w:trPr>
        <w:tc>
          <w:tcPr>
            <w:tcW w:w="10488"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Deze stof/dit mengsel voldoet niet aan de PBT-criteria van de REACH-verordening, annex XIII</w:t>
            </w:r>
          </w:p>
        </w:tc>
      </w:tr>
      <w:tr w:rsidR="004458D3">
        <w:trPr>
          <w:trHeight w:hRule="exact" w:val="234"/>
        </w:trPr>
        <w:tc>
          <w:tcPr>
            <w:tcW w:w="10488"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Deze stof/dit mengsel voldoet niet aan de vPvB-criteria van de REACH-verordening, annex XIII</w:t>
            </w:r>
          </w:p>
        </w:tc>
      </w:tr>
    </w:tbl>
    <w:p w:rsidR="004458D3" w:rsidRDefault="004458D3">
      <w:pPr>
        <w:spacing w:before="4" w:line="100" w:lineRule="exact"/>
        <w:rPr>
          <w:sz w:val="11"/>
          <w:szCs w:val="11"/>
        </w:rPr>
        <w:sectPr w:rsidR="004458D3">
          <w:pgSz w:w="11920" w:h="16840"/>
          <w:pgMar w:top="1460" w:right="580" w:bottom="280" w:left="500" w:header="750" w:footer="616" w:gutter="0"/>
          <w:cols w:space="720"/>
        </w:sectPr>
      </w:pPr>
    </w:p>
    <w:p w:rsidR="004458D3" w:rsidRDefault="00C211A1">
      <w:pPr>
        <w:spacing w:before="39"/>
        <w:ind w:left="220" w:right="-44"/>
        <w:rPr>
          <w:rFonts w:ascii="Arial" w:eastAsia="Arial" w:hAnsi="Arial" w:cs="Arial"/>
          <w:sz w:val="16"/>
          <w:szCs w:val="16"/>
        </w:rPr>
      </w:pPr>
      <w:r>
        <w:rPr>
          <w:noProof/>
          <w:lang w:val="fr-BE" w:eastAsia="fr-BE"/>
        </w:rPr>
        <w:lastRenderedPageBreak/>
        <mc:AlternateContent>
          <mc:Choice Requires="wpg">
            <w:drawing>
              <wp:anchor distT="0" distB="0" distL="114300" distR="114300" simplePos="0" relativeHeight="503314732" behindDoc="1" locked="0" layoutInCell="1" allowOverlap="1">
                <wp:simplePos x="0" y="0"/>
                <wp:positionH relativeFrom="page">
                  <wp:posOffset>456565</wp:posOffset>
                </wp:positionH>
                <wp:positionV relativeFrom="paragraph">
                  <wp:posOffset>33655</wp:posOffset>
                </wp:positionV>
                <wp:extent cx="6647815" cy="108585"/>
                <wp:effectExtent l="8890" t="8255" r="10795" b="6985"/>
                <wp:wrapNone/>
                <wp:docPr id="279"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08585"/>
                          <a:chOff x="719" y="53"/>
                          <a:chExt cx="10469" cy="171"/>
                        </a:xfrm>
                      </wpg:grpSpPr>
                      <wpg:grpSp>
                        <wpg:cNvPr id="280" name="Group 251"/>
                        <wpg:cNvGrpSpPr>
                          <a:grpSpLocks/>
                        </wpg:cNvGrpSpPr>
                        <wpg:grpSpPr bwMode="auto">
                          <a:xfrm>
                            <a:off x="720" y="54"/>
                            <a:ext cx="10467" cy="169"/>
                            <a:chOff x="720" y="54"/>
                            <a:chExt cx="10467" cy="169"/>
                          </a:xfrm>
                        </wpg:grpSpPr>
                        <wps:wsp>
                          <wps:cNvPr id="281" name="Freeform 254"/>
                          <wps:cNvSpPr>
                            <a:spLocks/>
                          </wps:cNvSpPr>
                          <wps:spPr bwMode="auto">
                            <a:xfrm>
                              <a:off x="720" y="54"/>
                              <a:ext cx="10467" cy="169"/>
                            </a:xfrm>
                            <a:custGeom>
                              <a:avLst/>
                              <a:gdLst>
                                <a:gd name="T0" fmla="+- 0 720 720"/>
                                <a:gd name="T1" fmla="*/ T0 w 10467"/>
                                <a:gd name="T2" fmla="+- 0 223 54"/>
                                <a:gd name="T3" fmla="*/ 223 h 169"/>
                                <a:gd name="T4" fmla="+- 0 11187 720"/>
                                <a:gd name="T5" fmla="*/ T4 w 10467"/>
                                <a:gd name="T6" fmla="+- 0 223 54"/>
                                <a:gd name="T7" fmla="*/ 223 h 169"/>
                                <a:gd name="T8" fmla="+- 0 11187 720"/>
                                <a:gd name="T9" fmla="*/ T8 w 10467"/>
                                <a:gd name="T10" fmla="+- 0 54 54"/>
                                <a:gd name="T11" fmla="*/ 54 h 169"/>
                                <a:gd name="T12" fmla="+- 0 720 720"/>
                                <a:gd name="T13" fmla="*/ T12 w 10467"/>
                                <a:gd name="T14" fmla="+- 0 54 54"/>
                                <a:gd name="T15" fmla="*/ 54 h 169"/>
                                <a:gd name="T16" fmla="+- 0 720 720"/>
                                <a:gd name="T17" fmla="*/ T16 w 10467"/>
                                <a:gd name="T18" fmla="+- 0 223 54"/>
                                <a:gd name="T19" fmla="*/ 22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82" name="Group 252"/>
                          <wpg:cNvGrpSpPr>
                            <a:grpSpLocks/>
                          </wpg:cNvGrpSpPr>
                          <wpg:grpSpPr bwMode="auto">
                            <a:xfrm>
                              <a:off x="720" y="54"/>
                              <a:ext cx="10467" cy="169"/>
                              <a:chOff x="720" y="54"/>
                              <a:chExt cx="10467" cy="169"/>
                            </a:xfrm>
                          </wpg:grpSpPr>
                          <wps:wsp>
                            <wps:cNvPr id="283" name="Freeform 253"/>
                            <wps:cNvSpPr>
                              <a:spLocks/>
                            </wps:cNvSpPr>
                            <wps:spPr bwMode="auto">
                              <a:xfrm>
                                <a:off x="720" y="54"/>
                                <a:ext cx="10467" cy="169"/>
                              </a:xfrm>
                              <a:custGeom>
                                <a:avLst/>
                                <a:gdLst>
                                  <a:gd name="T0" fmla="+- 0 720 720"/>
                                  <a:gd name="T1" fmla="*/ T0 w 10467"/>
                                  <a:gd name="T2" fmla="+- 0 223 54"/>
                                  <a:gd name="T3" fmla="*/ 223 h 169"/>
                                  <a:gd name="T4" fmla="+- 0 11187 720"/>
                                  <a:gd name="T5" fmla="*/ T4 w 10467"/>
                                  <a:gd name="T6" fmla="+- 0 223 54"/>
                                  <a:gd name="T7" fmla="*/ 223 h 169"/>
                                  <a:gd name="T8" fmla="+- 0 11187 720"/>
                                  <a:gd name="T9" fmla="*/ T8 w 10467"/>
                                  <a:gd name="T10" fmla="+- 0 54 54"/>
                                  <a:gd name="T11" fmla="*/ 54 h 169"/>
                                  <a:gd name="T12" fmla="+- 0 720 720"/>
                                  <a:gd name="T13" fmla="*/ T12 w 10467"/>
                                  <a:gd name="T14" fmla="+- 0 54 54"/>
                                  <a:gd name="T15" fmla="*/ 54 h 169"/>
                                  <a:gd name="T16" fmla="+- 0 720 720"/>
                                  <a:gd name="T17" fmla="*/ T16 w 10467"/>
                                  <a:gd name="T18" fmla="+- 0 223 54"/>
                                  <a:gd name="T19" fmla="*/ 22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0FAC78C" id="Group 250" o:spid="_x0000_s1026" style="position:absolute;margin-left:35.95pt;margin-top:2.65pt;width:523.45pt;height:8.55pt;z-index:-1748;mso-position-horizontal-relative:page" coordorigin="719,53" coordsize="10469,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wdcDwUAAO0VAAAOAAAAZHJzL2Uyb0RvYy54bWzsWG1v4zYM/j5g/0Hwxw1pLNeJnaDp4S5p&#10;igHddsBlP0CxldiYY3mSU7c37L+Poiy/pHFb3O3TkACJZYuiyIcU+cQ3H54OGXnkUqUiXzj0ynUI&#10;zyMRp/l+4fyxWY9Ch6iS5THLRM4XzjNXzofbH3+4qYo590QisphLAkpyNa+KhZOUZTEfj1WU8ANT&#10;V6LgOUzuhDywEm7lfhxLVoH2Qzb2XHc6roSMCykirhQ8XZlJ5xb173Y8Kn/f7RQvSbZwwLYSfyX+&#10;bvXv+PaGzfeSFUka1Wawb7DiwNIcNm1UrVjJyFGmL1Qd0kgKJXblVSQOY7HbpRFHH8Ab6p54cy/F&#10;sUBf9vNqXzQwAbQnOH2z2ui3x8+SpPHC8YKZQ3J2gCDhvsSbIDxVsZ+D1L0svhSfpfERhg8i+lMB&#10;euPTeX2/N8JkW/0qYlDIjqVAeJ528qBVgOPkCaPw3ESBP5UkgofTqR+EdOKQCOaoG07CiQlTlEAs&#10;9bKAgqkwObm2E3f1Wur6U5jDlQHVs2M2N5uiobVhOj1qK82wA0MIadKHAfWcuqlD/V/BEHiwp/bH&#10;N/5YJLQ3Qe0NuIW52oJwsihKuiD0lw2CAIdOtXmlvi+vviSs4JiuSmeMzauQWkDXknN9lCG10NOq&#10;QEGbV6qbVJ0ZLaYg995Mp/fj2ADC5tFRlfdcYFqyxwdVmpIQwwiTPa6zYQMx2h0yqA4/j4hLYC/9&#10;NUHZN0LgqxH6aUw2LqmIiWGt06ryrBSq8rxrYkPfarq2MqBJSySE2hxohXwrhIoopWFwzio4TK1V&#10;/pBVUyv1ilWQV42mQaug5neQGrQKDmqjaxMOWUX7uE/8M1jRLuwgcRYr2kd9KIBd3DfUGzSrD/15&#10;s7q4D5rVh33IrC7wGzodNKuP/fnU0uWzQb4XRTgXe5v5LLGHIXrK69MAI8J0a3exnBdC6Xq8Afih&#10;fG2wHIMKkNJHZ0AYQNHCQV2dXxc2hX4DATa1/HVpCsHTuqF7vEscQEVxrK3WcHOtHZbAIE65g3QI&#10;cIetOfoFKzVO2l89JJXuWVi2ExjBidUzB/HINwJlyrbv1ecZ9mvns7wrV2sCG1tZK2GvBWpsJbEk&#10;gU47b69GzjSa98i83DHKhOIGV+0q9tbGfY1ap5IqkaXxOs0y7bSS++0yk+SRAQtbTleztTWgJ5Zh&#10;1uRCLzPbmCfQDmuEdWNEVvX3jHq++8mbjdbTMBj5a38ymgVuOHLp7NNs6vozf7X+R2NP/XmSxjHP&#10;H9KcW4ZH/fd1upprGm6GHE/HdzbxJhjWnvU9J1381EnYEwNKl8fgHZsnnMV39bhkaWbG477FCDK4&#10;ba8IBFAZ0xE1eVHzrYifoTtKYdgtsHEYJEJ+dUgFzHbhqL+OTHKHZL/k0OJn1PchDUq88Se6iRHZ&#10;ndl2Z1gegaqFUzpw8PVwWRr6fCxkuk9gJ4pY5OIjkLxdqtsn2mesqm+AZbzKuaA09zmXp7G7cK43&#10;/yIMcS4ohAbQDufC8nzhXK+wm27v7/VF3RYtees3/kF20+39mwvnQtSHyE0X9wvnwu4ARKduegM0&#10;6sK5kE9dOFfz77VhTpr8IRH1AsPTewykR1SG2djbRAV20SE4S8/c2V14F/oj35vejXx3tRp9XC/9&#10;0XRNg8nqerVcrmifnmnS9/30TNsz7OwaPy9ZWYdzGcoKZPZ/wrnat17IxJqXXvgc3ikir6zff+qX&#10;lt17XNG+pb39FwAA//8DAFBLAwQUAAYACAAAACEAoeNmUd8AAAAIAQAADwAAAGRycy9kb3ducmV2&#10;LnhtbEyPQWvCQBSE74X+h+UVequbjbW1aV5EpO1JhGpBvD2TZxLM7obsmsR/3/XUHocZZr5JF6Nu&#10;RM+dq61BUJMIBJvcFrUpEX52n09zEM6TKaixhhGu7GCR3d+llBR2MN/cb30pQolxCSFU3reJlC6v&#10;WJOb2JZN8E620+SD7EpZdDSEct3IOIpepKbahIWKWl5VnJ+3F43wNdCwnKqPfn0+ra6H3WyzXytG&#10;fHwYl+8gPI/+Lww3/IAOWWA62ospnGgQXtVbSCLMpiButlLzcOWIEMfPILNU/j+Q/QIAAP//AwBQ&#10;SwECLQAUAAYACAAAACEAtoM4kv4AAADhAQAAEwAAAAAAAAAAAAAAAAAAAAAAW0NvbnRlbnRfVHlw&#10;ZXNdLnhtbFBLAQItABQABgAIAAAAIQA4/SH/1gAAAJQBAAALAAAAAAAAAAAAAAAAAC8BAABfcmVs&#10;cy8ucmVsc1BLAQItABQABgAIAAAAIQCgbwdcDwUAAO0VAAAOAAAAAAAAAAAAAAAAAC4CAABkcnMv&#10;ZTJvRG9jLnhtbFBLAQItABQABgAIAAAAIQCh42ZR3wAAAAgBAAAPAAAAAAAAAAAAAAAAAGkHAABk&#10;cnMvZG93bnJldi54bWxQSwUGAAAAAAQABADzAAAAdQgAAAAA&#10;">
                <v:group id="Group 251" o:spid="_x0000_s1027" style="position:absolute;left:720;top:54;width:10467;height:169" coordorigin="720,5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4esIAAADcAAAADwAAAGRycy9kb3ducmV2LnhtbERPy4rCMBTdC/5DuII7&#10;Taso0jEVkZlhFiL4AJndpbm2pc1NaTJt/fvJQnB5OO/tbjC16Kh1pWUF8TwCQZxZXXKu4Hb9mm1A&#10;OI+ssbZMCp7kYJeOR1tMtO35TN3F5yKEsEtQQeF9k0jpsoIMurltiAP3sK1BH2CbS91iH8JNLRdR&#10;tJYGSw4NBTZ0KCirLn9GwXeP/X4Zf3bH6nF4/l5Xp/sxJqWmk2H/AcLT4N/il/tHK1hs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0y+HrCAAAA3AAAAA8A&#10;AAAAAAAAAAAAAAAAqgIAAGRycy9kb3ducmV2LnhtbFBLBQYAAAAABAAEAPoAAACZAwAAAAA=&#10;">
                  <v:shape id="Freeform 254" o:spid="_x0000_s1028" style="position:absolute;left:720;top:5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odIcIA&#10;AADcAAAADwAAAGRycy9kb3ducmV2LnhtbESPzarCMBSE9xd8h3AENxdNFa5INYoIosjd+Ls+NMe2&#10;2JzUJrb17Y0guBxm5htmtmhNIWqqXG5ZwXAQgSBOrM45VXA6rvsTEM4jaywsk4InOVjMOz8zjLVt&#10;eE/1waciQNjFqCDzvoyldElGBt3AlsTBu9rKoA+ySqWusAlwU8hRFI2lwZzDQoYlrTJKboeHUZBr&#10;+48bvf271/j8bdrz2F2inVK9brucgvDU+m/4095qBaPJEN5nwhG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qh0hwgAAANwAAAAPAAAAAAAAAAAAAAAAAJgCAABkcnMvZG93&#10;bnJldi54bWxQSwUGAAAAAAQABAD1AAAAhwMAAAAA&#10;" path="m,169r10467,l10467,,,,,169xe" fillcolor="#c6d9f0" stroked="f">
                    <v:path arrowok="t" o:connecttype="custom" o:connectlocs="0,223;10467,223;10467,54;0,54;0,223" o:connectangles="0,0,0,0,0"/>
                  </v:shape>
                  <v:group id="Group 252" o:spid="_x0000_s1029" style="position:absolute;left:720;top:54;width:10467;height:169" coordorigin="720,5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zDlsQAAADcAAAADwAAAGRycy9kb3ducmV2LnhtbESPQYvCMBSE7wv+h/AE&#10;b2vayi5SjSKi4kEWVgXx9miebbF5KU1s67/fLAgeh5n5hpkve1OJlhpXWlYQjyMQxJnVJecKzqft&#10;5xSE88gaK8uk4EkOlovBxxxTbTv+pfbocxEg7FJUUHhfp1K6rCCDbmxr4uDdbGPQB9nkUjfYBbip&#10;ZBJF39JgyWGhwJrWBWX348Mo2HXYrSbxpj3cb+vn9fT1cznEpNRo2K9mIDz1/h1+tfdaQTJN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qzDlsQAAADcAAAA&#10;DwAAAAAAAAAAAAAAAACqAgAAZHJzL2Rvd25yZXYueG1sUEsFBgAAAAAEAAQA+gAAAJsDAAAAAA==&#10;">
                    <v:shape id="Freeform 253" o:spid="_x0000_s1030" style="position:absolute;left:720;top:5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QDnsEA&#10;AADcAAAADwAAAGRycy9kb3ducmV2LnhtbESPS4vCMBSF94L/IVzBnaZTQbQaZSgI7sQH4vLS3GnL&#10;NDeliW311xtBcHk4j4+z3vamEi01rrSs4GcagSDOrC45V3A57yYLEM4ja6wsk4IHOdhuhoM1Jtp2&#10;fKT25HMRRtglqKDwvk6kdFlBBt3U1sTB+7ONQR9kk0vdYBfGTSXjKJpLgyUHQoE1pQVl/6e7Cdx4&#10;3y7r9JAeb8/Lo+tjY7roqtR41P+uQHjq/Tf8ae+1gngxg/eZc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0A57BAAAA3AAAAA8AAAAAAAAAAAAAAAAAmAIAAGRycy9kb3du&#10;cmV2LnhtbFBLBQYAAAAABAAEAPUAAACGAwAAAAA=&#10;" path="m,169r10467,l10467,,,,,169xe" filled="f" strokecolor="#c6d9f0" strokeweight=".1pt">
                      <v:path arrowok="t" o:connecttype="custom" o:connectlocs="0,223;10467,223;10467,54;0,54;0,223" o:connectangles="0,0,0,0,0"/>
                    </v:shape>
                  </v:group>
                </v:group>
                <w10:wrap anchorx="page"/>
              </v:group>
            </w:pict>
          </mc:Fallback>
        </mc:AlternateContent>
      </w:r>
      <w:r>
        <w:rPr>
          <w:rFonts w:ascii="Arial" w:eastAsia="Arial" w:hAnsi="Arial" w:cs="Arial"/>
          <w:b/>
          <w:color w:val="0070C0"/>
          <w:sz w:val="16"/>
          <w:szCs w:val="16"/>
        </w:rPr>
        <w:t xml:space="preserve">12.6.      </w:t>
      </w:r>
      <w:r>
        <w:rPr>
          <w:rFonts w:ascii="Arial" w:eastAsia="Arial" w:hAnsi="Arial" w:cs="Arial"/>
          <w:b/>
          <w:color w:val="0070C0"/>
          <w:spacing w:val="43"/>
          <w:sz w:val="16"/>
          <w:szCs w:val="16"/>
        </w:rPr>
        <w:t xml:space="preserve"> </w:t>
      </w:r>
      <w:r>
        <w:rPr>
          <w:rFonts w:ascii="Arial" w:eastAsia="Arial" w:hAnsi="Arial" w:cs="Arial"/>
          <w:b/>
          <w:color w:val="0070C0"/>
          <w:sz w:val="16"/>
          <w:szCs w:val="16"/>
        </w:rPr>
        <w:t>Andere schadelijke effecten</w:t>
      </w:r>
    </w:p>
    <w:p w:rsidR="004458D3" w:rsidRDefault="00C211A1">
      <w:pPr>
        <w:spacing w:before="4" w:line="280" w:lineRule="exact"/>
        <w:rPr>
          <w:sz w:val="28"/>
          <w:szCs w:val="28"/>
        </w:rPr>
      </w:pPr>
      <w:r>
        <w:br w:type="column"/>
      </w:r>
    </w:p>
    <w:p w:rsidR="004458D3" w:rsidRDefault="00C211A1">
      <w:pPr>
        <w:spacing w:line="180" w:lineRule="exact"/>
        <w:rPr>
          <w:rFonts w:ascii="Arial" w:eastAsia="Arial" w:hAnsi="Arial" w:cs="Arial"/>
          <w:sz w:val="16"/>
          <w:szCs w:val="16"/>
        </w:rPr>
        <w:sectPr w:rsidR="004458D3">
          <w:type w:val="continuous"/>
          <w:pgSz w:w="11920" w:h="16840"/>
          <w:pgMar w:top="640" w:right="580" w:bottom="280" w:left="500" w:header="720" w:footer="720" w:gutter="0"/>
          <w:cols w:num="2" w:space="720" w:equalWidth="0">
            <w:col w:w="3045" w:space="719"/>
            <w:col w:w="7076"/>
          </w:cols>
        </w:sectPr>
      </w:pPr>
      <w:r>
        <w:rPr>
          <w:rFonts w:ascii="Arial" w:eastAsia="Arial" w:hAnsi="Arial" w:cs="Arial"/>
          <w:position w:val="-1"/>
          <w:sz w:val="16"/>
          <w:szCs w:val="16"/>
        </w:rPr>
        <w:t xml:space="preserve">: </w:t>
      </w:r>
      <w:r>
        <w:rPr>
          <w:rFonts w:ascii="Arial" w:eastAsia="Arial" w:hAnsi="Arial" w:cs="Arial"/>
          <w:spacing w:val="27"/>
          <w:position w:val="-1"/>
          <w:sz w:val="16"/>
          <w:szCs w:val="16"/>
        </w:rPr>
        <w:t xml:space="preserve"> </w:t>
      </w:r>
      <w:r>
        <w:rPr>
          <w:rFonts w:ascii="Arial" w:eastAsia="Arial" w:hAnsi="Arial" w:cs="Arial"/>
          <w:position w:val="-1"/>
          <w:sz w:val="16"/>
          <w:szCs w:val="16"/>
        </w:rPr>
        <w:t>Voorkom lozing in het milieu</w:t>
      </w:r>
    </w:p>
    <w:p w:rsidR="004458D3" w:rsidRDefault="004458D3">
      <w:pPr>
        <w:spacing w:before="9" w:line="140" w:lineRule="exact"/>
        <w:rPr>
          <w:sz w:val="14"/>
          <w:szCs w:val="14"/>
        </w:rPr>
      </w:pPr>
    </w:p>
    <w:p w:rsidR="004458D3" w:rsidRDefault="00C211A1">
      <w:pPr>
        <w:spacing w:before="34"/>
        <w:ind w:left="220"/>
        <w:rPr>
          <w:rFonts w:ascii="Arial" w:eastAsia="Arial" w:hAnsi="Arial" w:cs="Arial"/>
        </w:rPr>
      </w:pPr>
      <w:r>
        <w:rPr>
          <w:noProof/>
          <w:lang w:val="fr-BE" w:eastAsia="fr-BE"/>
        </w:rPr>
        <mc:AlternateContent>
          <mc:Choice Requires="wpg">
            <w:drawing>
              <wp:anchor distT="0" distB="0" distL="114300" distR="114300" simplePos="0" relativeHeight="503314733" behindDoc="1" locked="0" layoutInCell="1" allowOverlap="1">
                <wp:simplePos x="0" y="0"/>
                <wp:positionH relativeFrom="page">
                  <wp:posOffset>456565</wp:posOffset>
                </wp:positionH>
                <wp:positionV relativeFrom="paragraph">
                  <wp:posOffset>-635</wp:posOffset>
                </wp:positionV>
                <wp:extent cx="6647815" cy="328930"/>
                <wp:effectExtent l="8890" t="0" r="10795" b="12700"/>
                <wp:wrapNone/>
                <wp:docPr id="236"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328930"/>
                          <a:chOff x="719" y="-1"/>
                          <a:chExt cx="10469" cy="518"/>
                        </a:xfrm>
                      </wpg:grpSpPr>
                      <wpg:grpSp>
                        <wpg:cNvPr id="237" name="Group 208"/>
                        <wpg:cNvGrpSpPr>
                          <a:grpSpLocks/>
                        </wpg:cNvGrpSpPr>
                        <wpg:grpSpPr bwMode="auto">
                          <a:xfrm>
                            <a:off x="4762" y="49"/>
                            <a:ext cx="6425" cy="215"/>
                            <a:chOff x="4762" y="49"/>
                            <a:chExt cx="6425" cy="215"/>
                          </a:xfrm>
                        </wpg:grpSpPr>
                        <wps:wsp>
                          <wps:cNvPr id="238" name="Freeform 249"/>
                          <wps:cNvSpPr>
                            <a:spLocks/>
                          </wps:cNvSpPr>
                          <wps:spPr bwMode="auto">
                            <a:xfrm>
                              <a:off x="4762" y="49"/>
                              <a:ext cx="6425" cy="215"/>
                            </a:xfrm>
                            <a:custGeom>
                              <a:avLst/>
                              <a:gdLst>
                                <a:gd name="T0" fmla="+- 0 4762 4762"/>
                                <a:gd name="T1" fmla="*/ T0 w 6425"/>
                                <a:gd name="T2" fmla="+- 0 264 49"/>
                                <a:gd name="T3" fmla="*/ 264 h 215"/>
                                <a:gd name="T4" fmla="+- 0 11187 4762"/>
                                <a:gd name="T5" fmla="*/ T4 w 6425"/>
                                <a:gd name="T6" fmla="+- 0 264 49"/>
                                <a:gd name="T7" fmla="*/ 264 h 215"/>
                                <a:gd name="T8" fmla="+- 0 11187 4762"/>
                                <a:gd name="T9" fmla="*/ T8 w 6425"/>
                                <a:gd name="T10" fmla="+- 0 49 49"/>
                                <a:gd name="T11" fmla="*/ 49 h 215"/>
                                <a:gd name="T12" fmla="+- 0 4762 4762"/>
                                <a:gd name="T13" fmla="*/ T12 w 6425"/>
                                <a:gd name="T14" fmla="+- 0 49 49"/>
                                <a:gd name="T15" fmla="*/ 49 h 215"/>
                                <a:gd name="T16" fmla="+- 0 4762 4762"/>
                                <a:gd name="T17" fmla="*/ T16 w 6425"/>
                                <a:gd name="T18" fmla="+- 0 264 49"/>
                                <a:gd name="T19" fmla="*/ 264 h 215"/>
                              </a:gdLst>
                              <a:ahLst/>
                              <a:cxnLst>
                                <a:cxn ang="0">
                                  <a:pos x="T1" y="T3"/>
                                </a:cxn>
                                <a:cxn ang="0">
                                  <a:pos x="T5" y="T7"/>
                                </a:cxn>
                                <a:cxn ang="0">
                                  <a:pos x="T9" y="T11"/>
                                </a:cxn>
                                <a:cxn ang="0">
                                  <a:pos x="T13" y="T15"/>
                                </a:cxn>
                                <a:cxn ang="0">
                                  <a:pos x="T17" y="T19"/>
                                </a:cxn>
                              </a:cxnLst>
                              <a:rect l="0" t="0" r="r" b="b"/>
                              <a:pathLst>
                                <a:path w="6425" h="215">
                                  <a:moveTo>
                                    <a:pt x="0" y="215"/>
                                  </a:moveTo>
                                  <a:lnTo>
                                    <a:pt x="6425" y="215"/>
                                  </a:lnTo>
                                  <a:lnTo>
                                    <a:pt x="6425"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39" name="Group 209"/>
                          <wpg:cNvGrpSpPr>
                            <a:grpSpLocks/>
                          </wpg:cNvGrpSpPr>
                          <wpg:grpSpPr bwMode="auto">
                            <a:xfrm>
                              <a:off x="1908" y="49"/>
                              <a:ext cx="122" cy="215"/>
                              <a:chOff x="1908" y="49"/>
                              <a:chExt cx="122" cy="215"/>
                            </a:xfrm>
                          </wpg:grpSpPr>
                          <wps:wsp>
                            <wps:cNvPr id="240" name="Freeform 248"/>
                            <wps:cNvSpPr>
                              <a:spLocks/>
                            </wps:cNvSpPr>
                            <wps:spPr bwMode="auto">
                              <a:xfrm>
                                <a:off x="1908" y="49"/>
                                <a:ext cx="122" cy="215"/>
                              </a:xfrm>
                              <a:custGeom>
                                <a:avLst/>
                                <a:gdLst>
                                  <a:gd name="T0" fmla="+- 0 1908 1908"/>
                                  <a:gd name="T1" fmla="*/ T0 w 122"/>
                                  <a:gd name="T2" fmla="+- 0 264 49"/>
                                  <a:gd name="T3" fmla="*/ 264 h 215"/>
                                  <a:gd name="T4" fmla="+- 0 2030 1908"/>
                                  <a:gd name="T5" fmla="*/ T4 w 122"/>
                                  <a:gd name="T6" fmla="+- 0 264 49"/>
                                  <a:gd name="T7" fmla="*/ 264 h 215"/>
                                  <a:gd name="T8" fmla="+- 0 2030 1908"/>
                                  <a:gd name="T9" fmla="*/ T8 w 122"/>
                                  <a:gd name="T10" fmla="+- 0 49 49"/>
                                  <a:gd name="T11" fmla="*/ 49 h 215"/>
                                  <a:gd name="T12" fmla="+- 0 1908 1908"/>
                                  <a:gd name="T13" fmla="*/ T12 w 122"/>
                                  <a:gd name="T14" fmla="+- 0 49 49"/>
                                  <a:gd name="T15" fmla="*/ 49 h 215"/>
                                  <a:gd name="T16" fmla="+- 0 1908 1908"/>
                                  <a:gd name="T17" fmla="*/ T16 w 122"/>
                                  <a:gd name="T18" fmla="+- 0 264 49"/>
                                  <a:gd name="T19" fmla="*/ 264 h 215"/>
                                </a:gdLst>
                                <a:ahLst/>
                                <a:cxnLst>
                                  <a:cxn ang="0">
                                    <a:pos x="T1" y="T3"/>
                                  </a:cxn>
                                  <a:cxn ang="0">
                                    <a:pos x="T5" y="T7"/>
                                  </a:cxn>
                                  <a:cxn ang="0">
                                    <a:pos x="T9" y="T11"/>
                                  </a:cxn>
                                  <a:cxn ang="0">
                                    <a:pos x="T13" y="T15"/>
                                  </a:cxn>
                                  <a:cxn ang="0">
                                    <a:pos x="T17" y="T19"/>
                                  </a:cxn>
                                </a:cxnLst>
                                <a:rect l="0" t="0" r="r" b="b"/>
                                <a:pathLst>
                                  <a:path w="122" h="215">
                                    <a:moveTo>
                                      <a:pt x="0" y="215"/>
                                    </a:moveTo>
                                    <a:lnTo>
                                      <a:pt x="122" y="215"/>
                                    </a:lnTo>
                                    <a:lnTo>
                                      <a:pt x="122"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41" name="Group 210"/>
                            <wpg:cNvGrpSpPr>
                              <a:grpSpLocks/>
                            </wpg:cNvGrpSpPr>
                            <wpg:grpSpPr bwMode="auto">
                              <a:xfrm>
                                <a:off x="720" y="49"/>
                                <a:ext cx="10467" cy="215"/>
                                <a:chOff x="720" y="49"/>
                                <a:chExt cx="10467" cy="215"/>
                              </a:xfrm>
                            </wpg:grpSpPr>
                            <wps:wsp>
                              <wps:cNvPr id="242" name="Freeform 247"/>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43" name="Group 211"/>
                              <wpg:cNvGrpSpPr>
                                <a:grpSpLocks/>
                              </wpg:cNvGrpSpPr>
                              <wpg:grpSpPr bwMode="auto">
                                <a:xfrm>
                                  <a:off x="720" y="34"/>
                                  <a:ext cx="966" cy="230"/>
                                  <a:chOff x="720" y="34"/>
                                  <a:chExt cx="966" cy="230"/>
                                </a:xfrm>
                              </wpg:grpSpPr>
                              <wps:wsp>
                                <wps:cNvPr id="244" name="Freeform 246"/>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45" name="Group 212"/>
                                <wpg:cNvGrpSpPr>
                                  <a:grpSpLocks/>
                                </wpg:cNvGrpSpPr>
                                <wpg:grpSpPr bwMode="auto">
                                  <a:xfrm>
                                    <a:off x="720" y="34"/>
                                    <a:ext cx="966" cy="230"/>
                                    <a:chOff x="720" y="34"/>
                                    <a:chExt cx="966" cy="230"/>
                                  </a:xfrm>
                                </wpg:grpSpPr>
                                <wps:wsp>
                                  <wps:cNvPr id="246" name="Freeform 245"/>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47" name="Group 213"/>
                                  <wpg:cNvGrpSpPr>
                                    <a:grpSpLocks/>
                                  </wpg:cNvGrpSpPr>
                                  <wpg:grpSpPr bwMode="auto">
                                    <a:xfrm>
                                      <a:off x="1686" y="34"/>
                                      <a:ext cx="222" cy="230"/>
                                      <a:chOff x="1686" y="34"/>
                                      <a:chExt cx="222" cy="230"/>
                                    </a:xfrm>
                                  </wpg:grpSpPr>
                                  <wps:wsp>
                                    <wps:cNvPr id="248" name="Freeform 244"/>
                                    <wps:cNvSpPr>
                                      <a:spLocks/>
                                    </wps:cNvSpPr>
                                    <wps:spPr bwMode="auto">
                                      <a:xfrm>
                                        <a:off x="1686" y="34"/>
                                        <a:ext cx="222" cy="230"/>
                                      </a:xfrm>
                                      <a:custGeom>
                                        <a:avLst/>
                                        <a:gdLst>
                                          <a:gd name="T0" fmla="+- 0 1686 1686"/>
                                          <a:gd name="T1" fmla="*/ T0 w 222"/>
                                          <a:gd name="T2" fmla="+- 0 264 34"/>
                                          <a:gd name="T3" fmla="*/ 264 h 230"/>
                                          <a:gd name="T4" fmla="+- 0 1908 1686"/>
                                          <a:gd name="T5" fmla="*/ T4 w 222"/>
                                          <a:gd name="T6" fmla="+- 0 264 34"/>
                                          <a:gd name="T7" fmla="*/ 264 h 230"/>
                                          <a:gd name="T8" fmla="+- 0 1908 1686"/>
                                          <a:gd name="T9" fmla="*/ T8 w 222"/>
                                          <a:gd name="T10" fmla="+- 0 34 34"/>
                                          <a:gd name="T11" fmla="*/ 34 h 230"/>
                                          <a:gd name="T12" fmla="+- 0 1686 1686"/>
                                          <a:gd name="T13" fmla="*/ T12 w 222"/>
                                          <a:gd name="T14" fmla="+- 0 34 34"/>
                                          <a:gd name="T15" fmla="*/ 34 h 230"/>
                                          <a:gd name="T16" fmla="+- 0 1686 1686"/>
                                          <a:gd name="T17" fmla="*/ T16 w 222"/>
                                          <a:gd name="T18" fmla="+- 0 264 34"/>
                                          <a:gd name="T19" fmla="*/ 264 h 230"/>
                                        </a:gdLst>
                                        <a:ahLst/>
                                        <a:cxnLst>
                                          <a:cxn ang="0">
                                            <a:pos x="T1" y="T3"/>
                                          </a:cxn>
                                          <a:cxn ang="0">
                                            <a:pos x="T5" y="T7"/>
                                          </a:cxn>
                                          <a:cxn ang="0">
                                            <a:pos x="T9" y="T11"/>
                                          </a:cxn>
                                          <a:cxn ang="0">
                                            <a:pos x="T13" y="T15"/>
                                          </a:cxn>
                                          <a:cxn ang="0">
                                            <a:pos x="T17" y="T19"/>
                                          </a:cxn>
                                        </a:cxnLst>
                                        <a:rect l="0" t="0" r="r" b="b"/>
                                        <a:pathLst>
                                          <a:path w="222" h="230">
                                            <a:moveTo>
                                              <a:pt x="0" y="230"/>
                                            </a:moveTo>
                                            <a:lnTo>
                                              <a:pt x="222" y="230"/>
                                            </a:lnTo>
                                            <a:lnTo>
                                              <a:pt x="222"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49" name="Group 214"/>
                                    <wpg:cNvGrpSpPr>
                                      <a:grpSpLocks/>
                                    </wpg:cNvGrpSpPr>
                                    <wpg:grpSpPr bwMode="auto">
                                      <a:xfrm>
                                        <a:off x="1686" y="34"/>
                                        <a:ext cx="222" cy="230"/>
                                        <a:chOff x="1686" y="34"/>
                                        <a:chExt cx="222" cy="230"/>
                                      </a:xfrm>
                                    </wpg:grpSpPr>
                                    <wps:wsp>
                                      <wps:cNvPr id="250" name="Freeform 243"/>
                                      <wps:cNvSpPr>
                                        <a:spLocks/>
                                      </wps:cNvSpPr>
                                      <wps:spPr bwMode="auto">
                                        <a:xfrm>
                                          <a:off x="1686" y="34"/>
                                          <a:ext cx="222" cy="230"/>
                                        </a:xfrm>
                                        <a:custGeom>
                                          <a:avLst/>
                                          <a:gdLst>
                                            <a:gd name="T0" fmla="+- 0 1686 1686"/>
                                            <a:gd name="T1" fmla="*/ T0 w 222"/>
                                            <a:gd name="T2" fmla="+- 0 264 34"/>
                                            <a:gd name="T3" fmla="*/ 264 h 230"/>
                                            <a:gd name="T4" fmla="+- 0 1908 1686"/>
                                            <a:gd name="T5" fmla="*/ T4 w 222"/>
                                            <a:gd name="T6" fmla="+- 0 264 34"/>
                                            <a:gd name="T7" fmla="*/ 264 h 230"/>
                                            <a:gd name="T8" fmla="+- 0 1908 1686"/>
                                            <a:gd name="T9" fmla="*/ T8 w 222"/>
                                            <a:gd name="T10" fmla="+- 0 34 34"/>
                                            <a:gd name="T11" fmla="*/ 34 h 230"/>
                                            <a:gd name="T12" fmla="+- 0 1686 1686"/>
                                            <a:gd name="T13" fmla="*/ T12 w 222"/>
                                            <a:gd name="T14" fmla="+- 0 34 34"/>
                                            <a:gd name="T15" fmla="*/ 34 h 230"/>
                                            <a:gd name="T16" fmla="+- 0 1686 1686"/>
                                            <a:gd name="T17" fmla="*/ T16 w 222"/>
                                            <a:gd name="T18" fmla="+- 0 264 34"/>
                                            <a:gd name="T19" fmla="*/ 264 h 230"/>
                                          </a:gdLst>
                                          <a:ahLst/>
                                          <a:cxnLst>
                                            <a:cxn ang="0">
                                              <a:pos x="T1" y="T3"/>
                                            </a:cxn>
                                            <a:cxn ang="0">
                                              <a:pos x="T5" y="T7"/>
                                            </a:cxn>
                                            <a:cxn ang="0">
                                              <a:pos x="T9" y="T11"/>
                                            </a:cxn>
                                            <a:cxn ang="0">
                                              <a:pos x="T13" y="T15"/>
                                            </a:cxn>
                                            <a:cxn ang="0">
                                              <a:pos x="T17" y="T19"/>
                                            </a:cxn>
                                          </a:cxnLst>
                                          <a:rect l="0" t="0" r="r" b="b"/>
                                          <a:pathLst>
                                            <a:path w="222" h="230">
                                              <a:moveTo>
                                                <a:pt x="0" y="230"/>
                                              </a:moveTo>
                                              <a:lnTo>
                                                <a:pt x="222" y="230"/>
                                              </a:lnTo>
                                              <a:lnTo>
                                                <a:pt x="222"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51" name="Group 215"/>
                                      <wpg:cNvGrpSpPr>
                                        <a:grpSpLocks/>
                                      </wpg:cNvGrpSpPr>
                                      <wpg:grpSpPr bwMode="auto">
                                        <a:xfrm>
                                          <a:off x="1907" y="34"/>
                                          <a:ext cx="69" cy="230"/>
                                          <a:chOff x="1907" y="34"/>
                                          <a:chExt cx="69" cy="230"/>
                                        </a:xfrm>
                                      </wpg:grpSpPr>
                                      <wps:wsp>
                                        <wps:cNvPr id="252" name="Freeform 242"/>
                                        <wps:cNvSpPr>
                                          <a:spLocks/>
                                        </wps:cNvSpPr>
                                        <wps:spPr bwMode="auto">
                                          <a:xfrm>
                                            <a:off x="1907" y="34"/>
                                            <a:ext cx="69" cy="230"/>
                                          </a:xfrm>
                                          <a:custGeom>
                                            <a:avLst/>
                                            <a:gdLst>
                                              <a:gd name="T0" fmla="+- 0 1907 1907"/>
                                              <a:gd name="T1" fmla="*/ T0 w 69"/>
                                              <a:gd name="T2" fmla="+- 0 264 34"/>
                                              <a:gd name="T3" fmla="*/ 264 h 230"/>
                                              <a:gd name="T4" fmla="+- 0 1976 1907"/>
                                              <a:gd name="T5" fmla="*/ T4 w 69"/>
                                              <a:gd name="T6" fmla="+- 0 264 34"/>
                                              <a:gd name="T7" fmla="*/ 264 h 230"/>
                                              <a:gd name="T8" fmla="+- 0 1976 1907"/>
                                              <a:gd name="T9" fmla="*/ T8 w 69"/>
                                              <a:gd name="T10" fmla="+- 0 34 34"/>
                                              <a:gd name="T11" fmla="*/ 34 h 230"/>
                                              <a:gd name="T12" fmla="+- 0 1907 1907"/>
                                              <a:gd name="T13" fmla="*/ T12 w 69"/>
                                              <a:gd name="T14" fmla="+- 0 34 34"/>
                                              <a:gd name="T15" fmla="*/ 34 h 230"/>
                                              <a:gd name="T16" fmla="+- 0 1907 1907"/>
                                              <a:gd name="T17" fmla="*/ T16 w 69"/>
                                              <a:gd name="T18" fmla="+- 0 264 34"/>
                                              <a:gd name="T19" fmla="*/ 264 h 230"/>
                                            </a:gdLst>
                                            <a:ahLst/>
                                            <a:cxnLst>
                                              <a:cxn ang="0">
                                                <a:pos x="T1" y="T3"/>
                                              </a:cxn>
                                              <a:cxn ang="0">
                                                <a:pos x="T5" y="T7"/>
                                              </a:cxn>
                                              <a:cxn ang="0">
                                                <a:pos x="T9" y="T11"/>
                                              </a:cxn>
                                              <a:cxn ang="0">
                                                <a:pos x="T13" y="T15"/>
                                              </a:cxn>
                                              <a:cxn ang="0">
                                                <a:pos x="T17" y="T19"/>
                                              </a:cxn>
                                            </a:cxnLst>
                                            <a:rect l="0" t="0" r="r" b="b"/>
                                            <a:pathLst>
                                              <a:path w="69" h="230">
                                                <a:moveTo>
                                                  <a:pt x="0" y="230"/>
                                                </a:moveTo>
                                                <a:lnTo>
                                                  <a:pt x="69" y="230"/>
                                                </a:lnTo>
                                                <a:lnTo>
                                                  <a:pt x="6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3" name="Group 216"/>
                                        <wpg:cNvGrpSpPr>
                                          <a:grpSpLocks/>
                                        </wpg:cNvGrpSpPr>
                                        <wpg:grpSpPr bwMode="auto">
                                          <a:xfrm>
                                            <a:off x="1908" y="34"/>
                                            <a:ext cx="67" cy="230"/>
                                            <a:chOff x="1908" y="34"/>
                                            <a:chExt cx="67" cy="230"/>
                                          </a:xfrm>
                                        </wpg:grpSpPr>
                                        <wps:wsp>
                                          <wps:cNvPr id="254" name="Freeform 241"/>
                                          <wps:cNvSpPr>
                                            <a:spLocks/>
                                          </wps:cNvSpPr>
                                          <wps:spPr bwMode="auto">
                                            <a:xfrm>
                                              <a:off x="1908" y="34"/>
                                              <a:ext cx="67" cy="230"/>
                                            </a:xfrm>
                                            <a:custGeom>
                                              <a:avLst/>
                                              <a:gdLst>
                                                <a:gd name="T0" fmla="+- 0 1908 1908"/>
                                                <a:gd name="T1" fmla="*/ T0 w 67"/>
                                                <a:gd name="T2" fmla="+- 0 264 34"/>
                                                <a:gd name="T3" fmla="*/ 264 h 230"/>
                                                <a:gd name="T4" fmla="+- 0 1975 1908"/>
                                                <a:gd name="T5" fmla="*/ T4 w 67"/>
                                                <a:gd name="T6" fmla="+- 0 264 34"/>
                                                <a:gd name="T7" fmla="*/ 264 h 230"/>
                                                <a:gd name="T8" fmla="+- 0 1975 1908"/>
                                                <a:gd name="T9" fmla="*/ T8 w 67"/>
                                                <a:gd name="T10" fmla="+- 0 34 34"/>
                                                <a:gd name="T11" fmla="*/ 34 h 230"/>
                                                <a:gd name="T12" fmla="+- 0 1908 1908"/>
                                                <a:gd name="T13" fmla="*/ T12 w 67"/>
                                                <a:gd name="T14" fmla="+- 0 34 34"/>
                                                <a:gd name="T15" fmla="*/ 34 h 230"/>
                                                <a:gd name="T16" fmla="+- 0 1908 1908"/>
                                                <a:gd name="T17" fmla="*/ T16 w 67"/>
                                                <a:gd name="T18" fmla="+- 0 264 34"/>
                                                <a:gd name="T19" fmla="*/ 264 h 230"/>
                                              </a:gdLst>
                                              <a:ahLst/>
                                              <a:cxnLst>
                                                <a:cxn ang="0">
                                                  <a:pos x="T1" y="T3"/>
                                                </a:cxn>
                                                <a:cxn ang="0">
                                                  <a:pos x="T5" y="T7"/>
                                                </a:cxn>
                                                <a:cxn ang="0">
                                                  <a:pos x="T9" y="T11"/>
                                                </a:cxn>
                                                <a:cxn ang="0">
                                                  <a:pos x="T13" y="T15"/>
                                                </a:cxn>
                                                <a:cxn ang="0">
                                                  <a:pos x="T17" y="T19"/>
                                                </a:cxn>
                                              </a:cxnLst>
                                              <a:rect l="0" t="0" r="r" b="b"/>
                                              <a:pathLst>
                                                <a:path w="67" h="230">
                                                  <a:moveTo>
                                                    <a:pt x="0" y="230"/>
                                                  </a:moveTo>
                                                  <a:lnTo>
                                                    <a:pt x="67" y="230"/>
                                                  </a:lnTo>
                                                  <a:lnTo>
                                                    <a:pt x="6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55" name="Group 217"/>
                                          <wpg:cNvGrpSpPr>
                                            <a:grpSpLocks/>
                                          </wpg:cNvGrpSpPr>
                                          <wpg:grpSpPr bwMode="auto">
                                            <a:xfrm>
                                              <a:off x="1974" y="34"/>
                                              <a:ext cx="57" cy="230"/>
                                              <a:chOff x="1974" y="34"/>
                                              <a:chExt cx="57" cy="230"/>
                                            </a:xfrm>
                                          </wpg:grpSpPr>
                                          <wps:wsp>
                                            <wps:cNvPr id="256" name="Freeform 240"/>
                                            <wps:cNvSpPr>
                                              <a:spLocks/>
                                            </wps:cNvSpPr>
                                            <wps:spPr bwMode="auto">
                                              <a:xfrm>
                                                <a:off x="1974" y="34"/>
                                                <a:ext cx="57" cy="230"/>
                                              </a:xfrm>
                                              <a:custGeom>
                                                <a:avLst/>
                                                <a:gdLst>
                                                  <a:gd name="T0" fmla="+- 0 1974 1974"/>
                                                  <a:gd name="T1" fmla="*/ T0 w 57"/>
                                                  <a:gd name="T2" fmla="+- 0 264 34"/>
                                                  <a:gd name="T3" fmla="*/ 264 h 230"/>
                                                  <a:gd name="T4" fmla="+- 0 2031 1974"/>
                                                  <a:gd name="T5" fmla="*/ T4 w 57"/>
                                                  <a:gd name="T6" fmla="+- 0 264 34"/>
                                                  <a:gd name="T7" fmla="*/ 264 h 230"/>
                                                  <a:gd name="T8" fmla="+- 0 2031 1974"/>
                                                  <a:gd name="T9" fmla="*/ T8 w 57"/>
                                                  <a:gd name="T10" fmla="+- 0 34 34"/>
                                                  <a:gd name="T11" fmla="*/ 34 h 230"/>
                                                  <a:gd name="T12" fmla="+- 0 1974 1974"/>
                                                  <a:gd name="T13" fmla="*/ T12 w 57"/>
                                                  <a:gd name="T14" fmla="+- 0 34 34"/>
                                                  <a:gd name="T15" fmla="*/ 34 h 230"/>
                                                  <a:gd name="T16" fmla="+- 0 1974 1974"/>
                                                  <a:gd name="T17" fmla="*/ T16 w 57"/>
                                                  <a:gd name="T18" fmla="+- 0 264 34"/>
                                                  <a:gd name="T19" fmla="*/ 264 h 230"/>
                                                </a:gdLst>
                                                <a:ahLst/>
                                                <a:cxnLst>
                                                  <a:cxn ang="0">
                                                    <a:pos x="T1" y="T3"/>
                                                  </a:cxn>
                                                  <a:cxn ang="0">
                                                    <a:pos x="T5" y="T7"/>
                                                  </a:cxn>
                                                  <a:cxn ang="0">
                                                    <a:pos x="T9" y="T11"/>
                                                  </a:cxn>
                                                  <a:cxn ang="0">
                                                    <a:pos x="T13" y="T15"/>
                                                  </a:cxn>
                                                  <a:cxn ang="0">
                                                    <a:pos x="T17" y="T19"/>
                                                  </a:cxn>
                                                </a:cxnLst>
                                                <a:rect l="0" t="0" r="r" b="b"/>
                                                <a:pathLst>
                                                  <a:path w="57" h="230">
                                                    <a:moveTo>
                                                      <a:pt x="0" y="230"/>
                                                    </a:moveTo>
                                                    <a:lnTo>
                                                      <a:pt x="57" y="230"/>
                                                    </a:lnTo>
                                                    <a:lnTo>
                                                      <a:pt x="57"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7" name="Group 218"/>
                                            <wpg:cNvGrpSpPr>
                                              <a:grpSpLocks/>
                                            </wpg:cNvGrpSpPr>
                                            <wpg:grpSpPr bwMode="auto">
                                              <a:xfrm>
                                                <a:off x="1975" y="34"/>
                                                <a:ext cx="55" cy="230"/>
                                                <a:chOff x="1975" y="34"/>
                                                <a:chExt cx="55" cy="230"/>
                                              </a:xfrm>
                                            </wpg:grpSpPr>
                                            <wps:wsp>
                                              <wps:cNvPr id="258" name="Freeform 239"/>
                                              <wps:cNvSpPr>
                                                <a:spLocks/>
                                              </wps:cNvSpPr>
                                              <wps:spPr bwMode="auto">
                                                <a:xfrm>
                                                  <a:off x="1975" y="34"/>
                                                  <a:ext cx="55" cy="230"/>
                                                </a:xfrm>
                                                <a:custGeom>
                                                  <a:avLst/>
                                                  <a:gdLst>
                                                    <a:gd name="T0" fmla="+- 0 1975 1975"/>
                                                    <a:gd name="T1" fmla="*/ T0 w 55"/>
                                                    <a:gd name="T2" fmla="+- 0 264 34"/>
                                                    <a:gd name="T3" fmla="*/ 264 h 230"/>
                                                    <a:gd name="T4" fmla="+- 0 2030 1975"/>
                                                    <a:gd name="T5" fmla="*/ T4 w 55"/>
                                                    <a:gd name="T6" fmla="+- 0 264 34"/>
                                                    <a:gd name="T7" fmla="*/ 264 h 230"/>
                                                    <a:gd name="T8" fmla="+- 0 2030 1975"/>
                                                    <a:gd name="T9" fmla="*/ T8 w 55"/>
                                                    <a:gd name="T10" fmla="+- 0 34 34"/>
                                                    <a:gd name="T11" fmla="*/ 34 h 230"/>
                                                    <a:gd name="T12" fmla="+- 0 1975 1975"/>
                                                    <a:gd name="T13" fmla="*/ T12 w 55"/>
                                                    <a:gd name="T14" fmla="+- 0 34 34"/>
                                                    <a:gd name="T15" fmla="*/ 34 h 230"/>
                                                    <a:gd name="T16" fmla="+- 0 1975 1975"/>
                                                    <a:gd name="T17" fmla="*/ T16 w 55"/>
                                                    <a:gd name="T18" fmla="+- 0 264 34"/>
                                                    <a:gd name="T19" fmla="*/ 264 h 230"/>
                                                  </a:gdLst>
                                                  <a:ahLst/>
                                                  <a:cxnLst>
                                                    <a:cxn ang="0">
                                                      <a:pos x="T1" y="T3"/>
                                                    </a:cxn>
                                                    <a:cxn ang="0">
                                                      <a:pos x="T5" y="T7"/>
                                                    </a:cxn>
                                                    <a:cxn ang="0">
                                                      <a:pos x="T9" y="T11"/>
                                                    </a:cxn>
                                                    <a:cxn ang="0">
                                                      <a:pos x="T13" y="T15"/>
                                                    </a:cxn>
                                                    <a:cxn ang="0">
                                                      <a:pos x="T17" y="T19"/>
                                                    </a:cxn>
                                                  </a:cxnLst>
                                                  <a:rect l="0" t="0" r="r" b="b"/>
                                                  <a:pathLst>
                                                    <a:path w="55" h="230">
                                                      <a:moveTo>
                                                        <a:pt x="0" y="230"/>
                                                      </a:moveTo>
                                                      <a:lnTo>
                                                        <a:pt x="55" y="230"/>
                                                      </a:lnTo>
                                                      <a:lnTo>
                                                        <a:pt x="55"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59" name="Group 219"/>
                                              <wpg:cNvGrpSpPr>
                                                <a:grpSpLocks/>
                                              </wpg:cNvGrpSpPr>
                                              <wpg:grpSpPr bwMode="auto">
                                                <a:xfrm>
                                                  <a:off x="2030" y="34"/>
                                                  <a:ext cx="2731" cy="230"/>
                                                  <a:chOff x="2030" y="34"/>
                                                  <a:chExt cx="2731" cy="230"/>
                                                </a:xfrm>
                                              </wpg:grpSpPr>
                                              <wps:wsp>
                                                <wps:cNvPr id="260" name="Freeform 238"/>
                                                <wps:cNvSpPr>
                                                  <a:spLocks/>
                                                </wps:cNvSpPr>
                                                <wps:spPr bwMode="auto">
                                                  <a:xfrm>
                                                    <a:off x="2030" y="34"/>
                                                    <a:ext cx="2731" cy="230"/>
                                                  </a:xfrm>
                                                  <a:custGeom>
                                                    <a:avLst/>
                                                    <a:gdLst>
                                                      <a:gd name="T0" fmla="+- 0 2030 2030"/>
                                                      <a:gd name="T1" fmla="*/ T0 w 2731"/>
                                                      <a:gd name="T2" fmla="+- 0 264 34"/>
                                                      <a:gd name="T3" fmla="*/ 264 h 230"/>
                                                      <a:gd name="T4" fmla="+- 0 4762 2030"/>
                                                      <a:gd name="T5" fmla="*/ T4 w 2731"/>
                                                      <a:gd name="T6" fmla="+- 0 264 34"/>
                                                      <a:gd name="T7" fmla="*/ 264 h 230"/>
                                                      <a:gd name="T8" fmla="+- 0 4762 2030"/>
                                                      <a:gd name="T9" fmla="*/ T8 w 2731"/>
                                                      <a:gd name="T10" fmla="+- 0 34 34"/>
                                                      <a:gd name="T11" fmla="*/ 34 h 230"/>
                                                      <a:gd name="T12" fmla="+- 0 2030 2030"/>
                                                      <a:gd name="T13" fmla="*/ T12 w 2731"/>
                                                      <a:gd name="T14" fmla="+- 0 34 34"/>
                                                      <a:gd name="T15" fmla="*/ 34 h 230"/>
                                                      <a:gd name="T16" fmla="+- 0 2030 2030"/>
                                                      <a:gd name="T17" fmla="*/ T16 w 2731"/>
                                                      <a:gd name="T18" fmla="+- 0 264 34"/>
                                                      <a:gd name="T19" fmla="*/ 264 h 230"/>
                                                    </a:gdLst>
                                                    <a:ahLst/>
                                                    <a:cxnLst>
                                                      <a:cxn ang="0">
                                                        <a:pos x="T1" y="T3"/>
                                                      </a:cxn>
                                                      <a:cxn ang="0">
                                                        <a:pos x="T5" y="T7"/>
                                                      </a:cxn>
                                                      <a:cxn ang="0">
                                                        <a:pos x="T9" y="T11"/>
                                                      </a:cxn>
                                                      <a:cxn ang="0">
                                                        <a:pos x="T13" y="T15"/>
                                                      </a:cxn>
                                                      <a:cxn ang="0">
                                                        <a:pos x="T17" y="T19"/>
                                                      </a:cxn>
                                                    </a:cxnLst>
                                                    <a:rect l="0" t="0" r="r" b="b"/>
                                                    <a:pathLst>
                                                      <a:path w="2731" h="230">
                                                        <a:moveTo>
                                                          <a:pt x="0" y="230"/>
                                                        </a:moveTo>
                                                        <a:lnTo>
                                                          <a:pt x="2732" y="230"/>
                                                        </a:lnTo>
                                                        <a:lnTo>
                                                          <a:pt x="2732"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61" name="Group 220"/>
                                                <wpg:cNvGrpSpPr>
                                                  <a:grpSpLocks/>
                                                </wpg:cNvGrpSpPr>
                                                <wpg:grpSpPr bwMode="auto">
                                                  <a:xfrm>
                                                    <a:off x="2030" y="34"/>
                                                    <a:ext cx="2731" cy="230"/>
                                                    <a:chOff x="2030" y="34"/>
                                                    <a:chExt cx="2731" cy="230"/>
                                                  </a:xfrm>
                                                </wpg:grpSpPr>
                                                <wps:wsp>
                                                  <wps:cNvPr id="262" name="Freeform 237"/>
                                                  <wps:cNvSpPr>
                                                    <a:spLocks/>
                                                  </wps:cNvSpPr>
                                                  <wps:spPr bwMode="auto">
                                                    <a:xfrm>
                                                      <a:off x="2030" y="34"/>
                                                      <a:ext cx="2731" cy="230"/>
                                                    </a:xfrm>
                                                    <a:custGeom>
                                                      <a:avLst/>
                                                      <a:gdLst>
                                                        <a:gd name="T0" fmla="+- 0 2030 2030"/>
                                                        <a:gd name="T1" fmla="*/ T0 w 2731"/>
                                                        <a:gd name="T2" fmla="+- 0 264 34"/>
                                                        <a:gd name="T3" fmla="*/ 264 h 230"/>
                                                        <a:gd name="T4" fmla="+- 0 4762 2030"/>
                                                        <a:gd name="T5" fmla="*/ T4 w 2731"/>
                                                        <a:gd name="T6" fmla="+- 0 264 34"/>
                                                        <a:gd name="T7" fmla="*/ 264 h 230"/>
                                                        <a:gd name="T8" fmla="+- 0 4762 2030"/>
                                                        <a:gd name="T9" fmla="*/ T8 w 2731"/>
                                                        <a:gd name="T10" fmla="+- 0 34 34"/>
                                                        <a:gd name="T11" fmla="*/ 34 h 230"/>
                                                        <a:gd name="T12" fmla="+- 0 2030 2030"/>
                                                        <a:gd name="T13" fmla="*/ T12 w 2731"/>
                                                        <a:gd name="T14" fmla="+- 0 34 34"/>
                                                        <a:gd name="T15" fmla="*/ 34 h 230"/>
                                                        <a:gd name="T16" fmla="+- 0 2030 2030"/>
                                                        <a:gd name="T17" fmla="*/ T16 w 2731"/>
                                                        <a:gd name="T18" fmla="+- 0 264 34"/>
                                                        <a:gd name="T19" fmla="*/ 264 h 230"/>
                                                      </a:gdLst>
                                                      <a:ahLst/>
                                                      <a:cxnLst>
                                                        <a:cxn ang="0">
                                                          <a:pos x="T1" y="T3"/>
                                                        </a:cxn>
                                                        <a:cxn ang="0">
                                                          <a:pos x="T5" y="T7"/>
                                                        </a:cxn>
                                                        <a:cxn ang="0">
                                                          <a:pos x="T9" y="T11"/>
                                                        </a:cxn>
                                                        <a:cxn ang="0">
                                                          <a:pos x="T13" y="T15"/>
                                                        </a:cxn>
                                                        <a:cxn ang="0">
                                                          <a:pos x="T17" y="T19"/>
                                                        </a:cxn>
                                                      </a:cxnLst>
                                                      <a:rect l="0" t="0" r="r" b="b"/>
                                                      <a:pathLst>
                                                        <a:path w="2731" h="230">
                                                          <a:moveTo>
                                                            <a:pt x="0" y="230"/>
                                                          </a:moveTo>
                                                          <a:lnTo>
                                                            <a:pt x="2732" y="230"/>
                                                          </a:lnTo>
                                                          <a:lnTo>
                                                            <a:pt x="2732"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63" name="Group 221"/>
                                                  <wpg:cNvGrpSpPr>
                                                    <a:grpSpLocks/>
                                                  </wpg:cNvGrpSpPr>
                                                  <wpg:grpSpPr bwMode="auto">
                                                    <a:xfrm>
                                                      <a:off x="3517" y="348"/>
                                                      <a:ext cx="7670" cy="169"/>
                                                      <a:chOff x="3517" y="348"/>
                                                      <a:chExt cx="7670" cy="169"/>
                                                    </a:xfrm>
                                                  </wpg:grpSpPr>
                                                  <wps:wsp>
                                                    <wps:cNvPr id="264" name="Freeform 236"/>
                                                    <wps:cNvSpPr>
                                                      <a:spLocks/>
                                                    </wps:cNvSpPr>
                                                    <wps:spPr bwMode="auto">
                                                      <a:xfrm>
                                                        <a:off x="3517" y="348"/>
                                                        <a:ext cx="7670" cy="169"/>
                                                      </a:xfrm>
                                                      <a:custGeom>
                                                        <a:avLst/>
                                                        <a:gdLst>
                                                          <a:gd name="T0" fmla="+- 0 3517 3517"/>
                                                          <a:gd name="T1" fmla="*/ T0 w 7670"/>
                                                          <a:gd name="T2" fmla="+- 0 517 348"/>
                                                          <a:gd name="T3" fmla="*/ 517 h 169"/>
                                                          <a:gd name="T4" fmla="+- 0 11187 3517"/>
                                                          <a:gd name="T5" fmla="*/ T4 w 7670"/>
                                                          <a:gd name="T6" fmla="+- 0 517 348"/>
                                                          <a:gd name="T7" fmla="*/ 517 h 169"/>
                                                          <a:gd name="T8" fmla="+- 0 11187 3517"/>
                                                          <a:gd name="T9" fmla="*/ T8 w 7670"/>
                                                          <a:gd name="T10" fmla="+- 0 348 348"/>
                                                          <a:gd name="T11" fmla="*/ 348 h 169"/>
                                                          <a:gd name="T12" fmla="+- 0 3517 3517"/>
                                                          <a:gd name="T13" fmla="*/ T12 w 7670"/>
                                                          <a:gd name="T14" fmla="+- 0 348 348"/>
                                                          <a:gd name="T15" fmla="*/ 348 h 169"/>
                                                          <a:gd name="T16" fmla="+- 0 3517 3517"/>
                                                          <a:gd name="T17" fmla="*/ T16 w 7670"/>
                                                          <a:gd name="T18" fmla="+- 0 517 348"/>
                                                          <a:gd name="T19" fmla="*/ 517 h 169"/>
                                                        </a:gdLst>
                                                        <a:ahLst/>
                                                        <a:cxnLst>
                                                          <a:cxn ang="0">
                                                            <a:pos x="T1" y="T3"/>
                                                          </a:cxn>
                                                          <a:cxn ang="0">
                                                            <a:pos x="T5" y="T7"/>
                                                          </a:cxn>
                                                          <a:cxn ang="0">
                                                            <a:pos x="T9" y="T11"/>
                                                          </a:cxn>
                                                          <a:cxn ang="0">
                                                            <a:pos x="T13" y="T15"/>
                                                          </a:cxn>
                                                          <a:cxn ang="0">
                                                            <a:pos x="T17" y="T19"/>
                                                          </a:cxn>
                                                        </a:cxnLst>
                                                        <a:rect l="0" t="0" r="r" b="b"/>
                                                        <a:pathLst>
                                                          <a:path w="7670" h="169">
                                                            <a:moveTo>
                                                              <a:pt x="0" y="169"/>
                                                            </a:moveTo>
                                                            <a:lnTo>
                                                              <a:pt x="7670" y="169"/>
                                                            </a:lnTo>
                                                            <a:lnTo>
                                                              <a:pt x="7670"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65" name="Group 222"/>
                                                    <wpg:cNvGrpSpPr>
                                                      <a:grpSpLocks/>
                                                    </wpg:cNvGrpSpPr>
                                                    <wpg:grpSpPr bwMode="auto">
                                                      <a:xfrm>
                                                        <a:off x="720" y="348"/>
                                                        <a:ext cx="10467" cy="169"/>
                                                        <a:chOff x="720" y="348"/>
                                                        <a:chExt cx="10467" cy="169"/>
                                                      </a:xfrm>
                                                    </wpg:grpSpPr>
                                                    <wps:wsp>
                                                      <wps:cNvPr id="266" name="Freeform 235"/>
                                                      <wps:cNvSpPr>
                                                        <a:spLocks/>
                                                      </wps:cNvSpPr>
                                                      <wps:spPr bwMode="auto">
                                                        <a:xfrm>
                                                          <a:off x="720" y="348"/>
                                                          <a:ext cx="10467" cy="169"/>
                                                        </a:xfrm>
                                                        <a:custGeom>
                                                          <a:avLst/>
                                                          <a:gdLst>
                                                            <a:gd name="T0" fmla="+- 0 720 720"/>
                                                            <a:gd name="T1" fmla="*/ T0 w 10467"/>
                                                            <a:gd name="T2" fmla="+- 0 517 348"/>
                                                            <a:gd name="T3" fmla="*/ 517 h 169"/>
                                                            <a:gd name="T4" fmla="+- 0 11187 720"/>
                                                            <a:gd name="T5" fmla="*/ T4 w 10467"/>
                                                            <a:gd name="T6" fmla="+- 0 517 348"/>
                                                            <a:gd name="T7" fmla="*/ 517 h 169"/>
                                                            <a:gd name="T8" fmla="+- 0 11187 720"/>
                                                            <a:gd name="T9" fmla="*/ T8 w 10467"/>
                                                            <a:gd name="T10" fmla="+- 0 348 348"/>
                                                            <a:gd name="T11" fmla="*/ 348 h 169"/>
                                                            <a:gd name="T12" fmla="+- 0 720 720"/>
                                                            <a:gd name="T13" fmla="*/ T12 w 10467"/>
                                                            <a:gd name="T14" fmla="+- 0 348 348"/>
                                                            <a:gd name="T15" fmla="*/ 348 h 169"/>
                                                            <a:gd name="T16" fmla="+- 0 720 720"/>
                                                            <a:gd name="T17" fmla="*/ T16 w 10467"/>
                                                            <a:gd name="T18" fmla="+- 0 517 348"/>
                                                            <a:gd name="T19" fmla="*/ 517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67" name="Group 223"/>
                                                      <wpg:cNvGrpSpPr>
                                                        <a:grpSpLocks/>
                                                      </wpg:cNvGrpSpPr>
                                                      <wpg:grpSpPr bwMode="auto">
                                                        <a:xfrm>
                                                          <a:off x="720" y="333"/>
                                                          <a:ext cx="356" cy="184"/>
                                                          <a:chOff x="720" y="333"/>
                                                          <a:chExt cx="356" cy="184"/>
                                                        </a:xfrm>
                                                      </wpg:grpSpPr>
                                                      <wps:wsp>
                                                        <wps:cNvPr id="268" name="Freeform 234"/>
                                                        <wps:cNvSpPr>
                                                          <a:spLocks/>
                                                        </wps:cNvSpPr>
                                                        <wps:spPr bwMode="auto">
                                                          <a:xfrm>
                                                            <a:off x="720" y="333"/>
                                                            <a:ext cx="356" cy="184"/>
                                                          </a:xfrm>
                                                          <a:custGeom>
                                                            <a:avLst/>
                                                            <a:gdLst>
                                                              <a:gd name="T0" fmla="+- 0 720 720"/>
                                                              <a:gd name="T1" fmla="*/ T0 w 356"/>
                                                              <a:gd name="T2" fmla="+- 0 517 333"/>
                                                              <a:gd name="T3" fmla="*/ 517 h 184"/>
                                                              <a:gd name="T4" fmla="+- 0 1076 720"/>
                                                              <a:gd name="T5" fmla="*/ T4 w 356"/>
                                                              <a:gd name="T6" fmla="+- 0 517 333"/>
                                                              <a:gd name="T7" fmla="*/ 517 h 184"/>
                                                              <a:gd name="T8" fmla="+- 0 1076 720"/>
                                                              <a:gd name="T9" fmla="*/ T8 w 356"/>
                                                              <a:gd name="T10" fmla="+- 0 333 333"/>
                                                              <a:gd name="T11" fmla="*/ 333 h 184"/>
                                                              <a:gd name="T12" fmla="+- 0 720 720"/>
                                                              <a:gd name="T13" fmla="*/ T12 w 356"/>
                                                              <a:gd name="T14" fmla="+- 0 333 333"/>
                                                              <a:gd name="T15" fmla="*/ 333 h 184"/>
                                                              <a:gd name="T16" fmla="+- 0 720 720"/>
                                                              <a:gd name="T17" fmla="*/ T16 w 356"/>
                                                              <a:gd name="T18" fmla="+- 0 517 333"/>
                                                              <a:gd name="T19" fmla="*/ 517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69" name="Group 224"/>
                                                        <wpg:cNvGrpSpPr>
                                                          <a:grpSpLocks/>
                                                        </wpg:cNvGrpSpPr>
                                                        <wpg:grpSpPr bwMode="auto">
                                                          <a:xfrm>
                                                            <a:off x="720" y="333"/>
                                                            <a:ext cx="356" cy="184"/>
                                                            <a:chOff x="720" y="333"/>
                                                            <a:chExt cx="356" cy="184"/>
                                                          </a:xfrm>
                                                        </wpg:grpSpPr>
                                                        <wps:wsp>
                                                          <wps:cNvPr id="270" name="Freeform 233"/>
                                                          <wps:cNvSpPr>
                                                            <a:spLocks/>
                                                          </wps:cNvSpPr>
                                                          <wps:spPr bwMode="auto">
                                                            <a:xfrm>
                                                              <a:off x="720" y="333"/>
                                                              <a:ext cx="356" cy="184"/>
                                                            </a:xfrm>
                                                            <a:custGeom>
                                                              <a:avLst/>
                                                              <a:gdLst>
                                                                <a:gd name="T0" fmla="+- 0 720 720"/>
                                                                <a:gd name="T1" fmla="*/ T0 w 356"/>
                                                                <a:gd name="T2" fmla="+- 0 517 333"/>
                                                                <a:gd name="T3" fmla="*/ 517 h 184"/>
                                                                <a:gd name="T4" fmla="+- 0 1076 720"/>
                                                                <a:gd name="T5" fmla="*/ T4 w 356"/>
                                                                <a:gd name="T6" fmla="+- 0 517 333"/>
                                                                <a:gd name="T7" fmla="*/ 517 h 184"/>
                                                                <a:gd name="T8" fmla="+- 0 1076 720"/>
                                                                <a:gd name="T9" fmla="*/ T8 w 356"/>
                                                                <a:gd name="T10" fmla="+- 0 333 333"/>
                                                                <a:gd name="T11" fmla="*/ 333 h 184"/>
                                                                <a:gd name="T12" fmla="+- 0 720 720"/>
                                                                <a:gd name="T13" fmla="*/ T12 w 356"/>
                                                                <a:gd name="T14" fmla="+- 0 333 333"/>
                                                                <a:gd name="T15" fmla="*/ 333 h 184"/>
                                                                <a:gd name="T16" fmla="+- 0 720 720"/>
                                                                <a:gd name="T17" fmla="*/ T16 w 356"/>
                                                                <a:gd name="T18" fmla="+- 0 517 333"/>
                                                                <a:gd name="T19" fmla="*/ 517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71" name="Group 225"/>
                                                          <wpg:cNvGrpSpPr>
                                                            <a:grpSpLocks/>
                                                          </wpg:cNvGrpSpPr>
                                                          <wpg:grpSpPr bwMode="auto">
                                                            <a:xfrm>
                                                              <a:off x="1076" y="333"/>
                                                              <a:ext cx="353" cy="184"/>
                                                              <a:chOff x="1076" y="333"/>
                                                              <a:chExt cx="353" cy="184"/>
                                                            </a:xfrm>
                                                          </wpg:grpSpPr>
                                                          <wps:wsp>
                                                            <wps:cNvPr id="272" name="Freeform 232"/>
                                                            <wps:cNvSpPr>
                                                              <a:spLocks/>
                                                            </wps:cNvSpPr>
                                                            <wps:spPr bwMode="auto">
                                                              <a:xfrm>
                                                                <a:off x="1076" y="333"/>
                                                                <a:ext cx="353" cy="184"/>
                                                              </a:xfrm>
                                                              <a:custGeom>
                                                                <a:avLst/>
                                                                <a:gdLst>
                                                                  <a:gd name="T0" fmla="+- 0 1076 1076"/>
                                                                  <a:gd name="T1" fmla="*/ T0 w 353"/>
                                                                  <a:gd name="T2" fmla="+- 0 517 333"/>
                                                                  <a:gd name="T3" fmla="*/ 517 h 184"/>
                                                                  <a:gd name="T4" fmla="+- 0 1429 1076"/>
                                                                  <a:gd name="T5" fmla="*/ T4 w 353"/>
                                                                  <a:gd name="T6" fmla="+- 0 517 333"/>
                                                                  <a:gd name="T7" fmla="*/ 517 h 184"/>
                                                                  <a:gd name="T8" fmla="+- 0 1429 1076"/>
                                                                  <a:gd name="T9" fmla="*/ T8 w 353"/>
                                                                  <a:gd name="T10" fmla="+- 0 333 333"/>
                                                                  <a:gd name="T11" fmla="*/ 333 h 184"/>
                                                                  <a:gd name="T12" fmla="+- 0 1076 1076"/>
                                                                  <a:gd name="T13" fmla="*/ T12 w 353"/>
                                                                  <a:gd name="T14" fmla="+- 0 333 333"/>
                                                                  <a:gd name="T15" fmla="*/ 333 h 184"/>
                                                                  <a:gd name="T16" fmla="+- 0 1076 1076"/>
                                                                  <a:gd name="T17" fmla="*/ T16 w 353"/>
                                                                  <a:gd name="T18" fmla="+- 0 517 333"/>
                                                                  <a:gd name="T19" fmla="*/ 517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73" name="Group 226"/>
                                                            <wpg:cNvGrpSpPr>
                                                              <a:grpSpLocks/>
                                                            </wpg:cNvGrpSpPr>
                                                            <wpg:grpSpPr bwMode="auto">
                                                              <a:xfrm>
                                                                <a:off x="1076" y="333"/>
                                                                <a:ext cx="353" cy="184"/>
                                                                <a:chOff x="1076" y="333"/>
                                                                <a:chExt cx="353" cy="184"/>
                                                              </a:xfrm>
                                                            </wpg:grpSpPr>
                                                            <wps:wsp>
                                                              <wps:cNvPr id="274" name="Freeform 231"/>
                                                              <wps:cNvSpPr>
                                                                <a:spLocks/>
                                                              </wps:cNvSpPr>
                                                              <wps:spPr bwMode="auto">
                                                                <a:xfrm>
                                                                  <a:off x="1076" y="333"/>
                                                                  <a:ext cx="353" cy="184"/>
                                                                </a:xfrm>
                                                                <a:custGeom>
                                                                  <a:avLst/>
                                                                  <a:gdLst>
                                                                    <a:gd name="T0" fmla="+- 0 1076 1076"/>
                                                                    <a:gd name="T1" fmla="*/ T0 w 353"/>
                                                                    <a:gd name="T2" fmla="+- 0 517 333"/>
                                                                    <a:gd name="T3" fmla="*/ 517 h 184"/>
                                                                    <a:gd name="T4" fmla="+- 0 1429 1076"/>
                                                                    <a:gd name="T5" fmla="*/ T4 w 353"/>
                                                                    <a:gd name="T6" fmla="+- 0 517 333"/>
                                                                    <a:gd name="T7" fmla="*/ 517 h 184"/>
                                                                    <a:gd name="T8" fmla="+- 0 1429 1076"/>
                                                                    <a:gd name="T9" fmla="*/ T8 w 353"/>
                                                                    <a:gd name="T10" fmla="+- 0 333 333"/>
                                                                    <a:gd name="T11" fmla="*/ 333 h 184"/>
                                                                    <a:gd name="T12" fmla="+- 0 1076 1076"/>
                                                                    <a:gd name="T13" fmla="*/ T12 w 353"/>
                                                                    <a:gd name="T14" fmla="+- 0 333 333"/>
                                                                    <a:gd name="T15" fmla="*/ 333 h 184"/>
                                                                    <a:gd name="T16" fmla="+- 0 1076 1076"/>
                                                                    <a:gd name="T17" fmla="*/ T16 w 353"/>
                                                                    <a:gd name="T18" fmla="+- 0 517 333"/>
                                                                    <a:gd name="T19" fmla="*/ 517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75" name="Group 227"/>
                                                              <wpg:cNvGrpSpPr>
                                                                <a:grpSpLocks/>
                                                              </wpg:cNvGrpSpPr>
                                                              <wpg:grpSpPr bwMode="auto">
                                                                <a:xfrm>
                                                                  <a:off x="1429" y="333"/>
                                                                  <a:ext cx="2088" cy="184"/>
                                                                  <a:chOff x="1429" y="333"/>
                                                                  <a:chExt cx="2088" cy="184"/>
                                                                </a:xfrm>
                                                              </wpg:grpSpPr>
                                                              <wps:wsp>
                                                                <wps:cNvPr id="276" name="Freeform 230"/>
                                                                <wps:cNvSpPr>
                                                                  <a:spLocks/>
                                                                </wps:cNvSpPr>
                                                                <wps:spPr bwMode="auto">
                                                                  <a:xfrm>
                                                                    <a:off x="1429" y="333"/>
                                                                    <a:ext cx="2088" cy="184"/>
                                                                  </a:xfrm>
                                                                  <a:custGeom>
                                                                    <a:avLst/>
                                                                    <a:gdLst>
                                                                      <a:gd name="T0" fmla="+- 0 1429 1429"/>
                                                                      <a:gd name="T1" fmla="*/ T0 w 2088"/>
                                                                      <a:gd name="T2" fmla="+- 0 517 333"/>
                                                                      <a:gd name="T3" fmla="*/ 517 h 184"/>
                                                                      <a:gd name="T4" fmla="+- 0 3517 1429"/>
                                                                      <a:gd name="T5" fmla="*/ T4 w 2088"/>
                                                                      <a:gd name="T6" fmla="+- 0 517 333"/>
                                                                      <a:gd name="T7" fmla="*/ 517 h 184"/>
                                                                      <a:gd name="T8" fmla="+- 0 3517 1429"/>
                                                                      <a:gd name="T9" fmla="*/ T8 w 2088"/>
                                                                      <a:gd name="T10" fmla="+- 0 333 333"/>
                                                                      <a:gd name="T11" fmla="*/ 333 h 184"/>
                                                                      <a:gd name="T12" fmla="+- 0 1429 1429"/>
                                                                      <a:gd name="T13" fmla="*/ T12 w 2088"/>
                                                                      <a:gd name="T14" fmla="+- 0 333 333"/>
                                                                      <a:gd name="T15" fmla="*/ 333 h 184"/>
                                                                      <a:gd name="T16" fmla="+- 0 1429 1429"/>
                                                                      <a:gd name="T17" fmla="*/ T16 w 2088"/>
                                                                      <a:gd name="T18" fmla="+- 0 517 333"/>
                                                                      <a:gd name="T19" fmla="*/ 517 h 184"/>
                                                                    </a:gdLst>
                                                                    <a:ahLst/>
                                                                    <a:cxnLst>
                                                                      <a:cxn ang="0">
                                                                        <a:pos x="T1" y="T3"/>
                                                                      </a:cxn>
                                                                      <a:cxn ang="0">
                                                                        <a:pos x="T5" y="T7"/>
                                                                      </a:cxn>
                                                                      <a:cxn ang="0">
                                                                        <a:pos x="T9" y="T11"/>
                                                                      </a:cxn>
                                                                      <a:cxn ang="0">
                                                                        <a:pos x="T13" y="T15"/>
                                                                      </a:cxn>
                                                                      <a:cxn ang="0">
                                                                        <a:pos x="T17" y="T19"/>
                                                                      </a:cxn>
                                                                    </a:cxnLst>
                                                                    <a:rect l="0" t="0" r="r" b="b"/>
                                                                    <a:pathLst>
                                                                      <a:path w="2088" h="184">
                                                                        <a:moveTo>
                                                                          <a:pt x="0" y="184"/>
                                                                        </a:moveTo>
                                                                        <a:lnTo>
                                                                          <a:pt x="2088" y="184"/>
                                                                        </a:lnTo>
                                                                        <a:lnTo>
                                                                          <a:pt x="2088"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77" name="Group 228"/>
                                                                <wpg:cNvGrpSpPr>
                                                                  <a:grpSpLocks/>
                                                                </wpg:cNvGrpSpPr>
                                                                <wpg:grpSpPr bwMode="auto">
                                                                  <a:xfrm>
                                                                    <a:off x="1429" y="333"/>
                                                                    <a:ext cx="2088" cy="184"/>
                                                                    <a:chOff x="1429" y="333"/>
                                                                    <a:chExt cx="2088" cy="184"/>
                                                                  </a:xfrm>
                                                                </wpg:grpSpPr>
                                                                <wps:wsp>
                                                                  <wps:cNvPr id="278" name="Freeform 229"/>
                                                                  <wps:cNvSpPr>
                                                                    <a:spLocks/>
                                                                  </wps:cNvSpPr>
                                                                  <wps:spPr bwMode="auto">
                                                                    <a:xfrm>
                                                                      <a:off x="1429" y="333"/>
                                                                      <a:ext cx="2088" cy="184"/>
                                                                    </a:xfrm>
                                                                    <a:custGeom>
                                                                      <a:avLst/>
                                                                      <a:gdLst>
                                                                        <a:gd name="T0" fmla="+- 0 1429 1429"/>
                                                                        <a:gd name="T1" fmla="*/ T0 w 2088"/>
                                                                        <a:gd name="T2" fmla="+- 0 517 333"/>
                                                                        <a:gd name="T3" fmla="*/ 517 h 184"/>
                                                                        <a:gd name="T4" fmla="+- 0 3517 1429"/>
                                                                        <a:gd name="T5" fmla="*/ T4 w 2088"/>
                                                                        <a:gd name="T6" fmla="+- 0 517 333"/>
                                                                        <a:gd name="T7" fmla="*/ 517 h 184"/>
                                                                        <a:gd name="T8" fmla="+- 0 3517 1429"/>
                                                                        <a:gd name="T9" fmla="*/ T8 w 2088"/>
                                                                        <a:gd name="T10" fmla="+- 0 333 333"/>
                                                                        <a:gd name="T11" fmla="*/ 333 h 184"/>
                                                                        <a:gd name="T12" fmla="+- 0 1429 1429"/>
                                                                        <a:gd name="T13" fmla="*/ T12 w 2088"/>
                                                                        <a:gd name="T14" fmla="+- 0 333 333"/>
                                                                        <a:gd name="T15" fmla="*/ 333 h 184"/>
                                                                        <a:gd name="T16" fmla="+- 0 1429 1429"/>
                                                                        <a:gd name="T17" fmla="*/ T16 w 2088"/>
                                                                        <a:gd name="T18" fmla="+- 0 517 333"/>
                                                                        <a:gd name="T19" fmla="*/ 517 h 184"/>
                                                                      </a:gdLst>
                                                                      <a:ahLst/>
                                                                      <a:cxnLst>
                                                                        <a:cxn ang="0">
                                                                          <a:pos x="T1" y="T3"/>
                                                                        </a:cxn>
                                                                        <a:cxn ang="0">
                                                                          <a:pos x="T5" y="T7"/>
                                                                        </a:cxn>
                                                                        <a:cxn ang="0">
                                                                          <a:pos x="T9" y="T11"/>
                                                                        </a:cxn>
                                                                        <a:cxn ang="0">
                                                                          <a:pos x="T13" y="T15"/>
                                                                        </a:cxn>
                                                                        <a:cxn ang="0">
                                                                          <a:pos x="T17" y="T19"/>
                                                                        </a:cxn>
                                                                      </a:cxnLst>
                                                                      <a:rect l="0" t="0" r="r" b="b"/>
                                                                      <a:pathLst>
                                                                        <a:path w="2088" h="184">
                                                                          <a:moveTo>
                                                                            <a:pt x="0" y="184"/>
                                                                          </a:moveTo>
                                                                          <a:lnTo>
                                                                            <a:pt x="2088" y="184"/>
                                                                          </a:lnTo>
                                                                          <a:lnTo>
                                                                            <a:pt x="2088"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08C4052C" id="Group 207" o:spid="_x0000_s1026" style="position:absolute;margin-left:35.95pt;margin-top:-.05pt;width:523.45pt;height:25.9pt;z-index:-1747;mso-position-horizontal-relative:page" coordorigin="719,-1" coordsize="10469,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E2u4xAAAMTJAAAOAAAAZHJzL2Uyb0RvYy54bWzsnW1v47gRx98X6HcQ/LKHnC1bfgoue7hL&#10;NosC1/aAcz+A1lZso47lys5mt0W/e2eGokRyyESxxXV2w30ROys+jIYP88ufFPXTz5/vN9GnrNiv&#10;8+1VJ/6x14my7TxfrLfLq84/Z7cXk060P6TbRbrJt9lV50u27/z87s9/+ulxd5n181W+WWRFBIVs&#10;95ePu6vO6nDYXXa7+/kqu0/3P+a7bAsX7/LiPj3Ar8WyuyjSRyj9ftPt93qj7mNeLHZFPs/2e/jf&#10;G3Gx847Kv7vL5od/3N3ts0O0ueqAbQf6WdDPj/iz++6n9HJZpLvVel6akR5hxX263kKlVVE36SGN&#10;Hoo1K+p+PS/yfX53+HGe33fzu7v1PKN7gLuJe8bdfCjyhx3dy/Lycbmr3ASuNfx0dLHzv3/6vYjW&#10;i6tOfzDqRNv0HhqJ6o36vTG653G3vIRUH4rdH7vfC3GP8PW3fP6vPVzumtfx96VIHH18/Fu+gALT&#10;h0NO7vl8V9xjEXDj0WdqhS9VK2SfD9Ec/nM0SsaTeNiJ5nBt0J9MB2UzzVfQlphtHE87EVy8iEX7&#10;zVfvy7xxLxnBNcw5jCd4tZteikrJ0NIwcVf0S3WDlRvGphuoHPM2sanbckMyHvXphpKpuKHKFUm/&#10;9EMfHEJ9tXICy1R7YWRmczoBBt2+7lf70/rVH6t0l1F33WOPqRwKU4DoV7dFluFQjvriRh93lFD2&#10;q73aqZQrmGwPfe/Z7sRc4vRj5ZD0cv6wP3zIcuqW6aff9gdy83IB36izL0rjZzB93N1vYHb44SLq&#10;RVgX/RDNsqySxTLZX7rRrBc9RtQaZaGyLGhupaz+KIlk09cFDWQaKAhTrKKqE9SJEpmIjIrjeDK2&#10;WgXdSFSIViUOq2ACeNYqGB1VQU6roMWVgtxWwVCtCptNHFbFhuOnFl/FqteTqd1Xse51dwuqnp/F&#10;fZdduu+hVt6GOI1Vd+i0S/e72y7V97N45LJL9769c+EMWhmmtSMMjarzpys5Huaft+WAgG9RitG9&#10;RzP6Lt/jlDyDBoBJdzYo51xIhaPHkRi8gokpvkB9TycWc/0MmlhM50+njqHxsGwxXz5beAw+peQ0&#10;88rk4rO84QIgwsSHohMBPnwUY3+XHtBPeL/4NXqEGEYz8AqiKtiBF+7zT9kspySHOvKVAxqqq69v&#10;tmo6URBYWCeVCeTnjgqsElKwhBLlZfkpksFYgsKapOEVzjf5PhNtgPdJsbW6d3SZMpPu8816cbve&#10;bPCW98Xy4/WmiD6lSGG9ce9aGqAl21CX2eaYTVQj/gdm8dK9OJ8TVf13GveT3q/96cXtaDK+SG6T&#10;4cV03Jtc9OLpr9NRL5kmN7f/Q8/HyeVqvVhk29/W20wSXpw0i3Qlawo2I8bDxp0OISrTfT1xkz34&#10;V3ZY7SYB6bYLuLv0cpWli/fl90O63ojvXd1icjLctvwkRwDKiIiI8LK//JgvvkB0LHJBt0Dj8GWV&#10;F//pRI9Atled/b8f0iLrRJu/biHET+MkQRSmX5LhuA+/FOqVj+qVdDuHoq46hw6Mevx6fRD4/LAr&#10;1ssV1BSTL7b5LwB5d2sMn2SfsKr8BSjjSeaCMa6jJw1Hn8wVT3swT8JYkJO2ZIW4D2ECAbIcANCv&#10;JXeyPDVymblgONix82sQFzYvI66SYhWugoF5KnExj7i8WPlDnyZeAFxYVUT10eipEUgN/QRc2BZG&#10;Gj3y20OiGvW1iIgBUYKbHvP7vUHPapMa9gm3LDbpUd9ukxrxnTYZ8d5lkxrxCbYsNvliLXfjqV4X&#10;rGUzS3d7a6jlNkt1vEAtm1mG560YH0irBEQ/pIXNErUAWlROPes7AUqmk8Fd4pX8DJgVMEuFqdeE&#10;WQmESg2zYLqHQOkTs4gubZQFQh1MCHbOMjMpmMWyVWBh6ntfBbRg7mGgVaqm7YKW6ZKKs9wOOZq0&#10;oK4I6zMYinMW1W2k8kRaQkOyWMVJy2aVJ9ZyWsVZy2aVL9pyNaCFtaxmeaItl1kW1rKaFWjr7LoW&#10;rq9Ac7XBW6KkJsRVpXwdzFUJVKixoR4U98dCC9WEnoai1/N6ENSCchHM+FwF603fT95PkoukP3p/&#10;kfRubi5+ub1OLka38Xh4M7i5vr6JdRUMtbXTVbCnxa9b+sfFL0XaEsogxG64q+9b2kpg0tWZi3Ts&#10;r8Fcg0SEcMkK0xGEQSIuvqKKIiCMRZmlJi4z03l5CyIT462RYFg/vCUd4vJh5Q7vtIUN8SxrSXNr&#10;wUqN+aWCJFu/TqQH/Hg0GdkAkKGWxSQOWtwkNd47TdKDvcskxlkWkwzKGiQRN0lbP4QUsNbKvWSs&#10;H7pwRvW4ULRsRukutxulOtxplO5xl1Gqz4WeZTNKdzq2jcVVqs+15oOxEFYOYR6olkqPWTnEZiG+&#10;gv6HYbZeGFSVpbJ3gsfr67oCReUgXYl+DCnldfkpypPpWmMrVl9YNtzCQlxYNmx/2TCBCVJnK1r4&#10;CWz15K5CxzatBOYdxla06aztbVoQozTYDGzVmamhnhYMLeFZj/T26KzGeS04q4uYepgPbBXYirZw&#10;QR8EYPiOd2W9bbYKutUzm7aCbqXs2k4gkuhsRVs7fbIVBiIrGPSrLVnyj/J6S5aZp1auzFyVVHOW&#10;lUKIuYyuSJ9rm64ae7Hyx9HSFZED1WcIU2ypENvCSMMXCrnWoEopTprRlRSxpQd7hVEfIyyLTb4I&#10;i7auWWxSpRTakmWxyZd85W481etCwLKZpbu9NQHLbZaKtkLCspmls60dkm1bsirZIkhYp0pY2Cxt&#10;SFhUTgMJS6YLElbY+f6t7XyH3ecGZpVQ4O+hSwrY6mKf1F9oHNnXB1meV4pZQ9vO9xJc210gZB5x&#10;eTFgFkO/gFm4kSdgFj0yF54xhFW+Y1YK3zZmBTUrqFn42GOzBwyHbOd7ubLlEbOmcH6GDbPkARXV&#10;DpNazDKz1JRlZKqg4hxa1tC2671ceW0ZskyHSMhyueN4KQtqwif5aPO+ulbGpCyo2lCWvClZ45HV&#10;JKZkcZO8EZbDJCZkcZO86VjOluOAZbHKl4zltIrLWBargop19q3u0CptiFhYTAMNq0wWJKwgYX1r&#10;EtYQ5ll9pbDcke2VrWCGhGEll4wqLoDZ1aFgyfMeZBaFrfRM52UriEdsnbB8YqB1tmrkw8odp7BV&#10;w5Mb4Nmir8ZWw2YHN3CT/LGV3STOVsxLHtnK0XIWtuJW+WMrh1UWtuJWBbY6P1tBQ+EzhLDoesoe&#10;d3wUsQlbiWSvg62CbhV0qxfoVvC3vs5WNJ953YU1HcO8bWGrIQwjF1sZWWq2MjJVMHEW3QoiN2Mr&#10;mhVa34PV0IeVO05gq3ECIAP+N8CJ6VbQEkYST7oVHIoVW01iuhU3yRNbOU1ibMVN8sdWrpbjbGWx&#10;yhtbuayC0V8dGCq2X1msCmx1draCVmmDrbCYBmxVJnsdbHXM+Qvh0FGICsrJDHhMqjyRQX5+n4eO&#10;YtfV2cr7Qe8QqCEI2tgK/tvJVnoWha30TBVMnIWtYOY32WpQHuLatm7VzIeVO05hK1RkoDoDnDhb&#10;sST+2AoPHOUmQVeoozOe7z5kJvljK7tJnK2YSR7ZytFyFrbiVvljK4dVFrbiVgW2Oj9bwTBrQbeC&#10;sdmIrUSy18FWQbcKutULdCuY/HW28n6gO57FbWWr/ngAAdtOVyxTTVcsWwUU5+CrkWVj+8DLke7M&#10;JXJt1e2QowkL64L3TMmnOusDqRhhUeUGhnliLHr/is0oxlg2ozxRltMoRlk2o3xxlrv9OGdZ7fJE&#10;Wm67OGlZ7QqsdXbWonZpg7agIJgpGmhZVcLXQVxBzQqv0GlOXCMImRpxiQO8fa4UUoy0qVli6H7r&#10;xAWTBlO0ytXXdhWt5n6sEDQQV82KgbjgDavWxwnxDx+DmeNAXPC4XXhpIb2psDxPXL608M0TV9C4&#10;gsb1AuKCv3F14vJ+svtgWL6vdJCQ9kPn59NLs8cjeAcBiVyxfJyoeqyQ56pVLpavQoyzqFwQnRhz&#10;eTnfnftEylxujxwNXVhZRDWa0VhdtcN3RVPlRiJd5qKiZOvXEKTqLZhkFVX9oE6kx37x8hqbWUzo&#10;spmlY5fDLFVucZqliy1us5jUZTOLSV0TOMO8HCy1J4zz3id2fxkHvrubUfW+ODHLaprufzDLaprq&#10;fUxjbcpYd7/bNLUFxLYtq2l6GzhaUzs3S2tOmDXCuVkwP5x09Ds1DCpeOHTd++LLgQ0ud539LgoC&#10;xatOKg99l5/i8PcqYVuKF6+wndPfr0c301tppCaMhf1bEC7e5P6tEUyUOn99xdPfDfwq34uFklc5&#10;BGAykK+Nrs87L3PV+MXznZe/IKow/qKdKG3vkGc+kfj1hEeO5i/XS1FM+hJ1f1X8Qj8YFarxX7w7&#10;2vY2PD3+OwK2Gvy1eK2ecKGH/nZfaehiHHV91804Ovm6WpHDl7UdmfLVHn25LFPdL9jLbpneAo62&#10;DPDl9z3S1ZsNcQI/hb7KGawOBTClS+ySnwK/6pQSbeR1+am+86dJmtP46xj9y01m4c2G3/f+eXz6&#10;Vucv7yfEY7SkBccBVVXLX4MhxEOir0n5JBynL5mnpi8z13nZC6IAYy8vJ8Q39mLlD+/khS1hYJAe&#10;/CkoyhasdRw19peAIztAnUiXXeIenGGFLjDqY9hlsckCXdwmNeo7bdJDvssmpnhZbDIFr8EgGnCj&#10;dMEL0oCqxD1lCF4urlG9LuQum12628Emq12q2zGN3S7d8S67VM8L3rLZpbve0bFstCX8BYMiSF2n&#10;Sl3YLqR0gU+fYK3K4y6li8pB0qpSSnKSn4KgZLomDNUkDa8v6FzhLYd5cX1o/y2HeDSczlnej4hv&#10;TAg2lUsGn1fKWbhOyjjLyxHxjb0YOMtgMT3cO0K0Gu0DZ6VXnR8uoh4yVuCszowGNIwrWJFDvoCP&#10;KN0urzriwCm5/wvgE+DhO37j4dvmrKBnhf1czfdzjdkO+nLly+M5pqBFuAQt+CPbLmihWKBnUklL&#10;z1aRxTl2c41tO+j9nBPPXCKXEwd4Oq3ix8ohEBMe9ocPWX6P8SH9BHthSwgpd8XW+hEAozhbgQIs&#10;aTXUBga0qGtaM9zMhXUbabyJWkl/GtmMUuUVWky0GOWNtlxGWWQt5imPspa7BW3CFrfMn7DltkyF&#10;XSltccuCtIU4F9O8/Sz8lVtpZyD1wSiVycVnOQcc81oemnFwE9fJ0hb0xkbSlkjXRLZqkiZIW1l3&#10;UaSP6+2y2+/Fve59ug7Slh9pawxdV5e2/B8d3xgVFG2LIqu28PhakQtiExO3/Bwf39iPAbk4Bwbk&#10;Er3U9tiihVDNvVstalwBuXRJDNicGIomDQlFTgENX2IZkEuuNcrPF+/aYquXL1lNDCpXULleoHKB&#10;IqAjl/8T5UEH0AUrqc70exP4k1WRZ1TmYrlq5mL5KsY4i84F0ZxBF/2p1fau+Zj5xOnJyiPHC10k&#10;32CNhojFhC5qDiORL6WLnnQjPxgVMqXLZpUv7nJaxaQum1U+tS5nI0Lkrk+MjfugV1pN8yh2OU3j&#10;YpfVtKB2nR+9qGHa2MklCmqgd1UJm4hZTdIEwSsIXrDEk27nqxx2bx3kVx97ucYwten0RY8E+jyl&#10;6wXM8G3SF4QBk74EswT6KvcEOTZQqQTg3EBlxH9MF+jLvVFdx170lNVdqJsE+lqUy2zpSq6+1wco&#10;OHZswd8eCD209PmsOvXdb+968/QVtK+gfZnaVy0Bwao+ktWy2P2xe0PfH5d4t/CYUpHuVuv5TXpI&#10;1d/JE5dZP1/lm0VWvPu/AAAAAP//AwBQSwMEFAAGAAgAAAAhAB6PPOzeAAAACAEAAA8AAABkcnMv&#10;ZG93bnJldi54bWxMj0FrwkAUhO+F/oflFXrTzbZYNc2LiLQ9SaFaKN6e2WcSzO6G7JrEf9/11B6H&#10;GWa+yVajaUTPna+dRVDTBATbwunalgjf+/fJAoQPZDU1zjLClT2s8vu7jFLtBvvF/S6UIpZYnxJC&#10;FUKbSumLig35qWvZRu/kOkMhyq6UuqMhlptGPiXJizRU27hQUcubiovz7mIQPgYa1s/qrd+eT5vr&#10;YT/7/NkqRnx8GNevIAKP4S8MN/yIDnlkOrqL1V40CHO1jEmEiQJxs5VaxCtHhJmag8wz+f9A/gsA&#10;AP//AwBQSwECLQAUAAYACAAAACEAtoM4kv4AAADhAQAAEwAAAAAAAAAAAAAAAAAAAAAAW0NvbnRl&#10;bnRfVHlwZXNdLnhtbFBLAQItABQABgAIAAAAIQA4/SH/1gAAAJQBAAALAAAAAAAAAAAAAAAAAC8B&#10;AABfcmVscy8ucmVsc1BLAQItABQABgAIAAAAIQDUiE2u4xAAAMTJAAAOAAAAAAAAAAAAAAAAAC4C&#10;AABkcnMvZTJvRG9jLnhtbFBLAQItABQABgAIAAAAIQAejzzs3gAAAAgBAAAPAAAAAAAAAAAAAAAA&#10;AD0TAABkcnMvZG93bnJldi54bWxQSwUGAAAAAAQABADzAAAASBQAAAAA&#10;">
                <v:group id="Group 208" o:spid="_x0000_s1027" style="position:absolute;left:4762;top:49;width:6425;height:215" coordorigin="4762,49" coordsize="6425,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WSp6cYAAADcAAAADwAAAGRycy9kb3ducmV2LnhtbESPT2vCQBTE7wW/w/IK&#10;vdXNH2wldQ0itngQoSqU3h7ZZxKSfRuy2yR++25B6HGYmd8wq3wyrRiod7VlBfE8AkFcWF1zqeBy&#10;fn9egnAeWWNrmRTcyEG+nj2sMNN25E8aTr4UAcIuQwWV910mpSsqMujmtiMO3tX2Bn2QfSl1j2OA&#10;m1YmUfQiDdYcFirsaFtR0Zx+jIKPEcdNGu+GQ3Pd3r7Pi+PXISalnh6nzRsIT5P/D9/be60gSV/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ZKnpxgAAANwA&#10;AAAPAAAAAAAAAAAAAAAAAKoCAABkcnMvZG93bnJldi54bWxQSwUGAAAAAAQABAD6AAAAnQMAAAAA&#10;">
                  <v:shape id="Freeform 249" o:spid="_x0000_s1028" style="position:absolute;left:4762;top:49;width:6425;height:215;visibility:visible;mso-wrap-style:square;v-text-anchor:top" coordsize="6425,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V38cEA&#10;AADcAAAADwAAAGRycy9kb3ducmV2LnhtbERPz0/CMBS+m/g/NM/Em+uYCZhJIUZdAjdAub+tj3W4&#10;vi5r3cZ/Tw8kHL98v5frybZioN43jhXMkhQEceV0w7WC35/i5Q2ED8gaW8ek4EIe1qvHhyXm2o28&#10;p+EQahFD2OeowITQ5VL6ypBFn7iOOHIn11sMEfa11D2OMdy2MkvTubTYcGww2NGnoerv8G8VpKbA&#10;r922tAs7+y7Om/I47KujUs9P08c7iEBTuItv7o1WkL3GtfFMPAJyd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Vd/HBAAAA3AAAAA8AAAAAAAAAAAAAAAAAmAIAAGRycy9kb3du&#10;cmV2LnhtbFBLBQYAAAAABAAEAPUAAACGAwAAAAA=&#10;" path="m,215r6425,l6425,,,,,215xe" fillcolor="#0070c0" stroked="f">
                    <v:path arrowok="t" o:connecttype="custom" o:connectlocs="0,264;6425,264;6425,49;0,49;0,264" o:connectangles="0,0,0,0,0"/>
                  </v:shape>
                  <v:group id="Group 209" o:spid="_x0000_s1029" style="position:absolute;left:1908;top:49;width:122;height:215" coordorigin="1908,49" coordsize="122,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eYAMYAAADcAAAADwAAAGRycy9kb3ducmV2LnhtbESPT2vCQBTE7wW/w/IK&#10;vdXNHyw1dQ0itngQoSqU3h7ZZxKSfRuy2yR++25B6HGYmd8wq3wyrRiod7VlBfE8AkFcWF1zqeBy&#10;fn9+BeE8ssbWMim4kYN8PXtYYabtyJ80nHwpAoRdhgoq77tMSldUZNDNbUccvKvtDfog+1LqHscA&#10;N61MouhFGqw5LFTY0baiojn9GAUfI46bNN4Nh+a6vX2fF8evQ0xKPT1OmzcQnib/H76391pBki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t5gAxgAAANwA&#10;AAAPAAAAAAAAAAAAAAAAAKoCAABkcnMvZG93bnJldi54bWxQSwUGAAAAAAQABAD6AAAAnQMAAAAA&#10;">
                    <v:shape id="Freeform 248" o:spid="_x0000_s1030" style="position:absolute;left:1908;top:49;width:122;height:215;visibility:visible;mso-wrap-style:square;v-text-anchor:top" coordsize="122,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2ocIA&#10;AADcAAAADwAAAGRycy9kb3ducmV2LnhtbERP3WrCMBS+H+wdwhF2N1NlSFeNIoUN2YU/nQ9wbI5N&#10;sTkpSdTu7ZcLwcuP73+xGmwnbuRD61jBZJyBIK6dbrlRcPz9es9BhIissXNMCv4owGr5+rLAQrs7&#10;H+hWxUakEA4FKjAx9oWUoTZkMYxdT5y4s/MWY4K+kdrjPYXbTk6zbCYttpwaDPZUGqov1dUqOO12&#10;201lJuXe73+u5fdnnl+oVuptNKznICIN8Sl+uDdawfQjzU9n0hG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HahwgAAANwAAAAPAAAAAAAAAAAAAAAAAJgCAABkcnMvZG93&#10;bnJldi54bWxQSwUGAAAAAAQABAD1AAAAhwMAAAAA&#10;" path="m,215r122,l122,,,,,215xe" fillcolor="#0070c0" stroked="f">
                      <v:path arrowok="t" o:connecttype="custom" o:connectlocs="0,264;122,264;122,49;0,49;0,264" o:connectangles="0,0,0,0,0"/>
                    </v:shape>
                    <v:group id="Group 210" o:spid="_x0000_s1031"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ne8QAAADcAAAADwAAAGRycy9kb3ducmV2LnhtbESPQYvCMBSE78L+h/AW&#10;vGlaVxepRhHZFQ8iqAvi7dE822LzUppsW/+9EQSPw8x8w8yXnSlFQ7UrLCuIhxEI4tTqgjMFf6ff&#10;wRSE88gaS8uk4E4OlouP3hwTbVs+UHP0mQgQdgkqyL2vEildmpNBN7QVcfCutjbog6wzqWtsA9yU&#10;chRF39JgwWEhx4rWOaW3479RsGmxXX3FP83udl3fL6fJ/ryLSan+Z7eagfDU+Xf41d5qBa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fne8QAAADcAAAA&#10;DwAAAAAAAAAAAAAAAACqAgAAZHJzL2Rvd25yZXYueG1sUEsFBgAAAAAEAAQA+gAAAJsDAAAAAA==&#10;">
                      <v:shape id="Freeform 247" o:spid="_x0000_s1032"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ZZTsQA&#10;AADcAAAADwAAAGRycy9kb3ducmV2LnhtbESPQWvCQBSE74L/YXlCb7ppKqVEN1ItSulBMK33R/Yl&#10;G82+TbNbjf++KxR6HGbmG2a5GmwrLtT7xrGCx1kCgrh0uuFawdfndvoCwgdkja1jUnAjD6t8PFpi&#10;pt2VD3QpQi0ihH2GCkwIXSalLw1Z9DPXEUevcr3FEGVfS93jNcJtK9MkeZYWG44LBjvaGCrPxY9V&#10;cHxi/3bapd/tzrj1x4H1flsFpR4mw+sCRKAh/If/2u9aQTpP4X4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WU7EAAAA3AAAAA8AAAAAAAAAAAAAAAAAmAIAAGRycy9k&#10;b3ducmV2LnhtbFBLBQYAAAAABAAEAPUAAACJAwAAAAA=&#10;" path="m,215r10467,l10467,,,,,215xe" filled="f" strokecolor="#0070c0" strokeweight=".1pt">
                        <v:path arrowok="t" o:connecttype="custom" o:connectlocs="0,264;10467,264;10467,49;0,49;0,264" o:connectangles="0,0,0,0,0"/>
                      </v:shape>
                      <v:group id="Group 211" o:spid="_x0000_s1033"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ncl8YAAADcAAAADwAAAGRycy9kb3ducmV2LnhtbESPT2vCQBTE7wW/w/IK&#10;vdXNH1skdQ0itngQoSqU3h7ZZxKSfRuy2yR++25B6HGYmd8wq3wyrRiod7VlBfE8AkFcWF1zqeBy&#10;fn9egnAeWWNrmRTcyEG+nj2sMNN25E8aTr4UAcIuQwWV910mpSsqMujmtiMO3tX2Bn2QfSl1j2OA&#10;m1YmUfQqDdYcFirsaFtR0Zx+jIKPEcdNGu+GQ3Pd3r7PL8evQ0xKPT1OmzcQnib/H76391pBskj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WdyXxgAAANwA&#10;AAAPAAAAAAAAAAAAAAAAAKoCAABkcnMvZG93bnJldi54bWxQSwUGAAAAAAQABAD6AAAAnQMAAAAA&#10;">
                        <v:shape id="Freeform 246" o:spid="_x0000_s1034"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ifO8YA&#10;AADcAAAADwAAAGRycy9kb3ducmV2LnhtbESPQWvCQBSE70L/w/IKvemmIiKpmyCWQlu8NAlYb4/s&#10;Mwlm34bdrUZ/fbdQ8DjMzDfMOh9NL87kfGdZwfMsAUFcW91xo6Aq36YrED4ga+wtk4Irecizh8ka&#10;U20v/EXnIjQiQtinqKANYUil9HVLBv3MDsTRO1pnMETpGqkdXiLc9HKeJEtpsOO40OJA25bqU/Fj&#10;FBxu+4+ydGhO1ef3a1MVu6TuVko9PY6bFxCBxnAP/7fftYL5YgF/Z+IR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ifO8YAAADcAAAADwAAAAAAAAAAAAAAAACYAgAAZHJz&#10;L2Rvd25yZXYueG1sUEsFBgAAAAAEAAQA9QAAAIsDAAAAAA==&#10;" path="m,230r966,l966,,,,,230xe" fillcolor="#0070c0" stroked="f">
                          <v:path arrowok="t" o:connecttype="custom" o:connectlocs="0,264;966,264;966,34;0,34;0,264" o:connectangles="0,0,0,0,0"/>
                        </v:shape>
                        <v:group id="Group 212" o:spid="_x0000_s1035"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zheMYAAADcAAAADwAAAGRycy9kb3ducmV2LnhtbESPQWvCQBSE7wX/w/KE&#10;3ppNbFMkZhURKx5CoSqU3h7ZZxLMvg3ZbRL/fbdQ6HGYmW+YfDOZVgzUu8aygiSKQRCXVjdcKbic&#10;356WIJxH1thaJgV3crBZzx5yzLQd+YOGk69EgLDLUEHtfZdJ6cqaDLrIdsTBu9reoA+yr6TucQxw&#10;08pFHL9Kgw2HhRo72tVU3k7fRsFhxHH7nOyH4nbd3b/O6ftnkZBSj/NpuwLhafL/4b/2UStYvK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OF4xgAAANwA&#10;AAAPAAAAAAAAAAAAAAAAAKoCAABkcnMvZG93bnJldi54bWxQSwUGAAAAAAQABAD6AAAAnQMAAAAA&#10;">
                          <v:shape id="Freeform 245" o:spid="_x0000_s1036"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aWq8QA&#10;AADcAAAADwAAAGRycy9kb3ducmV2LnhtbESP0WrCQBRE3wv+w3KFvhTdmJYg0VVECfSpEPUDLtlr&#10;Es3ejbtrTP++Wyj0cZiZM8x6O5pODOR8a1nBYp6AIK6sbrlWcD4VsyUIH5A1dpZJwTd52G4mL2vM&#10;tX1yScMx1CJC2OeooAmhz6X0VUMG/dz2xNG7WGcwROlqqR0+I9x0Mk2STBpsOS402NO+oep2fBgF&#10;mN7fhrS4vjsqh6/LoezGc1Yo9ToddysQgcbwH/5rf2oF6UcGv2fi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mlqvEAAAA3AAAAA8AAAAAAAAAAAAAAAAAmAIAAGRycy9k&#10;b3ducmV2LnhtbFBLBQYAAAAABAAEAPUAAACJAwAAAAA=&#10;" path="m,230r966,l966,,,,,230xe" filled="f" strokecolor="#0070c0" strokeweight=".1pt">
                            <v:path arrowok="t" o:connecttype="custom" o:connectlocs="0,264;966,264;966,34;0,34;0,264" o:connectangles="0,0,0,0,0"/>
                          </v:shape>
                          <v:group id="Group 213" o:spid="_x0000_s1037" style="position:absolute;left:1686;top:34;width:222;height:230" coordorigin="1686,34" coordsize="22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WLalMUAAADcAAAADwAAAGRycy9kb3ducmV2LnhtbESPT2vCQBTE74LfYXmC&#10;t7qJf0t0FRGVHqRQLZTeHtlnEsy+Ddk1id++KxQ8DjPzG2a16UwpGqpdYVlBPIpAEKdWF5wp+L4c&#10;3t5BOI+ssbRMCh7kYLPu91aYaNvyFzVnn4kAYZeggtz7KpHSpTkZdCNbEQfvamuDPsg6k7rGNsBN&#10;KcdRNJcGCw4LOVa0yym9ne9GwbHFdjuJ983pdt09fi+zz59TTEoNB912CcJT51/h//aHVjCeLu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li2pTFAAAA3AAA&#10;AA8AAAAAAAAAAAAAAAAAqgIAAGRycy9kb3ducmV2LnhtbFBLBQYAAAAABAAEAPoAAACcAwAAAAA=&#10;">
                            <v:shape id="Freeform 244" o:spid="_x0000_s1038" style="position:absolute;left:1686;top:34;width:222;height:230;visibility:visible;mso-wrap-style:square;v-text-anchor:top" coordsize="22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1RUcMA&#10;AADcAAAADwAAAGRycy9kb3ducmV2LnhtbERPTU/CQBC9m/AfNmPCTbYQgqayECEBhRtVo9yG7tA2&#10;dGdLd4Ty792DiceX9z2dd65WF2pD5dnAcJCAIs69rbgw8PG+engCFQTZYu2ZDNwowHzWu5tiav2V&#10;d3TJpFAxhEOKBkqRJtU65CU5DAPfEEfu6FuHEmFbaNviNYa7Wo+SZKIdVhwbSmxoWVJ+yn6cgWS9&#10;f9x8H4bSyfYzez1+bc+L88SY/n338gxKqJN/8Z/7zRoYjePaeCYeAT3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01RUcMAAADcAAAADwAAAAAAAAAAAAAAAACYAgAAZHJzL2Rv&#10;d25yZXYueG1sUEsFBgAAAAAEAAQA9QAAAIgDAAAAAA==&#10;" path="m,230r222,l222,,,,,230xe" fillcolor="#0070c0" stroked="f">
                              <v:path arrowok="t" o:connecttype="custom" o:connectlocs="0,264;222,264;222,34;0,34;0,264" o:connectangles="0,0,0,0,0"/>
                            </v:shape>
                            <v:group id="Group 214" o:spid="_x0000_s1039" style="position:absolute;left:1686;top:34;width:222;height:230" coordorigin="1686,34" coordsize="22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7HrfcUAAADcAAAADwAAAGRycy9kb3ducmV2LnhtbESPT2vCQBTE74LfYXmC&#10;t7qJ/7DRVURUepBCtVB6e2SfSTD7NmTXJH77rlDwOMzMb5jVpjOlaKh2hWUF8SgCQZxaXXCm4Pty&#10;eFuAcB5ZY2mZFDzIwWbd760w0bblL2rOPhMBwi5BBbn3VSKlS3My6Ea2Ig7e1dYGfZB1JnWNbYCb&#10;Uo6jaC4NFhwWcqxol1N6O9+NgmOL7XYS75vT7bp7/F5mnz+nmJQaDrrtEoSnzr/C/+0PrWA8fYf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ex633FAAAA3AAA&#10;AA8AAAAAAAAAAAAAAAAAqgIAAGRycy9kb3ducmV2LnhtbFBLBQYAAAAABAAEAPoAAACcAwAAAAA=&#10;">
                              <v:shape id="Freeform 243" o:spid="_x0000_s1040" style="position:absolute;left:1686;top:34;width:222;height:230;visibility:visible;mso-wrap-style:square;v-text-anchor:top" coordsize="22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p5y8MA&#10;AADcAAAADwAAAGRycy9kb3ducmV2LnhtbESPwUrDQBCG74LvsIzQm90YaA1ptyUIgiAerILXaXaa&#10;pM3OhuzYxrd3DoUeh3/+b+Zbb6fQmzONqYvs4GmegSGuo++4cfD99fpYgEmC7LGPTA7+KMF2c3+3&#10;xtLHC3/SeSeNUQinEh20IkNpbapbCpjmcSDW7BDHgKLj2Fg/4kXhobd5li1twI71QosDvbRUn3a/&#10;QSn+vfqpioIH2T/X+fFjKbJH52YPU7UCIzTJbfnafvMO8oW+rzIqAnb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1p5y8MAAADcAAAADwAAAAAAAAAAAAAAAACYAgAAZHJzL2Rv&#10;d25yZXYueG1sUEsFBgAAAAAEAAQA9QAAAIgDAAAAAA==&#10;" path="m,230r222,l222,,,,,230xe" filled="f" strokecolor="#0070c0" strokeweight=".1pt">
                                <v:path arrowok="t" o:connecttype="custom" o:connectlocs="0,264;222,264;222,34;0,34;0,264" o:connectangles="0,0,0,0,0"/>
                              </v:shape>
                              <v:group id="Group 215" o:spid="_x0000_s1041" style="position:absolute;left:1907;top:34;width:69;height:230" coordorigin="1907,34" coordsize="6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5xpsYAAADcAAAADwAAAGRycy9kb3ducmV2LnhtbESPT2vCQBTE74V+h+UV&#10;ems2sVgkdRURlR6CUCNIb4/sMwlm34bsmj/fvisUehxm5jfMcj2aRvTUudqygiSKQRAXVtdcKjjn&#10;+7cFCOeRNTaWScFEDtar56clptoO/E39yZciQNilqKDyvk2ldEVFBl1kW+LgXW1n0AfZlVJ3OAS4&#10;aeQsjj+kwZrDQoUtbSsqbqe7UXAYcNi8J7s+u123008+P16yhJR6fRk3nyA8jf4//Nf+0gpm8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HnGmxgAAANwA&#10;AAAPAAAAAAAAAAAAAAAAAKoCAABkcnMvZG93bnJldi54bWxQSwUGAAAAAAQABAD6AAAAnQMAAAAA&#10;">
                                <v:shape id="Freeform 242" o:spid="_x0000_s1042" style="position:absolute;left:1907;top:34;width:69;height:230;visibility:visible;mso-wrap-style:square;v-text-anchor:top" coordsize="6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i7nMIA&#10;AADcAAAADwAAAGRycy9kb3ducmV2LnhtbESPQYvCMBSE74L/ITxhb5paWJFqlGVR2ePWevD4bN62&#10;ZZuXkkSt/nojCB6HmfmGWa5704oLOd9YVjCdJCCIS6sbrhQciu14DsIHZI2tZVJwIw/r1XCwxEzb&#10;K+d02YdKRAj7DBXUIXSZlL6syaCf2I44en/WGQxRukpqh9cIN61Mk2QmDTYcF2rs6Lum8n9/Ngqq&#10;38ThfdPlaUG7++mYG1ncdkp9jPqvBYhAfXiHX+0frSD9TOF5Jh4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LucwgAAANwAAAAPAAAAAAAAAAAAAAAAAJgCAABkcnMvZG93&#10;bnJldi54bWxQSwUGAAAAAAQABAD1AAAAhwMAAAAA&#10;" path="m,230r69,l69,,,,,230xe" fillcolor="#0070c0" stroked="f">
                                  <v:path arrowok="t" o:connecttype="custom" o:connectlocs="0,264;69,264;69,34;0,34;0,264" o:connectangles="0,0,0,0,0"/>
                                </v:shape>
                                <v:group id="Group 216" o:spid="_x0000_s1043" style="position:absolute;left:1908;top:34;width:67;height:230" coordorigin="1908,34" coordsize="6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BKSsQAAADcAAAADwAAAGRycy9kb3ducmV2LnhtbESPQYvCMBSE74L/ITxh&#10;b5pWUaQaRUSXPciCVVj29miebbF5KU1s67/fLAgeh5n5hllve1OJlhpXWlYQTyIQxJnVJecKrpfj&#10;eAnCeWSNlWVS8CQH281wsMZE247P1KY+FwHCLkEFhfd1IqXLCjLoJrYmDt7NNgZ9kE0udYNdgJtK&#10;TqNoIQ2WHBYKrGlfUHZPH0bBZ4fdbhYf2tP9tn/+XubfP6eYlPoY9bsVCE+9f4df7S+tYDqfwf+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BKSsQAAADcAAAA&#10;DwAAAAAAAAAAAAAAAACqAgAAZHJzL2Rvd25yZXYueG1sUEsFBgAAAAAEAAQA+gAAAJsDAAAAAA==&#10;">
                                  <v:shape id="Freeform 241" o:spid="_x0000_s1044" style="position:absolute;left:1908;top:34;width:67;height:230;visibility:visible;mso-wrap-style:square;v-text-anchor:top" coordsize="6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0ZyMQA&#10;AADcAAAADwAAAGRycy9kb3ducmV2LnhtbESP3YrCMBSE7wXfIRzBO03V9YdqFNFd9GrFnwc4NMe2&#10;2pyUJmrXpzeCsJfDzHzDzBa1KcSdKpdbVtDrRiCIE6tzThWcjj+dCQjnkTUWlknBHzlYzJuNGcba&#10;PnhP94NPRYCwi1FB5n0ZS+mSjAy6ri2Jg3e2lUEfZJVKXeEjwE0h+1E0kgZzDgsZlrTKKLkebkbB&#10;frNLRqkcTJ60Hv/q4fd6c4meSrVb9XIKwlPt/8Of9lYr6A+/4H0mHAE5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9GcjEAAAA3AAAAA8AAAAAAAAAAAAAAAAAmAIAAGRycy9k&#10;b3ducmV2LnhtbFBLBQYAAAAABAAEAPUAAACJAwAAAAA=&#10;" path="m,230r67,l67,,,,,230xe" filled="f" strokecolor="#0070c0" strokeweight=".1pt">
                                    <v:path arrowok="t" o:connecttype="custom" o:connectlocs="0,264;67,264;67,34;0,34;0,264" o:connectangles="0,0,0,0,0"/>
                                  </v:shape>
                                  <v:group id="Group 217" o:spid="_x0000_s1045" style="position:absolute;left:1974;top:34;width:57;height:230" coordorigin="1974,34" coordsize="5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V3pcQAAADcAAAADwAAAGRycy9kb3ducmV2LnhtbESPQYvCMBSE7wv+h/AE&#10;b2tapYtUo4ioeJCFVUG8PZpnW2xeShPb+u/NwsIeh5n5hlmselOJlhpXWlYQjyMQxJnVJecKLufd&#10;5wyE88gaK8uk4EUOVsvBxwJTbTv+ofbkcxEg7FJUUHhfp1K6rCCDbmxr4uDdbWPQB9nkUjfYBbip&#10;5CSKvqTBksNCgTVtCsoep6dRsO+wW0/jbXt83Dev2zn5vh5jUmo07NdzEJ56/x/+ax+0gk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yV3pcQAAADcAAAA&#10;DwAAAAAAAAAAAAAAAACqAgAAZHJzL2Rvd25yZXYueG1sUEsFBgAAAAAEAAQA+gAAAJsDAAAAAA==&#10;">
                                    <v:shape id="Freeform 240" o:spid="_x0000_s1046" style="position:absolute;left:1974;top:34;width:57;height:230;visibility:visible;mso-wrap-style:square;v-text-anchor:top" coordsize="5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s5MQA&#10;AADcAAAADwAAAGRycy9kb3ducmV2LnhtbESPzYrCQBCE74LvMPSCN50orGjWUVZB2IMI/lz21mR6&#10;k7CZnpBpTfTpHUHwWFTVV9Ri1blKXakJpWcD41ECijjztuTcwPm0Hc5ABUG2WHkmAzcKsFr2ewtM&#10;rW/5QNej5CpCOKRooBCpU61DVpDDMPI1cfT+fONQomxybRtsI9xVepIkU+2w5LhQYE2bgrL/48UZ&#10;uN8O67bqknk7Ln/t7rSX8/0ixgw+uu8vUEKdvMOv9o81MPmcwvNMPAJ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rLOTEAAAA3AAAAA8AAAAAAAAAAAAAAAAAmAIAAGRycy9k&#10;b3ducmV2LnhtbFBLBQYAAAAABAAEAPUAAACJAwAAAAA=&#10;" path="m,230r57,l57,,,,,230xe" fillcolor="#0070c0" stroked="f">
                                      <v:path arrowok="t" o:connecttype="custom" o:connectlocs="0,264;57,264;57,34;0,34;0,264" o:connectangles="0,0,0,0,0"/>
                                    </v:shape>
                                    <v:group id="Group 218" o:spid="_x0000_s1047" style="position:absolute;left:1975;top:34;width:55;height:230" coordorigin="1975,34"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tMScUAAADcAAAADwAAAGRycy9kb3ducmV2LnhtbESPQYvCMBSE78L+h/CE&#10;vWlaF3WpRhFZlz2IoC6It0fzbIvNS2liW/+9EQSPw8x8w8yXnSlFQ7UrLCuIhxEI4tTqgjMF/8fN&#10;4BuE88gaS8uk4E4OlouP3hwTbVveU3PwmQgQdgkqyL2vEildmpNBN7QVcfAutjbog6wzqWtsA9yU&#10;chRFE2mw4LCQY0XrnNLr4WYU/LbYrr7in2Z7vazv5+N4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7TEnFAAAA3AAA&#10;AA8AAAAAAAAAAAAAAAAAqgIAAGRycy9kb3ducmV2LnhtbFBLBQYAAAAABAAEAPoAAACcAwAAAAA=&#10;">
                                      <v:shape id="Freeform 239" o:spid="_x0000_s1048" style="position:absolute;left:1975;top:34;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JqFMAA&#10;AADcAAAADwAAAGRycy9kb3ducmV2LnhtbERPTYvCMBC9C/6HMII3TRUUqUYRQfAgC60ePA7N2JY2&#10;k5pE291fvzks7PHxvneHwbTiQ87XlhUs5gkI4sLqmksF99t5tgHhA7LG1jIp+CYPh/14tMNU254z&#10;+uShFDGEfYoKqhC6VEpfVGTQz21HHLmndQZDhK6U2mEfw00rl0mylgZrjg0VdnSqqGjyt1GA+cvf&#10;H5fi1ax/3PtL9tl10WRKTSfDcQsi0BD+xX/ui1awXMW18Uw8An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cJqFMAAAADcAAAADwAAAAAAAAAAAAAAAACYAgAAZHJzL2Rvd25y&#10;ZXYueG1sUEsFBgAAAAAEAAQA9QAAAIUDAAAAAA==&#10;" path="m,230r55,l55,,,,,230xe" filled="f" strokecolor="#0070c0" strokeweight=".1pt">
                                        <v:path arrowok="t" o:connecttype="custom" o:connectlocs="0,264;55,264;55,34;0,34;0,264" o:connectangles="0,0,0,0,0"/>
                                      </v:shape>
                                      <v:group id="Group 219" o:spid="_x0000_s1049" style="position:absolute;left:2030;top:34;width:2731;height:230" coordorigin="2030,34" coordsize="273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mh9oMUAAADcAAAADwAAAGRycy9kb3ducmV2LnhtbESPQYvCMBSE78L+h/CE&#10;vWlaF8WtRhFZlz2IoC6It0fzbIvNS2liW/+9EQSPw8x8w8yXnSlFQ7UrLCuIhxEI4tTqgjMF/8fN&#10;YArCeWSNpWVScCcHy8VHb46Jti3vqTn4TAQIuwQV5N5XiZQuzcmgG9qKOHgXWxv0QdaZ1DW2AW5K&#10;OYqiiTRYcFjIsaJ1Tun1cDMKfltsV1/xT7O9Xtb383G8O21jUuqz361mIDx1/h1+tf+0gtH4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JofaDFAAAA3AAA&#10;AA8AAAAAAAAAAAAAAAAAqgIAAGRycy9kb3ducmV2LnhtbFBLBQYAAAAABAAEAPoAAACcAwAAAAA=&#10;">
                                        <v:shape id="Freeform 238" o:spid="_x0000_s1050" style="position:absolute;left:2030;top:34;width:2731;height:230;visibility:visible;mso-wrap-style:square;v-text-anchor:top" coordsize="273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0aDcIA&#10;AADcAAAADwAAAGRycy9kb3ducmV2LnhtbERPTYvCMBC9C/6HMMLeNN0uylKNsgiCiAjqWvE2NGNb&#10;bSalibb++81hwePjfc8WnanEkxpXWlbwOYpAEGdWl5wr+D2uht8gnEfWWFkmBS9ysJj3ezNMtG15&#10;T8+Dz0UIYZeggsL7OpHSZQUZdCNbEwfuahuDPsAml7rBNoSbSsZRNJEGSw4NBda0LCi7Hx5GQbq/&#10;bY+7bWROyzZO+TLefJ2vG6U+Bt3PFISnzr/F/+61VhBPwvxwJhwB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rRoNwgAAANwAAAAPAAAAAAAAAAAAAAAAAJgCAABkcnMvZG93&#10;bnJldi54bWxQSwUGAAAAAAQABAD1AAAAhwMAAAAA&#10;" path="m,230r2732,l2732,,,,,230xe" fillcolor="#0070c0" stroked="f">
                                          <v:path arrowok="t" o:connecttype="custom" o:connectlocs="0,264;2732,264;2732,34;0,34;0,264" o:connectangles="0,0,0,0,0"/>
                                        </v:shape>
                                        <v:group id="Group 220" o:spid="_x0000_s1051" style="position:absolute;left:2030;top:34;width:2731;height:230" coordorigin="2030,34" coordsize="2731,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K7G8QAAADcAAAADwAAAGRycy9kb3ducmV2LnhtbESPQYvCMBSE74L/ITzB&#10;m6ZVFKlGEdld9iCCdWHx9miebbF5KU22rf9+Iwgeh5n5htnselOJlhpXWlYQTyMQxJnVJecKfi6f&#10;kxUI55E1VpZJwYMc7LbDwQYTbTs+U5v6XAQIuwQVFN7XiZQuK8igm9qaOHg32xj0QTa51A12AW4q&#10;OYuipTRYclgosKZDQdk9/TMKvjrs9vP4oz3eb4fH9bI4/R5jUmo86vdrEJ56/w6/2t9awWwZ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nK7G8QAAADcAAAA&#10;DwAAAAAAAAAAAAAAAACqAgAAZHJzL2Rvd25yZXYueG1sUEsFBgAAAAAEAAQA+gAAAJsDAAAAAA==&#10;">
                                          <v:shape id="Freeform 237" o:spid="_x0000_s1052" style="position:absolute;left:2030;top:34;width:2731;height:230;visibility:visible;mso-wrap-style:square;v-text-anchor:top" coordsize="2731,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OR3MQA&#10;AADcAAAADwAAAGRycy9kb3ducmV2LnhtbESPQWvCQBSE7wX/w/IEb3VjLEGiq2hB7bFNc+ntkX0m&#10;wezbsLvVxF/fLRR6HGbmG2azG0wnbuR8a1nBYp6AIK6sbrlWUH4en1cgfEDW2FkmBSN52G0nTxvM&#10;tb3zB92KUIsIYZ+jgiaEPpfSVw0Z9HPbE0fvYp3BEKWrpXZ4j3DTyTRJMmmw5bjQYE+vDVXX4tso&#10;cC/ZY/lVjmd/WI3lqZdFlb23Ss2mw34NItAQ/sN/7TetIM1S+D0Tj4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DkdzEAAAA3AAAAA8AAAAAAAAAAAAAAAAAmAIAAGRycy9k&#10;b3ducmV2LnhtbFBLBQYAAAAABAAEAPUAAACJAwAAAAA=&#10;" path="m,230r2732,l2732,,,,,230xe" filled="f" strokecolor="#0070c0" strokeweight=".1pt">
                                            <v:path arrowok="t" o:connecttype="custom" o:connectlocs="0,264;2732,264;2732,34;0,34;0,264" o:connectangles="0,0,0,0,0"/>
                                          </v:shape>
                                          <v:group id="Group 221" o:spid="_x0000_s1053" style="position:absolute;left:3517;top:348;width:7670;height:169" coordorigin="3517,348" coordsize="7670,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yA98QAAADcAAAADwAAAGRycy9kb3ducmV2LnhtbESPQYvCMBSE78L+h/AW&#10;9qZpFUW6RhFZFw8iWIVlb4/m2Rabl9LEtv57Iwgeh5n5hlmselOJlhpXWlYQjyIQxJnVJecKzqft&#10;cA7CeWSNlWVScCcHq+XHYIGJth0fqU19LgKEXYIKCu/rREqXFWTQjWxNHLyLbQz6IJtc6ga7ADeV&#10;HEfRTBosOSwUWNOmoOya3oyC3w679ST+affXy+b+f5oe/vYxKfX12a+/QXjq/Tv8au+0gvFsA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eyA98QAAADcAAAA&#10;DwAAAAAAAAAAAAAAAACqAgAAZHJzL2Rvd25yZXYueG1sUEsFBgAAAAAEAAQA+gAAAJsDAAAAAA==&#10;">
                                            <v:shape id="Freeform 236" o:spid="_x0000_s1054" style="position:absolute;left:3517;top:348;width:7670;height:169;visibility:visible;mso-wrap-style:square;v-text-anchor:top" coordsize="767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AcUA&#10;AADcAAAADwAAAGRycy9kb3ducmV2LnhtbESPzWrDMBCE74W8g9hAb40cU0JxLZs0EHCgDTQJ5LpI&#10;W//UWhlLSdy3rwKFHoeZ+YbJy8n24kqjbx0rWC4SEMTamZZrBafj9ukFhA/IBnvHpOCHPJTF7CHH&#10;zLgbf9L1EGoRIewzVNCEMGRSet2QRb9wA3H0vtxoMUQ51tKMeItw28s0SVbSYstxocGBNg3p78PF&#10;KlgPnd/tK33ht+Sj2+qz31Tpu1KP82n9CiLQFP7Df+3KKEhXz3A/E4+AL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WL8BxQAAANwAAAAPAAAAAAAAAAAAAAAAAJgCAABkcnMv&#10;ZG93bnJldi54bWxQSwUGAAAAAAQABAD1AAAAigMAAAAA&#10;" path="m,169r7670,l7670,,,,,169xe" fillcolor="#c6d9f0" stroked="f">
                                              <v:path arrowok="t" o:connecttype="custom" o:connectlocs="0,517;7670,517;7670,348;0,348;0,517" o:connectangles="0,0,0,0,0"/>
                                            </v:shape>
                                            <v:group id="Group 222" o:spid="_x0000_s1055" style="position:absolute;left:720;top:348;width:10467;height:169" coordorigin="720,348"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m9GMYAAADcAAAADwAAAGRycy9kb3ducmV2LnhtbESPQWuDQBSE74X+h+UV&#10;cmtWU5RisxEJbckhFGIKpbeH+6IS9624WzX/Phso5DjMzDfMOp9NJ0YaXGtZQbyMQBBXVrdcK/g+&#10;fjy/gnAeWWNnmRRcyEG+eXxYY6btxAcaS1+LAGGXoYLG+z6T0lUNGXRL2xMH72QHgz7IoZZ6wCnA&#10;TSdXUZRKgy2HhQZ72jZUncs/o+Bzwql4id/H/fm0vfwek6+ffUxKLZ7m4g2Ep9nfw//tnVawShO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Sb0YxgAAANwA&#10;AAAPAAAAAAAAAAAAAAAAAKoCAABkcnMvZG93bnJldi54bWxQSwUGAAAAAAQABAD6AAAAnQMAAAAA&#10;">
                                              <v:shape id="Freeform 235" o:spid="_x0000_s1056" style="position:absolute;left:720;top:348;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9G/MMA&#10;AADcAAAADwAAAGRycy9kb3ducmV2LnhtbESPzWrCQBSF9wXfYbiCu2ZiFqGNGUUCgruileLykrlm&#10;gpk7ITNNok/fKRS6PJyfj1PuZtuJkQbfOlawTlIQxLXTLTcKLp+H1zcQPiBr7ByTggd52G0XLyUW&#10;2k18ovEcGhFH2BeowITQF1L62pBFn7ieOHo3N1gMUQ6N1ANOcdx2MkvTXFpsORIM9lQZqu/nbxu5&#10;2XF876uP6nR9Xh7TnFk7pV9KrZbzfgMi0Bz+w3/to1aQ5Tn8nolH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9G/MMAAADcAAAADwAAAAAAAAAAAAAAAACYAgAAZHJzL2Rv&#10;d25yZXYueG1sUEsFBgAAAAAEAAQA9QAAAIgDAAAAAA==&#10;" path="m,169r10467,l10467,,,,,169xe" filled="f" strokecolor="#c6d9f0" strokeweight=".1pt">
                                                <v:path arrowok="t" o:connecttype="custom" o:connectlocs="0,517;10467,517;10467,348;0,348;0,517" o:connectangles="0,0,0,0,0"/>
                                              </v:shape>
                                              <v:group id="Group 223" o:spid="_x0000_s1057" style="position:absolute;left:720;top:333;width:356;height:184" coordorigin="720,333"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eG9MYAAADcAAAADwAAAGRycy9kb3ducmV2LnhtbESPQWvCQBSE7wX/w/KE&#10;3ppNLE0lZhURKx5CoSqU3h7ZZxLMvg3ZbRL/fbdQ6HGYmW+YfDOZVgzUu8aygiSKQRCXVjdcKbic&#10;356WIJxH1thaJgV3crBZzx5yzLQd+YOGk69EgLDLUEHtfZdJ6cqaDLrIdsTBu9reoA+yr6TucQxw&#10;08pFHKfSYMNhocaOdjWVt9O3UXAYcdw+J/uhuF1396/zy/tnkZBSj/NpuwLhafL/4b/2UStYpK/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14b0xgAAANwA&#10;AAAPAAAAAAAAAAAAAAAAAKoCAABkcnMvZG93bnJldi54bWxQSwUGAAAAAAQABAD6AAAAnQMAAAAA&#10;">
                                                <v:shape id="Freeform 234" o:spid="_x0000_s1058" style="position:absolute;left:720;top:333;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8WxcQA&#10;AADcAAAADwAAAGRycy9kb3ducmV2LnhtbERPTWvCQBC9F/wPywhexGz0IDV1FVFa7aGUJoFch+w0&#10;SZudDdnVpP313YPQ4+N9b/ejacWNetdYVrCMYhDEpdUNVwry7HnxCMJ5ZI2tZVLwQw72u8nDFhNt&#10;B/6gW+orEULYJaig9r5LpHRlTQZdZDviwH3a3qAPsK+k7nEI4aaVqzheS4MNh4YaOzrWVH6nV6Mg&#10;OzWXYVPMr+c395q/vMvftvjKlJpNx8MTCE+j/xff3RetYLUOa8OZcATk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FsXEAAAA3AAAAA8AAAAAAAAAAAAAAAAAmAIAAGRycy9k&#10;b3ducmV2LnhtbFBLBQYAAAAABAAEAPUAAACJAwAAAAA=&#10;" path="m,184r356,l356,,,,,184xe" fillcolor="#c6d9f0" stroked="f">
                                                  <v:path arrowok="t" o:connecttype="custom" o:connectlocs="0,517;356,517;356,333;0,333;0,517" o:connectangles="0,0,0,0,0"/>
                                                </v:shape>
                                                <v:group id="Group 224" o:spid="_x0000_s1059" style="position:absolute;left:720;top:333;width:356;height:184" coordorigin="720,333"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S3HcYAAADcAAAADwAAAGRycy9kb3ducmV2LnhtbESPQWvCQBSE7wX/w/KE&#10;3ppNLA01ZhURKx5CoSqU3h7ZZxLMvg3ZbRL/fbdQ6HGYmW+YfDOZVgzUu8aygiSKQRCXVjdcKbic&#10;355eQTiPrLG1TAru5GCznj3kmGk78gcNJ1+JAGGXoYLa+y6T0pU1GXSR7YiDd7W9QR9kX0nd4xjg&#10;ppWLOE6lwYbDQo0d7Woqb6dvo+Aw4rh9TvZDcbvu7l/nl/fPIiGlHufTdgXC0+T/w3/to1awSJ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BLcdxgAAANwA&#10;AAAPAAAAAAAAAAAAAAAAAKoCAABkcnMvZG93bnJldi54bWxQSwUGAAAAAAQABAD6AAAAnQMAAAAA&#10;">
                                                  <v:shape id="Freeform 233" o:spid="_x0000_s1060" style="position:absolute;left:720;top:333;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wU98MA&#10;AADcAAAADwAAAGRycy9kb3ducmV2LnhtbERPyWrDMBC9F/IPYgq9lFhuDk1wo4QSSAkFH5oNfBus&#10;qWVijYwlL/n76FDo8fH29XayjRio87VjBW9JCoK4dLrmSsH5tJ+vQPiArLFxTAru5GG7mT2tMdNu&#10;5B8ajqESMYR9hgpMCG0mpS8NWfSJa4kj9+s6iyHCrpK6wzGG20Yu0vRdWqw5NhhsaWeovB17q+Ca&#10;X/K8r67tsrh9m93Xqy8Oo1fq5Xn6/AARaAr/4j/3QStYLOP8eCYe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wU98MAAADcAAAADwAAAAAAAAAAAAAAAACYAgAAZHJzL2Rv&#10;d25yZXYueG1sUEsFBgAAAAAEAAQA9QAAAIgDAAAAAA==&#10;" path="m,184r356,l356,,,,,184xe" filled="f" strokecolor="#c6d9f0" strokeweight=".1pt">
                                                    <v:path arrowok="t" o:connecttype="custom" o:connectlocs="0,517;356,517;356,333;0,333;0,517" o:connectangles="0,0,0,0,0"/>
                                                  </v:shape>
                                                  <v:group id="Group 225" o:spid="_x0000_s1061" style="position:absolute;left:1076;top:333;width:353;height:184" coordorigin="1076,333"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6stxsQAAADcAAAADwAAAGRycy9kb3ducmV2LnhtbESPQYvCMBSE78L+h/AW&#10;vGlaF12pRhHZFQ8iqAvi7dE822LzUppsW/+9EQSPw8x8w8yXnSlFQ7UrLCuIhxEI4tTqgjMFf6ff&#10;wRSE88gaS8uk4E4OlouP3hwTbVs+UHP0mQgQdgkqyL2vEildmpNBN7QVcfCutjbog6wzqWtsA9yU&#10;chRFE2mw4LCQY0XrnNLb8d8o2LTYrr7in2Z3u67vl9N4f97FpFT/s1vNQHjq/Dv8am+1gtF3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6stxsQAAADcAAAA&#10;DwAAAAAAAAAAAAAAAACqAgAAZHJzL2Rvd25yZXYueG1sUEsFBgAAAAAEAAQA+gAAAJsDAAAAAA==&#10;">
                                                    <v:shape id="Freeform 232" o:spid="_x0000_s1062" style="position:absolute;left:1076;top:333;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a96cUA&#10;AADcAAAADwAAAGRycy9kb3ducmV2LnhtbESPS2sCMRSF94L/IdxCd5pxxAdTo5RC62Nlbbu/Tm4n&#10;Uyc3wyTV0V9vBMHl4Tw+zmzR2kocqfGlYwWDfgKCOHe65ELB99d7bwrCB2SNlWNScCYPi3m3M8NM&#10;uxN/0nEXChFH2GeowIRQZ1L63JBF33c1cfR+XWMxRNkUUjd4iuO2kmmSjKXFkiPBYE1vhvLD7t9G&#10;yM9wM/zYrwfB8Gg9me4vyXL7p9TzU/v6AiJQGx7he3ulFaSTFG5n4h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tr3pxQAAANwAAAAPAAAAAAAAAAAAAAAAAJgCAABkcnMv&#10;ZG93bnJldi54bWxQSwUGAAAAAAQABAD1AAAAigMAAAAA&#10;" path="m,184r353,l353,,,,,184xe" fillcolor="#c6d9f0" stroked="f">
                                                      <v:path arrowok="t" o:connecttype="custom" o:connectlocs="0,517;353,517;353,333;0,333;0,517" o:connectangles="0,0,0,0,0"/>
                                                    </v:shape>
                                                    <v:group id="Group 226" o:spid="_x0000_s1063" style="position:absolute;left:1076;top:333;width:353;height:184" coordorigin="1076,333"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UWKsYAAADcAAAADwAAAGRycy9kb3ducmV2LnhtbESPT2vCQBTE7wW/w/IK&#10;vdXNH2wldQ0itngQoSqU3h7ZZxKSfRuy2yR++25B6HGYmd8wq3wyrRiod7VlBfE8AkFcWF1zqeBy&#10;fn9egnAeWWNrmRTcyEG+nj2sMNN25E8aTr4UAcIuQwWV910mpSsqMujmtiMO3tX2Bn2QfSl1j2OA&#10;m1YmUfQiDdYcFirsaFtR0Zx+jIKPEcdNGu+GQ3Pd3r7Pi+PXISalnh6nzRsIT5P/D9/be60geU3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4NRYqxgAAANwA&#10;AAAPAAAAAAAAAAAAAAAAAKoCAABkcnMvZG93bnJldi54bWxQSwUGAAAAAAQABAD6AAAAnQMAAAAA&#10;">
                                                      <v:shape id="Freeform 231" o:spid="_x0000_s1064" style="position:absolute;left:1076;top:333;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7NZMMA&#10;AADcAAAADwAAAGRycy9kb3ducmV2LnhtbESPwWrDMBBE74X+g9hCLqWRE0ITXMumlBh6bZrcF2tr&#10;G0sr11JsJ19fFQI5DjPzhsmK2Rox0uBbxwpWywQEceV0y7WC43f5sgPhA7JG45gUXMhDkT8+ZJhq&#10;N/EXjYdQiwhhn6KCJoQ+ldJXDVn0S9cTR+/HDRZDlEMt9YBThFsj10nyKi22HBca7Omjoao7nK2C&#10;k/GnfXf9XelnyUjJxox0KZVaPM3vbyACzeEevrU/tYL1dgP/Z+IRk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7NZMMAAADcAAAADwAAAAAAAAAAAAAAAACYAgAAZHJzL2Rv&#10;d25yZXYueG1sUEsFBgAAAAAEAAQA9QAAAIgDAAAAAA==&#10;" path="m,184r353,l353,,,,,184xe" filled="f" strokecolor="#c6d9f0" strokeweight=".1pt">
                                                        <v:path arrowok="t" o:connecttype="custom" o:connectlocs="0,517;353,517;353,333;0,333;0,517" o:connectangles="0,0,0,0,0"/>
                                                      </v:shape>
                                                      <v:group id="Group 227" o:spid="_x0000_s1065" style="position:absolute;left:1429;top:333;width:2088;height:184" coordorigin="1429,333" coordsize="208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JArxcUAAADcAAAADwAAAGRycy9kb3ducmV2LnhtbESPQYvCMBSE78L+h/CE&#10;vWlaF3WpRhFZlz2IoC6It0fzbIvNS2liW/+9EQSPw8x8w8yXnSlFQ7UrLCuIhxEI4tTqgjMF/8fN&#10;4BuE88gaS8uk4E4OlouP3hwTbVveU3PwmQgQdgkqyL2vEildmpNBN7QVcfAutjbog6wzqWtsA9yU&#10;chRFE2mw4LCQY0XrnNLr4WYU/LbYrr7in2Z7vazv5+N4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QK8XFAAAA3AAA&#10;AA8AAAAAAAAAAAAAAAAAqgIAAGRycy9kb3ducmV2LnhtbFBLBQYAAAAABAAEAPoAAACcAwAAAAA=&#10;">
                                                        <v:shape id="Freeform 230" o:spid="_x0000_s1066" style="position:absolute;left:1429;top:333;width:2088;height:184;visibility:visible;mso-wrap-style:square;v-text-anchor:top" coordsize="208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u2d8QA&#10;AADcAAAADwAAAGRycy9kb3ducmV2LnhtbESP3WrCQBSE7wXfYTmF3ohuTEFr6iqStpA7MfYBDtmT&#10;nzZ7Nma3Sfr23ULBy2FmvmH2x8m0YqDeNZYVrFcRCOLC6oYrBR/X9+UzCOeRNbaWScEPOTge5rM9&#10;JtqOfKEh95UIEHYJKqi97xIpXVGTQbeyHXHwStsb9EH2ldQ9jgFuWhlH0UYabDgs1NhRWlPxlX8b&#10;BTYjLBfaV7vxrTuXafn6ZG6fSj0+TKcXEJ4mfw//tzOtIN5u4O9MOALy8A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btnfEAAAA3AAAAA8AAAAAAAAAAAAAAAAAmAIAAGRycy9k&#10;b3ducmV2LnhtbFBLBQYAAAAABAAEAPUAAACJAwAAAAA=&#10;" path="m,184r2088,l2088,,,,,184xe" fillcolor="#c6d9f0" stroked="f">
                                                          <v:path arrowok="t" o:connecttype="custom" o:connectlocs="0,517;2088,517;2088,333;0,333;0,517" o:connectangles="0,0,0,0,0"/>
                                                        </v:shape>
                                                        <v:group id="Group 228" o:spid="_x0000_s1067" style="position:absolute;left:1429;top:333;width:2088;height:184" coordorigin="1429,333" coordsize="2088,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4QKcUAAADcAAAADwAAAGRycy9kb3ducmV2LnhtbESPQYvCMBSE78L+h/CE&#10;vWlaF3WpRhFZlz2IoC6It0fzbIvNS2liW/+9EQSPw8x8w8yXnSlFQ7UrLCuIhxEI4tTqgjMF/8fN&#10;4BuE88gaS8uk4E4OlouP3hwTbVveU3PwmQgQdgkqyL2vEildmpNBN7QVcfAutjbog6wzqWtsA9yU&#10;chRFE2mw4LCQY0XrnNLr4WYU/LbYrr7in2Z7vazv5+N4d9rGpNRnv1vNQHjq/Dv8av9pBaPp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OECnFAAAA3AAA&#10;AA8AAAAAAAAAAAAAAAAAqgIAAGRycy9kb3ducmV2LnhtbFBLBQYAAAAABAAEAPoAAACcAwAAAAA=&#10;">
                                                          <v:shape id="Freeform 229" o:spid="_x0000_s1068" style="position:absolute;left:1429;top:333;width:2088;height:184;visibility:visible;mso-wrap-style:square;v-text-anchor:top" coordsize="208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za8QA&#10;AADcAAAADwAAAGRycy9kb3ducmV2LnhtbERPTUvDQBC9C/0PyxS8SLsxoNHYbSlCsUguVg/1NmTH&#10;bNrsbMhO2/jv3YPQ4+N9L1aj79SZhtgGNnA/z0AR18G23Bj4+tzMnkBFQbbYBSYDvxRhtZzcLLC0&#10;4cIfdN5Jo1IIxxINOJG+1DrWjjzGeeiJE/cTBo+S4NBoO+AlhftO51n2qD22nBoc9vTqqD7uTt7A&#10;viqqork7vH277UHy04NsqvdnY26n4/oFlNAoV/G/e2sN5EVam86kI6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u82vEAAAA3AAAAA8AAAAAAAAAAAAAAAAAmAIAAGRycy9k&#10;b3ducmV2LnhtbFBLBQYAAAAABAAEAPUAAACJAwAAAAA=&#10;" path="m,184r2088,l2088,,,,,184xe" filled="f" strokecolor="#c6d9f0" strokeweight=".1pt">
                                                            <v:path arrowok="t" o:connecttype="custom" o:connectlocs="0,517;2088,517;2088,333;0,333;0,517" o:connectangles="0,0,0,0,0"/>
                                                          </v:shape>
                                                        </v:group>
                                                      </v:group>
                                                    </v:group>
                                                  </v:group>
                                                </v:group>
                                              </v:group>
                                            </v:group>
                                          </v:group>
                                        </v:group>
                                      </v:group>
                                    </v:group>
                                  </v:group>
                                </v:group>
                              </v:group>
                            </v:group>
                          </v:group>
                        </v:group>
                      </v:group>
                    </v:group>
                  </v:group>
                </v:group>
                <w10:wrap anchorx="page"/>
              </v:group>
            </w:pict>
          </mc:Fallback>
        </mc:AlternateContent>
      </w:r>
      <w:r>
        <w:rPr>
          <w:rFonts w:ascii="Arial" w:eastAsia="Arial" w:hAnsi="Arial" w:cs="Arial"/>
          <w:b/>
          <w:color w:val="FFFFFF"/>
        </w:rPr>
        <w:t>RUBRIEK 13: Instructies voor verwijdering</w:t>
      </w:r>
    </w:p>
    <w:p w:rsidR="004458D3" w:rsidRDefault="00C211A1">
      <w:pPr>
        <w:spacing w:before="69"/>
        <w:ind w:left="220"/>
        <w:rPr>
          <w:rFonts w:ascii="Arial" w:eastAsia="Arial" w:hAnsi="Arial" w:cs="Arial"/>
          <w:sz w:val="16"/>
          <w:szCs w:val="16"/>
        </w:rPr>
      </w:pPr>
      <w:r>
        <w:rPr>
          <w:rFonts w:ascii="Arial" w:eastAsia="Arial" w:hAnsi="Arial" w:cs="Arial"/>
          <w:b/>
          <w:color w:val="0070C0"/>
          <w:sz w:val="16"/>
          <w:szCs w:val="16"/>
        </w:rPr>
        <w:t xml:space="preserve">13.1.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Afvalverwerkingsmethoden</w:t>
      </w:r>
    </w:p>
    <w:p w:rsidR="004458D3" w:rsidRDefault="00C211A1">
      <w:pPr>
        <w:spacing w:before="60" w:line="318" w:lineRule="auto"/>
        <w:ind w:left="216" w:right="651"/>
        <w:rPr>
          <w:rFonts w:ascii="Arial" w:eastAsia="Arial" w:hAnsi="Arial" w:cs="Arial"/>
          <w:sz w:val="16"/>
          <w:szCs w:val="16"/>
        </w:rPr>
      </w:pPr>
      <w:r>
        <w:rPr>
          <w:rFonts w:ascii="Arial" w:eastAsia="Arial" w:hAnsi="Arial" w:cs="Arial"/>
          <w:sz w:val="16"/>
          <w:szCs w:val="16"/>
        </w:rPr>
        <w:t xml:space="preserve">Aanbevelingen voor afvalverwijdering                   </w:t>
      </w:r>
      <w:r>
        <w:rPr>
          <w:rFonts w:ascii="Arial" w:eastAsia="Arial" w:hAnsi="Arial" w:cs="Arial"/>
          <w:spacing w:val="12"/>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Op een veilige manier opruimen in overeenstemming met lokale/nationale voorschriften. Aanvullende informatie                                          </w:t>
      </w:r>
      <w:r>
        <w:rPr>
          <w:rFonts w:ascii="Arial" w:eastAsia="Arial" w:hAnsi="Arial" w:cs="Arial"/>
          <w:spacing w:val="1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Lege vaten voorzichtig behandelen, daar de </w:t>
      </w:r>
      <w:r>
        <w:rPr>
          <w:rFonts w:ascii="Arial" w:eastAsia="Arial" w:hAnsi="Arial" w:cs="Arial"/>
          <w:sz w:val="16"/>
          <w:szCs w:val="16"/>
        </w:rPr>
        <w:t>dampresidu's ontvlambaar zijn.</w:t>
      </w:r>
    </w:p>
    <w:p w:rsidR="004458D3" w:rsidRDefault="00C211A1">
      <w:pPr>
        <w:spacing w:before="1"/>
        <w:ind w:left="216"/>
        <w:rPr>
          <w:rFonts w:ascii="Arial" w:eastAsia="Arial" w:hAnsi="Arial" w:cs="Arial"/>
          <w:sz w:val="16"/>
          <w:szCs w:val="16"/>
        </w:rPr>
      </w:pPr>
      <w:r>
        <w:rPr>
          <w:rFonts w:ascii="Arial" w:eastAsia="Arial" w:hAnsi="Arial" w:cs="Arial"/>
          <w:sz w:val="16"/>
          <w:szCs w:val="16"/>
        </w:rPr>
        <w:t xml:space="preserve">Ecologie - afvalstoffen                                           </w:t>
      </w:r>
      <w:r>
        <w:rPr>
          <w:rFonts w:ascii="Arial" w:eastAsia="Arial" w:hAnsi="Arial" w:cs="Arial"/>
          <w:spacing w:val="2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Voorkom lozing in het milieu.</w:t>
      </w:r>
    </w:p>
    <w:p w:rsidR="004458D3" w:rsidRDefault="00C211A1">
      <w:pPr>
        <w:tabs>
          <w:tab w:val="left" w:pos="3760"/>
        </w:tabs>
        <w:spacing w:before="60"/>
        <w:ind w:left="3924" w:right="169" w:hanging="3708"/>
        <w:rPr>
          <w:rFonts w:ascii="Arial" w:eastAsia="Arial" w:hAnsi="Arial" w:cs="Arial"/>
          <w:sz w:val="16"/>
          <w:szCs w:val="16"/>
        </w:rPr>
      </w:pPr>
      <w:r>
        <w:rPr>
          <w:rFonts w:ascii="Arial" w:eastAsia="Arial" w:hAnsi="Arial" w:cs="Arial"/>
          <w:sz w:val="16"/>
          <w:szCs w:val="16"/>
        </w:rPr>
        <w:t>EURAL-code</w:t>
      </w:r>
      <w:r>
        <w:rPr>
          <w:rFonts w:ascii="Arial" w:eastAsia="Arial" w:hAnsi="Arial" w:cs="Arial"/>
          <w:sz w:val="16"/>
          <w:szCs w:val="16"/>
        </w:rPr>
        <w:tab/>
        <w:t xml:space="preserve">: </w:t>
      </w:r>
      <w:r>
        <w:rPr>
          <w:rFonts w:ascii="Arial" w:eastAsia="Arial" w:hAnsi="Arial" w:cs="Arial"/>
          <w:spacing w:val="27"/>
          <w:sz w:val="16"/>
          <w:szCs w:val="16"/>
        </w:rPr>
        <w:t xml:space="preserve"> </w:t>
      </w:r>
      <w:r>
        <w:rPr>
          <w:rFonts w:ascii="Arial" w:eastAsia="Arial" w:hAnsi="Arial" w:cs="Arial"/>
          <w:sz w:val="16"/>
          <w:szCs w:val="16"/>
        </w:rPr>
        <w:t xml:space="preserve">Afvalcodes moeten door de gebruiker worden aangeduid op basis van de toepassing waarvoor het product is </w:t>
      </w:r>
      <w:r>
        <w:rPr>
          <w:rFonts w:ascii="Arial" w:eastAsia="Arial" w:hAnsi="Arial" w:cs="Arial"/>
          <w:sz w:val="16"/>
          <w:szCs w:val="16"/>
        </w:rPr>
        <w:t>gebruikt.</w:t>
      </w:r>
    </w:p>
    <w:p w:rsidR="004458D3" w:rsidRPr="00C211A1" w:rsidRDefault="00C211A1">
      <w:pPr>
        <w:ind w:left="3924" w:right="170"/>
        <w:rPr>
          <w:rFonts w:ascii="Arial" w:eastAsia="Arial" w:hAnsi="Arial" w:cs="Arial"/>
          <w:sz w:val="16"/>
          <w:szCs w:val="16"/>
          <w:lang w:val="fr-BE"/>
        </w:rPr>
      </w:pPr>
      <w:r w:rsidRPr="00C211A1">
        <w:rPr>
          <w:rFonts w:ascii="Arial" w:eastAsia="Arial" w:hAnsi="Arial" w:cs="Arial"/>
          <w:sz w:val="16"/>
          <w:szCs w:val="16"/>
          <w:lang w:val="fr-BE"/>
        </w:rPr>
        <w:t>Volgens de Europese Afvalcatalogus zijn Afvalcodes niet gebonden aan het product, maar aan de toepassing.</w:t>
      </w:r>
    </w:p>
    <w:p w:rsidR="004458D3" w:rsidRDefault="00C211A1">
      <w:pPr>
        <w:ind w:left="3892" w:right="5972"/>
        <w:jc w:val="center"/>
        <w:rPr>
          <w:rFonts w:ascii="Arial" w:eastAsia="Arial" w:hAnsi="Arial" w:cs="Arial"/>
          <w:sz w:val="16"/>
          <w:szCs w:val="16"/>
        </w:rPr>
      </w:pPr>
      <w:r>
        <w:rPr>
          <w:rFonts w:ascii="Arial" w:eastAsia="Arial" w:hAnsi="Arial" w:cs="Arial"/>
          <w:sz w:val="16"/>
          <w:szCs w:val="16"/>
        </w:rPr>
        <w:t>Voorgesteld.</w:t>
      </w:r>
    </w:p>
    <w:p w:rsidR="004458D3" w:rsidRDefault="00C211A1">
      <w:pPr>
        <w:spacing w:line="180" w:lineRule="exact"/>
        <w:ind w:left="3924"/>
        <w:rPr>
          <w:rFonts w:ascii="Arial" w:eastAsia="Arial" w:hAnsi="Arial" w:cs="Arial"/>
          <w:sz w:val="16"/>
          <w:szCs w:val="16"/>
        </w:rPr>
      </w:pPr>
      <w:r>
        <w:rPr>
          <w:rFonts w:ascii="Arial" w:eastAsia="Arial" w:hAnsi="Arial" w:cs="Arial"/>
          <w:position w:val="-1"/>
          <w:sz w:val="16"/>
          <w:szCs w:val="16"/>
        </w:rPr>
        <w:t>07 01 04* - overige organische oplosmiddelen, wasvloeistoffen en moederlogen</w:t>
      </w:r>
    </w:p>
    <w:p w:rsidR="004458D3" w:rsidRDefault="004458D3">
      <w:pPr>
        <w:spacing w:before="9" w:line="140" w:lineRule="exact"/>
        <w:rPr>
          <w:sz w:val="14"/>
          <w:szCs w:val="14"/>
        </w:rPr>
      </w:pPr>
    </w:p>
    <w:p w:rsidR="004458D3" w:rsidRDefault="00C211A1">
      <w:pPr>
        <w:spacing w:before="34"/>
        <w:ind w:left="220" w:right="5378"/>
        <w:jc w:val="both"/>
        <w:rPr>
          <w:rFonts w:ascii="Arial" w:eastAsia="Arial" w:hAnsi="Arial" w:cs="Arial"/>
        </w:rPr>
      </w:pPr>
      <w:r>
        <w:rPr>
          <w:noProof/>
          <w:lang w:val="fr-BE" w:eastAsia="fr-BE"/>
        </w:rPr>
        <mc:AlternateContent>
          <mc:Choice Requires="wpg">
            <w:drawing>
              <wp:anchor distT="0" distB="0" distL="114300" distR="114300" simplePos="0" relativeHeight="503314734" behindDoc="1" locked="0" layoutInCell="1" allowOverlap="1">
                <wp:simplePos x="0" y="0"/>
                <wp:positionH relativeFrom="page">
                  <wp:posOffset>456565</wp:posOffset>
                </wp:positionH>
                <wp:positionV relativeFrom="paragraph">
                  <wp:posOffset>-635</wp:posOffset>
                </wp:positionV>
                <wp:extent cx="6647815" cy="189865"/>
                <wp:effectExtent l="8890" t="0" r="10795" b="0"/>
                <wp:wrapNone/>
                <wp:docPr id="209"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89865"/>
                          <a:chOff x="719" y="-1"/>
                          <a:chExt cx="10469" cy="299"/>
                        </a:xfrm>
                      </wpg:grpSpPr>
                      <wpg:grpSp>
                        <wpg:cNvPr id="210" name="Group 181"/>
                        <wpg:cNvGrpSpPr>
                          <a:grpSpLocks/>
                        </wpg:cNvGrpSpPr>
                        <wpg:grpSpPr bwMode="auto">
                          <a:xfrm>
                            <a:off x="5917" y="49"/>
                            <a:ext cx="5270" cy="215"/>
                            <a:chOff x="5917" y="49"/>
                            <a:chExt cx="5270" cy="215"/>
                          </a:xfrm>
                        </wpg:grpSpPr>
                        <wps:wsp>
                          <wps:cNvPr id="211" name="Freeform 206"/>
                          <wps:cNvSpPr>
                            <a:spLocks/>
                          </wps:cNvSpPr>
                          <wps:spPr bwMode="auto">
                            <a:xfrm>
                              <a:off x="5917" y="49"/>
                              <a:ext cx="5270" cy="215"/>
                            </a:xfrm>
                            <a:custGeom>
                              <a:avLst/>
                              <a:gdLst>
                                <a:gd name="T0" fmla="+- 0 5917 5917"/>
                                <a:gd name="T1" fmla="*/ T0 w 5270"/>
                                <a:gd name="T2" fmla="+- 0 264 49"/>
                                <a:gd name="T3" fmla="*/ 264 h 215"/>
                                <a:gd name="T4" fmla="+- 0 11187 5917"/>
                                <a:gd name="T5" fmla="*/ T4 w 5270"/>
                                <a:gd name="T6" fmla="+- 0 264 49"/>
                                <a:gd name="T7" fmla="*/ 264 h 215"/>
                                <a:gd name="T8" fmla="+- 0 11187 5917"/>
                                <a:gd name="T9" fmla="*/ T8 w 5270"/>
                                <a:gd name="T10" fmla="+- 0 49 49"/>
                                <a:gd name="T11" fmla="*/ 49 h 215"/>
                                <a:gd name="T12" fmla="+- 0 5917 5917"/>
                                <a:gd name="T13" fmla="*/ T12 w 5270"/>
                                <a:gd name="T14" fmla="+- 0 49 49"/>
                                <a:gd name="T15" fmla="*/ 49 h 215"/>
                                <a:gd name="T16" fmla="+- 0 5917 5917"/>
                                <a:gd name="T17" fmla="*/ T16 w 5270"/>
                                <a:gd name="T18" fmla="+- 0 264 49"/>
                                <a:gd name="T19" fmla="*/ 264 h 215"/>
                              </a:gdLst>
                              <a:ahLst/>
                              <a:cxnLst>
                                <a:cxn ang="0">
                                  <a:pos x="T1" y="T3"/>
                                </a:cxn>
                                <a:cxn ang="0">
                                  <a:pos x="T5" y="T7"/>
                                </a:cxn>
                                <a:cxn ang="0">
                                  <a:pos x="T9" y="T11"/>
                                </a:cxn>
                                <a:cxn ang="0">
                                  <a:pos x="T13" y="T15"/>
                                </a:cxn>
                                <a:cxn ang="0">
                                  <a:pos x="T17" y="T19"/>
                                </a:cxn>
                              </a:cxnLst>
                              <a:rect l="0" t="0" r="r" b="b"/>
                              <a:pathLst>
                                <a:path w="5270" h="215">
                                  <a:moveTo>
                                    <a:pt x="0" y="215"/>
                                  </a:moveTo>
                                  <a:lnTo>
                                    <a:pt x="5270" y="215"/>
                                  </a:lnTo>
                                  <a:lnTo>
                                    <a:pt x="5270"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12" name="Group 182"/>
                          <wpg:cNvGrpSpPr>
                            <a:grpSpLocks/>
                          </wpg:cNvGrpSpPr>
                          <wpg:grpSpPr bwMode="auto">
                            <a:xfrm>
                              <a:off x="1908" y="49"/>
                              <a:ext cx="122" cy="215"/>
                              <a:chOff x="1908" y="49"/>
                              <a:chExt cx="122" cy="215"/>
                            </a:xfrm>
                          </wpg:grpSpPr>
                          <wps:wsp>
                            <wps:cNvPr id="213" name="Freeform 205"/>
                            <wps:cNvSpPr>
                              <a:spLocks/>
                            </wps:cNvSpPr>
                            <wps:spPr bwMode="auto">
                              <a:xfrm>
                                <a:off x="1908" y="49"/>
                                <a:ext cx="122" cy="215"/>
                              </a:xfrm>
                              <a:custGeom>
                                <a:avLst/>
                                <a:gdLst>
                                  <a:gd name="T0" fmla="+- 0 1908 1908"/>
                                  <a:gd name="T1" fmla="*/ T0 w 122"/>
                                  <a:gd name="T2" fmla="+- 0 264 49"/>
                                  <a:gd name="T3" fmla="*/ 264 h 215"/>
                                  <a:gd name="T4" fmla="+- 0 2030 1908"/>
                                  <a:gd name="T5" fmla="*/ T4 w 122"/>
                                  <a:gd name="T6" fmla="+- 0 264 49"/>
                                  <a:gd name="T7" fmla="*/ 264 h 215"/>
                                  <a:gd name="T8" fmla="+- 0 2030 1908"/>
                                  <a:gd name="T9" fmla="*/ T8 w 122"/>
                                  <a:gd name="T10" fmla="+- 0 49 49"/>
                                  <a:gd name="T11" fmla="*/ 49 h 215"/>
                                  <a:gd name="T12" fmla="+- 0 1908 1908"/>
                                  <a:gd name="T13" fmla="*/ T12 w 122"/>
                                  <a:gd name="T14" fmla="+- 0 49 49"/>
                                  <a:gd name="T15" fmla="*/ 49 h 215"/>
                                  <a:gd name="T16" fmla="+- 0 1908 1908"/>
                                  <a:gd name="T17" fmla="*/ T16 w 122"/>
                                  <a:gd name="T18" fmla="+- 0 264 49"/>
                                  <a:gd name="T19" fmla="*/ 264 h 215"/>
                                </a:gdLst>
                                <a:ahLst/>
                                <a:cxnLst>
                                  <a:cxn ang="0">
                                    <a:pos x="T1" y="T3"/>
                                  </a:cxn>
                                  <a:cxn ang="0">
                                    <a:pos x="T5" y="T7"/>
                                  </a:cxn>
                                  <a:cxn ang="0">
                                    <a:pos x="T9" y="T11"/>
                                  </a:cxn>
                                  <a:cxn ang="0">
                                    <a:pos x="T13" y="T15"/>
                                  </a:cxn>
                                  <a:cxn ang="0">
                                    <a:pos x="T17" y="T19"/>
                                  </a:cxn>
                                </a:cxnLst>
                                <a:rect l="0" t="0" r="r" b="b"/>
                                <a:pathLst>
                                  <a:path w="122" h="215">
                                    <a:moveTo>
                                      <a:pt x="0" y="215"/>
                                    </a:moveTo>
                                    <a:lnTo>
                                      <a:pt x="122" y="215"/>
                                    </a:lnTo>
                                    <a:lnTo>
                                      <a:pt x="122"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14" name="Group 183"/>
                            <wpg:cNvGrpSpPr>
                              <a:grpSpLocks/>
                            </wpg:cNvGrpSpPr>
                            <wpg:grpSpPr bwMode="auto">
                              <a:xfrm>
                                <a:off x="720" y="49"/>
                                <a:ext cx="10467" cy="215"/>
                                <a:chOff x="720" y="49"/>
                                <a:chExt cx="10467" cy="215"/>
                              </a:xfrm>
                            </wpg:grpSpPr>
                            <wps:wsp>
                              <wps:cNvPr id="215" name="Freeform 204"/>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16" name="Group 184"/>
                              <wpg:cNvGrpSpPr>
                                <a:grpSpLocks/>
                              </wpg:cNvGrpSpPr>
                              <wpg:grpSpPr bwMode="auto">
                                <a:xfrm>
                                  <a:off x="720" y="34"/>
                                  <a:ext cx="966" cy="230"/>
                                  <a:chOff x="720" y="34"/>
                                  <a:chExt cx="966" cy="230"/>
                                </a:xfrm>
                              </wpg:grpSpPr>
                              <wps:wsp>
                                <wps:cNvPr id="217" name="Freeform 203"/>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18" name="Group 185"/>
                                <wpg:cNvGrpSpPr>
                                  <a:grpSpLocks/>
                                </wpg:cNvGrpSpPr>
                                <wpg:grpSpPr bwMode="auto">
                                  <a:xfrm>
                                    <a:off x="720" y="34"/>
                                    <a:ext cx="966" cy="230"/>
                                    <a:chOff x="720" y="34"/>
                                    <a:chExt cx="966" cy="230"/>
                                  </a:xfrm>
                                </wpg:grpSpPr>
                                <wps:wsp>
                                  <wps:cNvPr id="219" name="Freeform 202"/>
                                  <wps:cNvSpPr>
                                    <a:spLocks/>
                                  </wps:cNvSpPr>
                                  <wps:spPr bwMode="auto">
                                    <a:xfrm>
                                      <a:off x="720" y="34"/>
                                      <a:ext cx="966" cy="230"/>
                                    </a:xfrm>
                                    <a:custGeom>
                                      <a:avLst/>
                                      <a:gdLst>
                                        <a:gd name="T0" fmla="+- 0 720 720"/>
                                        <a:gd name="T1" fmla="*/ T0 w 966"/>
                                        <a:gd name="T2" fmla="+- 0 264 34"/>
                                        <a:gd name="T3" fmla="*/ 264 h 230"/>
                                        <a:gd name="T4" fmla="+- 0 1686 720"/>
                                        <a:gd name="T5" fmla="*/ T4 w 966"/>
                                        <a:gd name="T6" fmla="+- 0 264 34"/>
                                        <a:gd name="T7" fmla="*/ 264 h 230"/>
                                        <a:gd name="T8" fmla="+- 0 1686 720"/>
                                        <a:gd name="T9" fmla="*/ T8 w 966"/>
                                        <a:gd name="T10" fmla="+- 0 34 34"/>
                                        <a:gd name="T11" fmla="*/ 34 h 230"/>
                                        <a:gd name="T12" fmla="+- 0 720 720"/>
                                        <a:gd name="T13" fmla="*/ T12 w 966"/>
                                        <a:gd name="T14" fmla="+- 0 34 34"/>
                                        <a:gd name="T15" fmla="*/ 34 h 230"/>
                                        <a:gd name="T16" fmla="+- 0 720 720"/>
                                        <a:gd name="T17" fmla="*/ T16 w 966"/>
                                        <a:gd name="T18" fmla="+- 0 264 34"/>
                                        <a:gd name="T19" fmla="*/ 264 h 230"/>
                                      </a:gdLst>
                                      <a:ahLst/>
                                      <a:cxnLst>
                                        <a:cxn ang="0">
                                          <a:pos x="T1" y="T3"/>
                                        </a:cxn>
                                        <a:cxn ang="0">
                                          <a:pos x="T5" y="T7"/>
                                        </a:cxn>
                                        <a:cxn ang="0">
                                          <a:pos x="T9" y="T11"/>
                                        </a:cxn>
                                        <a:cxn ang="0">
                                          <a:pos x="T13" y="T15"/>
                                        </a:cxn>
                                        <a:cxn ang="0">
                                          <a:pos x="T17" y="T19"/>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20" name="Group 186"/>
                                  <wpg:cNvGrpSpPr>
                                    <a:grpSpLocks/>
                                  </wpg:cNvGrpSpPr>
                                  <wpg:grpSpPr bwMode="auto">
                                    <a:xfrm>
                                      <a:off x="1686" y="34"/>
                                      <a:ext cx="222" cy="230"/>
                                      <a:chOff x="1686" y="34"/>
                                      <a:chExt cx="222" cy="230"/>
                                    </a:xfrm>
                                  </wpg:grpSpPr>
                                  <wps:wsp>
                                    <wps:cNvPr id="221" name="Freeform 201"/>
                                    <wps:cNvSpPr>
                                      <a:spLocks/>
                                    </wps:cNvSpPr>
                                    <wps:spPr bwMode="auto">
                                      <a:xfrm>
                                        <a:off x="1686" y="34"/>
                                        <a:ext cx="222" cy="230"/>
                                      </a:xfrm>
                                      <a:custGeom>
                                        <a:avLst/>
                                        <a:gdLst>
                                          <a:gd name="T0" fmla="+- 0 1686 1686"/>
                                          <a:gd name="T1" fmla="*/ T0 w 222"/>
                                          <a:gd name="T2" fmla="+- 0 264 34"/>
                                          <a:gd name="T3" fmla="*/ 264 h 230"/>
                                          <a:gd name="T4" fmla="+- 0 1908 1686"/>
                                          <a:gd name="T5" fmla="*/ T4 w 222"/>
                                          <a:gd name="T6" fmla="+- 0 264 34"/>
                                          <a:gd name="T7" fmla="*/ 264 h 230"/>
                                          <a:gd name="T8" fmla="+- 0 1908 1686"/>
                                          <a:gd name="T9" fmla="*/ T8 w 222"/>
                                          <a:gd name="T10" fmla="+- 0 34 34"/>
                                          <a:gd name="T11" fmla="*/ 34 h 230"/>
                                          <a:gd name="T12" fmla="+- 0 1686 1686"/>
                                          <a:gd name="T13" fmla="*/ T12 w 222"/>
                                          <a:gd name="T14" fmla="+- 0 34 34"/>
                                          <a:gd name="T15" fmla="*/ 34 h 230"/>
                                          <a:gd name="T16" fmla="+- 0 1686 1686"/>
                                          <a:gd name="T17" fmla="*/ T16 w 222"/>
                                          <a:gd name="T18" fmla="+- 0 264 34"/>
                                          <a:gd name="T19" fmla="*/ 264 h 230"/>
                                        </a:gdLst>
                                        <a:ahLst/>
                                        <a:cxnLst>
                                          <a:cxn ang="0">
                                            <a:pos x="T1" y="T3"/>
                                          </a:cxn>
                                          <a:cxn ang="0">
                                            <a:pos x="T5" y="T7"/>
                                          </a:cxn>
                                          <a:cxn ang="0">
                                            <a:pos x="T9" y="T11"/>
                                          </a:cxn>
                                          <a:cxn ang="0">
                                            <a:pos x="T13" y="T15"/>
                                          </a:cxn>
                                          <a:cxn ang="0">
                                            <a:pos x="T17" y="T19"/>
                                          </a:cxn>
                                        </a:cxnLst>
                                        <a:rect l="0" t="0" r="r" b="b"/>
                                        <a:pathLst>
                                          <a:path w="222" h="230">
                                            <a:moveTo>
                                              <a:pt x="0" y="230"/>
                                            </a:moveTo>
                                            <a:lnTo>
                                              <a:pt x="222" y="230"/>
                                            </a:lnTo>
                                            <a:lnTo>
                                              <a:pt x="222"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2" name="Group 187"/>
                                    <wpg:cNvGrpSpPr>
                                      <a:grpSpLocks/>
                                    </wpg:cNvGrpSpPr>
                                    <wpg:grpSpPr bwMode="auto">
                                      <a:xfrm>
                                        <a:off x="1686" y="34"/>
                                        <a:ext cx="222" cy="230"/>
                                        <a:chOff x="1686" y="34"/>
                                        <a:chExt cx="222" cy="230"/>
                                      </a:xfrm>
                                    </wpg:grpSpPr>
                                    <wps:wsp>
                                      <wps:cNvPr id="223" name="Freeform 200"/>
                                      <wps:cNvSpPr>
                                        <a:spLocks/>
                                      </wps:cNvSpPr>
                                      <wps:spPr bwMode="auto">
                                        <a:xfrm>
                                          <a:off x="1686" y="34"/>
                                          <a:ext cx="222" cy="230"/>
                                        </a:xfrm>
                                        <a:custGeom>
                                          <a:avLst/>
                                          <a:gdLst>
                                            <a:gd name="T0" fmla="+- 0 1686 1686"/>
                                            <a:gd name="T1" fmla="*/ T0 w 222"/>
                                            <a:gd name="T2" fmla="+- 0 264 34"/>
                                            <a:gd name="T3" fmla="*/ 264 h 230"/>
                                            <a:gd name="T4" fmla="+- 0 1908 1686"/>
                                            <a:gd name="T5" fmla="*/ T4 w 222"/>
                                            <a:gd name="T6" fmla="+- 0 264 34"/>
                                            <a:gd name="T7" fmla="*/ 264 h 230"/>
                                            <a:gd name="T8" fmla="+- 0 1908 1686"/>
                                            <a:gd name="T9" fmla="*/ T8 w 222"/>
                                            <a:gd name="T10" fmla="+- 0 34 34"/>
                                            <a:gd name="T11" fmla="*/ 34 h 230"/>
                                            <a:gd name="T12" fmla="+- 0 1686 1686"/>
                                            <a:gd name="T13" fmla="*/ T12 w 222"/>
                                            <a:gd name="T14" fmla="+- 0 34 34"/>
                                            <a:gd name="T15" fmla="*/ 34 h 230"/>
                                            <a:gd name="T16" fmla="+- 0 1686 1686"/>
                                            <a:gd name="T17" fmla="*/ T16 w 222"/>
                                            <a:gd name="T18" fmla="+- 0 264 34"/>
                                            <a:gd name="T19" fmla="*/ 264 h 230"/>
                                          </a:gdLst>
                                          <a:ahLst/>
                                          <a:cxnLst>
                                            <a:cxn ang="0">
                                              <a:pos x="T1" y="T3"/>
                                            </a:cxn>
                                            <a:cxn ang="0">
                                              <a:pos x="T5" y="T7"/>
                                            </a:cxn>
                                            <a:cxn ang="0">
                                              <a:pos x="T9" y="T11"/>
                                            </a:cxn>
                                            <a:cxn ang="0">
                                              <a:pos x="T13" y="T15"/>
                                            </a:cxn>
                                            <a:cxn ang="0">
                                              <a:pos x="T17" y="T19"/>
                                            </a:cxn>
                                          </a:cxnLst>
                                          <a:rect l="0" t="0" r="r" b="b"/>
                                          <a:pathLst>
                                            <a:path w="222" h="230">
                                              <a:moveTo>
                                                <a:pt x="0" y="230"/>
                                              </a:moveTo>
                                              <a:lnTo>
                                                <a:pt x="222" y="230"/>
                                              </a:lnTo>
                                              <a:lnTo>
                                                <a:pt x="222"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24" name="Group 188"/>
                                      <wpg:cNvGrpSpPr>
                                        <a:grpSpLocks/>
                                      </wpg:cNvGrpSpPr>
                                      <wpg:grpSpPr bwMode="auto">
                                        <a:xfrm>
                                          <a:off x="1907" y="34"/>
                                          <a:ext cx="69" cy="230"/>
                                          <a:chOff x="1907" y="34"/>
                                          <a:chExt cx="69" cy="230"/>
                                        </a:xfrm>
                                      </wpg:grpSpPr>
                                      <wps:wsp>
                                        <wps:cNvPr id="225" name="Freeform 199"/>
                                        <wps:cNvSpPr>
                                          <a:spLocks/>
                                        </wps:cNvSpPr>
                                        <wps:spPr bwMode="auto">
                                          <a:xfrm>
                                            <a:off x="1907" y="34"/>
                                            <a:ext cx="69" cy="230"/>
                                          </a:xfrm>
                                          <a:custGeom>
                                            <a:avLst/>
                                            <a:gdLst>
                                              <a:gd name="T0" fmla="+- 0 1907 1907"/>
                                              <a:gd name="T1" fmla="*/ T0 w 69"/>
                                              <a:gd name="T2" fmla="+- 0 264 34"/>
                                              <a:gd name="T3" fmla="*/ 264 h 230"/>
                                              <a:gd name="T4" fmla="+- 0 1976 1907"/>
                                              <a:gd name="T5" fmla="*/ T4 w 69"/>
                                              <a:gd name="T6" fmla="+- 0 264 34"/>
                                              <a:gd name="T7" fmla="*/ 264 h 230"/>
                                              <a:gd name="T8" fmla="+- 0 1976 1907"/>
                                              <a:gd name="T9" fmla="*/ T8 w 69"/>
                                              <a:gd name="T10" fmla="+- 0 34 34"/>
                                              <a:gd name="T11" fmla="*/ 34 h 230"/>
                                              <a:gd name="T12" fmla="+- 0 1907 1907"/>
                                              <a:gd name="T13" fmla="*/ T12 w 69"/>
                                              <a:gd name="T14" fmla="+- 0 34 34"/>
                                              <a:gd name="T15" fmla="*/ 34 h 230"/>
                                              <a:gd name="T16" fmla="+- 0 1907 1907"/>
                                              <a:gd name="T17" fmla="*/ T16 w 69"/>
                                              <a:gd name="T18" fmla="+- 0 264 34"/>
                                              <a:gd name="T19" fmla="*/ 264 h 230"/>
                                            </a:gdLst>
                                            <a:ahLst/>
                                            <a:cxnLst>
                                              <a:cxn ang="0">
                                                <a:pos x="T1" y="T3"/>
                                              </a:cxn>
                                              <a:cxn ang="0">
                                                <a:pos x="T5" y="T7"/>
                                              </a:cxn>
                                              <a:cxn ang="0">
                                                <a:pos x="T9" y="T11"/>
                                              </a:cxn>
                                              <a:cxn ang="0">
                                                <a:pos x="T13" y="T15"/>
                                              </a:cxn>
                                              <a:cxn ang="0">
                                                <a:pos x="T17" y="T19"/>
                                              </a:cxn>
                                            </a:cxnLst>
                                            <a:rect l="0" t="0" r="r" b="b"/>
                                            <a:pathLst>
                                              <a:path w="69" h="230">
                                                <a:moveTo>
                                                  <a:pt x="0" y="230"/>
                                                </a:moveTo>
                                                <a:lnTo>
                                                  <a:pt x="69" y="230"/>
                                                </a:lnTo>
                                                <a:lnTo>
                                                  <a:pt x="6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6" name="Group 189"/>
                                        <wpg:cNvGrpSpPr>
                                          <a:grpSpLocks/>
                                        </wpg:cNvGrpSpPr>
                                        <wpg:grpSpPr bwMode="auto">
                                          <a:xfrm>
                                            <a:off x="1908" y="34"/>
                                            <a:ext cx="67" cy="230"/>
                                            <a:chOff x="1908" y="34"/>
                                            <a:chExt cx="67" cy="230"/>
                                          </a:xfrm>
                                        </wpg:grpSpPr>
                                        <wps:wsp>
                                          <wps:cNvPr id="227" name="Freeform 198"/>
                                          <wps:cNvSpPr>
                                            <a:spLocks/>
                                          </wps:cNvSpPr>
                                          <wps:spPr bwMode="auto">
                                            <a:xfrm>
                                              <a:off x="1908" y="34"/>
                                              <a:ext cx="67" cy="230"/>
                                            </a:xfrm>
                                            <a:custGeom>
                                              <a:avLst/>
                                              <a:gdLst>
                                                <a:gd name="T0" fmla="+- 0 1908 1908"/>
                                                <a:gd name="T1" fmla="*/ T0 w 67"/>
                                                <a:gd name="T2" fmla="+- 0 264 34"/>
                                                <a:gd name="T3" fmla="*/ 264 h 230"/>
                                                <a:gd name="T4" fmla="+- 0 1975 1908"/>
                                                <a:gd name="T5" fmla="*/ T4 w 67"/>
                                                <a:gd name="T6" fmla="+- 0 264 34"/>
                                                <a:gd name="T7" fmla="*/ 264 h 230"/>
                                                <a:gd name="T8" fmla="+- 0 1975 1908"/>
                                                <a:gd name="T9" fmla="*/ T8 w 67"/>
                                                <a:gd name="T10" fmla="+- 0 34 34"/>
                                                <a:gd name="T11" fmla="*/ 34 h 230"/>
                                                <a:gd name="T12" fmla="+- 0 1908 1908"/>
                                                <a:gd name="T13" fmla="*/ T12 w 67"/>
                                                <a:gd name="T14" fmla="+- 0 34 34"/>
                                                <a:gd name="T15" fmla="*/ 34 h 230"/>
                                                <a:gd name="T16" fmla="+- 0 1908 1908"/>
                                                <a:gd name="T17" fmla="*/ T16 w 67"/>
                                                <a:gd name="T18" fmla="+- 0 264 34"/>
                                                <a:gd name="T19" fmla="*/ 264 h 230"/>
                                              </a:gdLst>
                                              <a:ahLst/>
                                              <a:cxnLst>
                                                <a:cxn ang="0">
                                                  <a:pos x="T1" y="T3"/>
                                                </a:cxn>
                                                <a:cxn ang="0">
                                                  <a:pos x="T5" y="T7"/>
                                                </a:cxn>
                                                <a:cxn ang="0">
                                                  <a:pos x="T9" y="T11"/>
                                                </a:cxn>
                                                <a:cxn ang="0">
                                                  <a:pos x="T13" y="T15"/>
                                                </a:cxn>
                                                <a:cxn ang="0">
                                                  <a:pos x="T17" y="T19"/>
                                                </a:cxn>
                                              </a:cxnLst>
                                              <a:rect l="0" t="0" r="r" b="b"/>
                                              <a:pathLst>
                                                <a:path w="67" h="230">
                                                  <a:moveTo>
                                                    <a:pt x="0" y="230"/>
                                                  </a:moveTo>
                                                  <a:lnTo>
                                                    <a:pt x="67" y="230"/>
                                                  </a:lnTo>
                                                  <a:lnTo>
                                                    <a:pt x="6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28" name="Group 190"/>
                                          <wpg:cNvGrpSpPr>
                                            <a:grpSpLocks/>
                                          </wpg:cNvGrpSpPr>
                                          <wpg:grpSpPr bwMode="auto">
                                            <a:xfrm>
                                              <a:off x="1974" y="34"/>
                                              <a:ext cx="57" cy="230"/>
                                              <a:chOff x="1974" y="34"/>
                                              <a:chExt cx="57" cy="230"/>
                                            </a:xfrm>
                                          </wpg:grpSpPr>
                                          <wps:wsp>
                                            <wps:cNvPr id="229" name="Freeform 197"/>
                                            <wps:cNvSpPr>
                                              <a:spLocks/>
                                            </wps:cNvSpPr>
                                            <wps:spPr bwMode="auto">
                                              <a:xfrm>
                                                <a:off x="1974" y="34"/>
                                                <a:ext cx="57" cy="230"/>
                                              </a:xfrm>
                                              <a:custGeom>
                                                <a:avLst/>
                                                <a:gdLst>
                                                  <a:gd name="T0" fmla="+- 0 1974 1974"/>
                                                  <a:gd name="T1" fmla="*/ T0 w 57"/>
                                                  <a:gd name="T2" fmla="+- 0 264 34"/>
                                                  <a:gd name="T3" fmla="*/ 264 h 230"/>
                                                  <a:gd name="T4" fmla="+- 0 2031 1974"/>
                                                  <a:gd name="T5" fmla="*/ T4 w 57"/>
                                                  <a:gd name="T6" fmla="+- 0 264 34"/>
                                                  <a:gd name="T7" fmla="*/ 264 h 230"/>
                                                  <a:gd name="T8" fmla="+- 0 2031 1974"/>
                                                  <a:gd name="T9" fmla="*/ T8 w 57"/>
                                                  <a:gd name="T10" fmla="+- 0 34 34"/>
                                                  <a:gd name="T11" fmla="*/ 34 h 230"/>
                                                  <a:gd name="T12" fmla="+- 0 1974 1974"/>
                                                  <a:gd name="T13" fmla="*/ T12 w 57"/>
                                                  <a:gd name="T14" fmla="+- 0 34 34"/>
                                                  <a:gd name="T15" fmla="*/ 34 h 230"/>
                                                  <a:gd name="T16" fmla="+- 0 1974 1974"/>
                                                  <a:gd name="T17" fmla="*/ T16 w 57"/>
                                                  <a:gd name="T18" fmla="+- 0 264 34"/>
                                                  <a:gd name="T19" fmla="*/ 264 h 230"/>
                                                </a:gdLst>
                                                <a:ahLst/>
                                                <a:cxnLst>
                                                  <a:cxn ang="0">
                                                    <a:pos x="T1" y="T3"/>
                                                  </a:cxn>
                                                  <a:cxn ang="0">
                                                    <a:pos x="T5" y="T7"/>
                                                  </a:cxn>
                                                  <a:cxn ang="0">
                                                    <a:pos x="T9" y="T11"/>
                                                  </a:cxn>
                                                  <a:cxn ang="0">
                                                    <a:pos x="T13" y="T15"/>
                                                  </a:cxn>
                                                  <a:cxn ang="0">
                                                    <a:pos x="T17" y="T19"/>
                                                  </a:cxn>
                                                </a:cxnLst>
                                                <a:rect l="0" t="0" r="r" b="b"/>
                                                <a:pathLst>
                                                  <a:path w="57" h="230">
                                                    <a:moveTo>
                                                      <a:pt x="0" y="230"/>
                                                    </a:moveTo>
                                                    <a:lnTo>
                                                      <a:pt x="57" y="230"/>
                                                    </a:lnTo>
                                                    <a:lnTo>
                                                      <a:pt x="57"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30" name="Group 191"/>
                                            <wpg:cNvGrpSpPr>
                                              <a:grpSpLocks/>
                                            </wpg:cNvGrpSpPr>
                                            <wpg:grpSpPr bwMode="auto">
                                              <a:xfrm>
                                                <a:off x="1975" y="34"/>
                                                <a:ext cx="55" cy="230"/>
                                                <a:chOff x="1975" y="34"/>
                                                <a:chExt cx="55" cy="230"/>
                                              </a:xfrm>
                                            </wpg:grpSpPr>
                                            <wps:wsp>
                                              <wps:cNvPr id="231" name="Freeform 196"/>
                                              <wps:cNvSpPr>
                                                <a:spLocks/>
                                              </wps:cNvSpPr>
                                              <wps:spPr bwMode="auto">
                                                <a:xfrm>
                                                  <a:off x="1975" y="34"/>
                                                  <a:ext cx="55" cy="230"/>
                                                </a:xfrm>
                                                <a:custGeom>
                                                  <a:avLst/>
                                                  <a:gdLst>
                                                    <a:gd name="T0" fmla="+- 0 1975 1975"/>
                                                    <a:gd name="T1" fmla="*/ T0 w 55"/>
                                                    <a:gd name="T2" fmla="+- 0 264 34"/>
                                                    <a:gd name="T3" fmla="*/ 264 h 230"/>
                                                    <a:gd name="T4" fmla="+- 0 2030 1975"/>
                                                    <a:gd name="T5" fmla="*/ T4 w 55"/>
                                                    <a:gd name="T6" fmla="+- 0 264 34"/>
                                                    <a:gd name="T7" fmla="*/ 264 h 230"/>
                                                    <a:gd name="T8" fmla="+- 0 2030 1975"/>
                                                    <a:gd name="T9" fmla="*/ T8 w 55"/>
                                                    <a:gd name="T10" fmla="+- 0 34 34"/>
                                                    <a:gd name="T11" fmla="*/ 34 h 230"/>
                                                    <a:gd name="T12" fmla="+- 0 1975 1975"/>
                                                    <a:gd name="T13" fmla="*/ T12 w 55"/>
                                                    <a:gd name="T14" fmla="+- 0 34 34"/>
                                                    <a:gd name="T15" fmla="*/ 34 h 230"/>
                                                    <a:gd name="T16" fmla="+- 0 1975 1975"/>
                                                    <a:gd name="T17" fmla="*/ T16 w 55"/>
                                                    <a:gd name="T18" fmla="+- 0 264 34"/>
                                                    <a:gd name="T19" fmla="*/ 264 h 230"/>
                                                  </a:gdLst>
                                                  <a:ahLst/>
                                                  <a:cxnLst>
                                                    <a:cxn ang="0">
                                                      <a:pos x="T1" y="T3"/>
                                                    </a:cxn>
                                                    <a:cxn ang="0">
                                                      <a:pos x="T5" y="T7"/>
                                                    </a:cxn>
                                                    <a:cxn ang="0">
                                                      <a:pos x="T9" y="T11"/>
                                                    </a:cxn>
                                                    <a:cxn ang="0">
                                                      <a:pos x="T13" y="T15"/>
                                                    </a:cxn>
                                                    <a:cxn ang="0">
                                                      <a:pos x="T17" y="T19"/>
                                                    </a:cxn>
                                                  </a:cxnLst>
                                                  <a:rect l="0" t="0" r="r" b="b"/>
                                                  <a:pathLst>
                                                    <a:path w="55" h="230">
                                                      <a:moveTo>
                                                        <a:pt x="0" y="230"/>
                                                      </a:moveTo>
                                                      <a:lnTo>
                                                        <a:pt x="55" y="230"/>
                                                      </a:lnTo>
                                                      <a:lnTo>
                                                        <a:pt x="55"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32" name="Group 192"/>
                                              <wpg:cNvGrpSpPr>
                                                <a:grpSpLocks/>
                                              </wpg:cNvGrpSpPr>
                                              <wpg:grpSpPr bwMode="auto">
                                                <a:xfrm>
                                                  <a:off x="2030" y="34"/>
                                                  <a:ext cx="3887" cy="230"/>
                                                  <a:chOff x="2030" y="34"/>
                                                  <a:chExt cx="3887" cy="230"/>
                                                </a:xfrm>
                                              </wpg:grpSpPr>
                                              <wps:wsp>
                                                <wps:cNvPr id="233" name="Freeform 195"/>
                                                <wps:cNvSpPr>
                                                  <a:spLocks/>
                                                </wps:cNvSpPr>
                                                <wps:spPr bwMode="auto">
                                                  <a:xfrm>
                                                    <a:off x="2030" y="34"/>
                                                    <a:ext cx="3887" cy="230"/>
                                                  </a:xfrm>
                                                  <a:custGeom>
                                                    <a:avLst/>
                                                    <a:gdLst>
                                                      <a:gd name="T0" fmla="+- 0 2030 2030"/>
                                                      <a:gd name="T1" fmla="*/ T0 w 3887"/>
                                                      <a:gd name="T2" fmla="+- 0 264 34"/>
                                                      <a:gd name="T3" fmla="*/ 264 h 230"/>
                                                      <a:gd name="T4" fmla="+- 0 5917 2030"/>
                                                      <a:gd name="T5" fmla="*/ T4 w 3887"/>
                                                      <a:gd name="T6" fmla="+- 0 264 34"/>
                                                      <a:gd name="T7" fmla="*/ 264 h 230"/>
                                                      <a:gd name="T8" fmla="+- 0 5917 2030"/>
                                                      <a:gd name="T9" fmla="*/ T8 w 3887"/>
                                                      <a:gd name="T10" fmla="+- 0 34 34"/>
                                                      <a:gd name="T11" fmla="*/ 34 h 230"/>
                                                      <a:gd name="T12" fmla="+- 0 2030 2030"/>
                                                      <a:gd name="T13" fmla="*/ T12 w 3887"/>
                                                      <a:gd name="T14" fmla="+- 0 34 34"/>
                                                      <a:gd name="T15" fmla="*/ 34 h 230"/>
                                                      <a:gd name="T16" fmla="+- 0 2030 2030"/>
                                                      <a:gd name="T17" fmla="*/ T16 w 3887"/>
                                                      <a:gd name="T18" fmla="+- 0 264 34"/>
                                                      <a:gd name="T19" fmla="*/ 264 h 230"/>
                                                    </a:gdLst>
                                                    <a:ahLst/>
                                                    <a:cxnLst>
                                                      <a:cxn ang="0">
                                                        <a:pos x="T1" y="T3"/>
                                                      </a:cxn>
                                                      <a:cxn ang="0">
                                                        <a:pos x="T5" y="T7"/>
                                                      </a:cxn>
                                                      <a:cxn ang="0">
                                                        <a:pos x="T9" y="T11"/>
                                                      </a:cxn>
                                                      <a:cxn ang="0">
                                                        <a:pos x="T13" y="T15"/>
                                                      </a:cxn>
                                                      <a:cxn ang="0">
                                                        <a:pos x="T17" y="T19"/>
                                                      </a:cxn>
                                                    </a:cxnLst>
                                                    <a:rect l="0" t="0" r="r" b="b"/>
                                                    <a:pathLst>
                                                      <a:path w="3887" h="230">
                                                        <a:moveTo>
                                                          <a:pt x="0" y="230"/>
                                                        </a:moveTo>
                                                        <a:lnTo>
                                                          <a:pt x="3887" y="230"/>
                                                        </a:lnTo>
                                                        <a:lnTo>
                                                          <a:pt x="3887"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34" name="Group 193"/>
                                                <wpg:cNvGrpSpPr>
                                                  <a:grpSpLocks/>
                                                </wpg:cNvGrpSpPr>
                                                <wpg:grpSpPr bwMode="auto">
                                                  <a:xfrm>
                                                    <a:off x="2030" y="34"/>
                                                    <a:ext cx="3887" cy="230"/>
                                                    <a:chOff x="2030" y="34"/>
                                                    <a:chExt cx="3887" cy="230"/>
                                                  </a:xfrm>
                                                </wpg:grpSpPr>
                                                <wps:wsp>
                                                  <wps:cNvPr id="235" name="Freeform 194"/>
                                                  <wps:cNvSpPr>
                                                    <a:spLocks/>
                                                  </wps:cNvSpPr>
                                                  <wps:spPr bwMode="auto">
                                                    <a:xfrm>
                                                      <a:off x="2030" y="34"/>
                                                      <a:ext cx="3887" cy="230"/>
                                                    </a:xfrm>
                                                    <a:custGeom>
                                                      <a:avLst/>
                                                      <a:gdLst>
                                                        <a:gd name="T0" fmla="+- 0 2030 2030"/>
                                                        <a:gd name="T1" fmla="*/ T0 w 3887"/>
                                                        <a:gd name="T2" fmla="+- 0 264 34"/>
                                                        <a:gd name="T3" fmla="*/ 264 h 230"/>
                                                        <a:gd name="T4" fmla="+- 0 5917 2030"/>
                                                        <a:gd name="T5" fmla="*/ T4 w 3887"/>
                                                        <a:gd name="T6" fmla="+- 0 264 34"/>
                                                        <a:gd name="T7" fmla="*/ 264 h 230"/>
                                                        <a:gd name="T8" fmla="+- 0 5917 2030"/>
                                                        <a:gd name="T9" fmla="*/ T8 w 3887"/>
                                                        <a:gd name="T10" fmla="+- 0 34 34"/>
                                                        <a:gd name="T11" fmla="*/ 34 h 230"/>
                                                        <a:gd name="T12" fmla="+- 0 2030 2030"/>
                                                        <a:gd name="T13" fmla="*/ T12 w 3887"/>
                                                        <a:gd name="T14" fmla="+- 0 34 34"/>
                                                        <a:gd name="T15" fmla="*/ 34 h 230"/>
                                                        <a:gd name="T16" fmla="+- 0 2030 2030"/>
                                                        <a:gd name="T17" fmla="*/ T16 w 3887"/>
                                                        <a:gd name="T18" fmla="+- 0 264 34"/>
                                                        <a:gd name="T19" fmla="*/ 264 h 230"/>
                                                      </a:gdLst>
                                                      <a:ahLst/>
                                                      <a:cxnLst>
                                                        <a:cxn ang="0">
                                                          <a:pos x="T1" y="T3"/>
                                                        </a:cxn>
                                                        <a:cxn ang="0">
                                                          <a:pos x="T5" y="T7"/>
                                                        </a:cxn>
                                                        <a:cxn ang="0">
                                                          <a:pos x="T9" y="T11"/>
                                                        </a:cxn>
                                                        <a:cxn ang="0">
                                                          <a:pos x="T13" y="T15"/>
                                                        </a:cxn>
                                                        <a:cxn ang="0">
                                                          <a:pos x="T17" y="T19"/>
                                                        </a:cxn>
                                                      </a:cxnLst>
                                                      <a:rect l="0" t="0" r="r" b="b"/>
                                                      <a:pathLst>
                                                        <a:path w="3887" h="230">
                                                          <a:moveTo>
                                                            <a:pt x="0" y="230"/>
                                                          </a:moveTo>
                                                          <a:lnTo>
                                                            <a:pt x="3887" y="230"/>
                                                          </a:lnTo>
                                                          <a:lnTo>
                                                            <a:pt x="388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7914D87" id="Group 180" o:spid="_x0000_s1026" style="position:absolute;margin-left:35.95pt;margin-top:-.05pt;width:523.45pt;height:14.95pt;z-index:-1746;mso-position-horizontal-relative:page" coordorigin="719,-1" coordsize="10469,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VPkAsAALJ9AAAOAAAAZHJzL2Uyb0RvYy54bWzsndlu40YWhu8DzDsQvJyBWiRFLRTaHSRe&#10;GgE6mQDRPAAtUQtGIhVSttwJ5t3n1CkWWautllktd1K+sBbW8vPUcj6dIovvv3/abb3HrKw2RX7l&#10;h+8C38vyebHY5Ksr/z+zu97E96pDmi/SbZFnV/7nrPK///CP794f99MsKtbFdpGVHhSSV9Pj/spf&#10;Hw77ab9fzdfZLq3eFfssh4PLotylB/hYrvqLMj1C6bttPwqCUf9YlIt9WcyzqoJvb+hB/wOWv1xm&#10;88O/l8sqO3jbKx+0HfB/if/vyf/+h/fpdFWm+/VmXstIz1CxSzc5VNoUdZMeUu+h3ChF7TbzsqiK&#10;5eHdvNj1i+VyM8/wHOBswkA6m49l8bDHc1lNj6t9YyYwrWSns4ud//L4a+ltFld+FCS+l6c7aCSs&#10;1wsnaJ7jfjWFVB/L/W/7X0t6jvD2UzH/bwXW68vHyecVTezdH38uFlBg+nAo0DxPy3JHioAT956w&#10;FT43rZA9Hbw5fDkaxeNJOPS9ORwLJ8lkNKTNNF9DW5Js4xCkwsFeyA7c1nnDIB7BMZIzShJytJ9O&#10;aaUotBZGuketkr7lzBBCNxHNgLXIp0mauiszDJNwjCcUo+R0ykwxjMagBs8GDIJ9tTGCkmm+ZlZQ&#10;shmNAIOuavtV9bp+9ds63WfYXSvSY1i/CkNm0Lsyy8hQ9qJgRM7muMeErF9VfKfijpBkFfS9F7uT&#10;YhKjHRuDpNP5Q3X4mBXYLdPHT9UBzbxawDvs7Iu6N8ygJZa7LcwO/+p5gUfqwn+0WVZNMjhbmuyf&#10;fW8WeEcPW6MulJUVsURYVjSKPdb0bUEDlgYKIinWXsQ6QZsoZomwoDAMJ3pVMJxaVbFB1YglekYV&#10;dNSmIKMqmPQ5U5lVwVBtCptNDKrIgORKixONrUgfa0qCFFpbhaLVzS3IW34WRiZdou31uni7G3WJ&#10;djfr4m0/C0cmXaL19Z2LzKCNwYR2hKHRdP50zcbD/CmvBwS881Li3QOc0fdFRabkGTQATLqzQT3n&#10;QioyegyJwSok8fikxHSun0ETwyACdc8XHULjkbLpUHk5OZ14Z2APrnSarT7hEiBCxofS9wAf7kme&#10;dLpPD8RO7K13vPLpDLwGLwQ6yIFd8ZjNCkxyaD1fPaChuvb4NufT0YKIO2tOiCVgr3sssEmIThtK&#10;ZIfZK00GYwkKOyWNWuF8W1QZtRI5ZWyM5tyJybiZtCq2m8XdZrslp1yVq/vrbek9poTCgnFwzQQI&#10;ybbYZfKCZKPV0G9gFq/NS+ZzpKo/kzCKgx+jpHc3mox78V087CXjYNILwuTHZBTESXxz9z9i+TCe&#10;rjeLRZZ/2uQZI7wwPs3T1axJ2QwZjzRuMoxoowrqpZMM4K/uUkIyQLp8gd1mnaWL2/r9Id1s6fu+&#10;qBiNDKfNXtEQgDLUI1IXel8sPoN3LAtKt0Dj8GZdlH/43hHI9sqvfn9Iy8z3tj/l4OKTMI6hGxzw&#10;QzwcR/Ch5I/c80fSfA5FXfkHH0Y9eXt9oPj8sC83qzXUFGIHz4sfAPKWG+I+UR9VVX8AyniWuWBm&#10;FpkrIrazyVxhEsA8CWOBOV7GCmEEYvTIpeRpkUvOBcNBj51fhbhgDqTm5IgL+bFr4lIsYrJiYw9x&#10;mvgC4CJVeVgfjp4WgXjXj8BF2kJKI3p+vUvkvb7gEYlDZOAm+vwoGARaTbzbnxHc0mgSvb5eE+/x&#10;jZokf2/SxHt8hC2NJlusZW483uqUtXSyRLN3hlpmWbzhKWrpZEmW12K8I60aEO2QFmkWrwPQwnJO&#10;4CyWjjl3hlfs1WGWwywept4UZsE0KmIW/lyziVlIlzrKgkAdTAh6zpIzcZilZGvAQo7vfRXQAj+v&#10;gFZM0ZULYMEvoNeGtmSTNJxlNsjZpAV1eaQ+iaFUzsK6pVSWSIvGkDSqVNLSqbLEWkZVKmvpVNmi&#10;LVMDalhLK8sSbZlkaVhLK8vR1sXjWmR9BZqrC96iJZ1CXE3Kt8FcTYCKxNhIPCgkqzQY5zoj6PVy&#10;PAhqIYXDjK9GwYLkdnI7iXtxNLrtxcHNTe+Hu+u4N7oLx8Obwc319U0oRsFIbO31UbDnT/YO/4j7&#10;AOfMBb+40BaNDMJhOKu/eGgLXI/IXDUf2FtVJV6SRLYGWFO7mpiMQAsS16B27s1iopylJS4502V5&#10;C+YehbdqhrXDWy/ZsDGHddoiDfEiazG5bcCK9/l1BIm1fptIdPjhaDLSAaCCWhpJKmipknh/b5Qk&#10;OnuTJIWzNJIkyhrEnipJWD+EFLB+qFpJWj804QxvcRrR0okSTa4XxRvcKEq0uEkUb3Maz9KJEo1O&#10;2kZjKt7mQvPBWHArhzAPNEul56wckmZBvoL+R9xsuzDIR5bq3gkWb4+LESgsh9AV7ceQkh1nr7Q8&#10;lq4ztlLqc8uGOSzEuWVDC8uGMF+JbFUvcjm2euaqQtNlWjCvK2xVL8M6ttK6Qt7TC57QvGJoAhne&#10;1eOCocY9i55e7515P2+UJLp5kyTez+N6oUaSYyu40oi3uWMr/dVhMFQARi58VRayDold/S3ZysWt&#10;XgjSubgVd9U2iSGJbFVfsm2PrYgj0gauouaSLPrjAn5jsVsBlDxt5ErO1YRqLrFSGMHqmUJX9Y0F&#10;3dKVYhG2VGi0x9mhKyQHrE8KTClLhaRuKY26UKjGGs4BLLxMjPQkqT6FsDSabBGWSZOCWBpNthDL&#10;3Hi81WkASyfLUgDLLEvFLJ0skW31kKy7JKsJW7gQ1mtDWKRZughhYTknhLBYOhfCcle+f2tXvpOh&#10;ImIW3hRj85IsdNi69UEcR/r1QSXPW8Us8F0KZuG80PmV76fCaoOdDrPqppk5zCKhEIdZeMucu8cQ&#10;VvnOWSn8e2OWi2a5aBa57fG0Gwwj+LUqYtaExAesYlYSwC9WzWVYzQYVajBLztJSlpSpgYqLxLIg&#10;lCJBVkg32+gcsmSDsFiWyRznMxbURO7kQ/rml++UUBZULUWWrEWyxiOtJCWSpUqyRlgGSUogS5Vk&#10;LY5lbDkVsDSqbIWxjKrUMJZGlYtiXXyxEFqliyAWKeaEGFadzIWwXAjrmwthgbMR2Qo9pGW2ghlS&#10;x1YwuxoiWGy/B7bKxLGVmOmybAVaFLaqWbXjdULZIA1bGczxGrY6cecGuLfoq7HV8LSNG1RJ9thK&#10;L0llK8VKFtnK0HIatlJV2WMrgyrouc2mVvRKLLX5QsdWl2craKgOrsMityKewlY02dtgKxe3cnGr&#10;L4hbwWQlsFVSL2ZZvAorGcO8rWGrIQwjE1tJWVq2kjJdlq3AkypshV6r+7iVZBDGViZzvIKtxjGA&#10;DFQngZMSt4KqpSSW4lawKVaolaTErVRJltjKKElhK1WSPbYytZzKVhpV1tjKpApGv8RWGlWOrS7O&#10;VtAqXbAVKeYEtqqTvQ224vYacJuO8ntRvLzJhLBNKtuRgb3+NTcdheU3ia2sb/QOjhqcoI6t4Gsj&#10;W4lZOLYSM12UrQbq9e1hYmWT91Nt2JjjNWxFIjLQZBI4qWylJLHHVmTDUVUSdIXWO+P+7ooke2yl&#10;l6SylSLJIlsZWk7DVqoqe2xlUKVhK1WVY6vLsxUMsw7iVkM6o7+0NUOd7G2wlYtbubjV6XGrgXxZ&#10;e2J9Q3eyF7eWrQaTCcyverpSMrV0pWRrgOIS11wNwHEpsSv0EV3HrhSTsNiV2SBnExapCx4GxC6E&#10;azekUggLK5cwzBJj4fNXdKIUxtKJskRZRlEKZelE2eIsc/upnKXVZYm0zLpU0tLqcqx1cdbCdumC&#10;tmhBJ8SymoRvg7hcNMs9QucLiAumUnGl0Pre7ugjddEsOpC+deICd68Ql5W93U+3Y4OgjrhaVnTE&#10;BU9Y1d1OiMNQYubQERfcbuceWqh7aCGdtjuIbzUg9VKEq0n4NojLxbhcjEsmrjbYg3caNk+NfjPf&#10;w4PBcZ22fog5efI4/xlVt49a//B/AAAA//8DAFBLAwQUAAYACAAAACEAOkmfW94AAAAIAQAADwAA&#10;AGRycy9kb3ducmV2LnhtbEyPQUvDQBSE74L/YXmCt3azFTWNeSmlqKci2Ari7TX7moRmd0N2m6T/&#10;3u1Jj8MMM9/kq8m0YuDeN84iqHkCgm3pdGMrhK/92ywF4QNZTa2zjHBhD6vi9ianTLvRfvKwC5WI&#10;JdZnhFCH0GVS+rJmQ37uOrbRO7reUIiyr6TuaYzlppWLJHmShhobF2rqeFNzedqdDcL7SOP6Qb0O&#10;29Nxc/nZP358bxUj3t9N6xcQgafwF4YrfkSHIjId3NlqL1qEZ7WMSYSZAnG1lUrjlQPCYpmCLHL5&#10;/0DxCwAA//8DAFBLAQItABQABgAIAAAAIQC2gziS/gAAAOEBAAATAAAAAAAAAAAAAAAAAAAAAABb&#10;Q29udGVudF9UeXBlc10ueG1sUEsBAi0AFAAGAAgAAAAhADj9If/WAAAAlAEAAAsAAAAAAAAAAAAA&#10;AAAALwEAAF9yZWxzLy5yZWxzUEsBAi0AFAAGAAgAAAAhAL/fhU+QCwAAsn0AAA4AAAAAAAAAAAAA&#10;AAAALgIAAGRycy9lMm9Eb2MueG1sUEsBAi0AFAAGAAgAAAAhADpJn1veAAAACAEAAA8AAAAAAAAA&#10;AAAAAAAA6g0AAGRycy9kb3ducmV2LnhtbFBLBQYAAAAABAAEAPMAAAD1DgAAAAA=&#10;">
                <v:group id="Group 181" o:spid="_x0000_s1027" style="position:absolute;left:5917;top:49;width:5270;height:215" coordorigin="5917,49" coordsize="5270,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ht/cEAAADcAAAADwAAAGRycy9kb3ducmV2LnhtbERPy4rCMBTdC/5DuMLs&#10;NK2DItUoIiqzEMEHiLtLc22LzU1pYlv/frIQXB7Oe7HqTCkaql1hWUE8ikAQp1YXnCm4XnbDGQjn&#10;kTWWlknBmxyslv3eAhNtWz5Rc/aZCCHsElSQe18lUro0J4NuZCviwD1sbdAHWGdS19iGcFPKcRRN&#10;pcGCQ0OOFW1ySp/nl1Gwb7Fd/8bb5vB8bN73y+R4O8Sk1M+gW89BeOr8V/xx/2kF4zjMD2fCEZDL&#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Tht/cEAAADcAAAADwAA&#10;AAAAAAAAAAAAAACqAgAAZHJzL2Rvd25yZXYueG1sUEsFBgAAAAAEAAQA+gAAAJgDAAAAAA==&#10;">
                  <v:shape id="Freeform 206" o:spid="_x0000_s1028" style="position:absolute;left:5917;top:49;width:5270;height:215;visibility:visible;mso-wrap-style:square;v-text-anchor:top" coordsize="5270,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mSasYA&#10;AADcAAAADwAAAGRycy9kb3ducmV2LnhtbESPQUsDMRSE7wX/Q3hCb212e6iyNi1SLRUvxVVRb4/N&#10;62Z18xKS2G77640geBxm5htmsRpsLw4UYudYQTktQBA3TnfcKnh53kyuQcSErLF3TApOFGG1vBgt&#10;sNLuyE90qFMrMoRjhQpMSr6SMjaGLMap88TZ27tgMWUZWqkDHjPc9nJWFHNpseO8YNDT2lDzVX9b&#10;BduP/Wt4a3b33q9rc36Ud+/nq0+lxpfD7Q2IREP6D/+1H7SCWVnC75l8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mSasYAAADcAAAADwAAAAAAAAAAAAAAAACYAgAAZHJz&#10;L2Rvd25yZXYueG1sUEsFBgAAAAAEAAQA9QAAAIsDAAAAAA==&#10;" path="m,215r5270,l5270,,,,,215xe" fillcolor="#0070c0" stroked="f">
                    <v:path arrowok="t" o:connecttype="custom" o:connectlocs="0,264;5270,264;5270,49;0,49;0,264" o:connectangles="0,0,0,0,0"/>
                  </v:shape>
                  <v:group id="Group 182" o:spid="_x0000_s1029" style="position:absolute;left:1908;top:49;width:122;height:215" coordorigin="1908,49" coordsize="122,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ZWEcYAAADcAAAADwAAAGRycy9kb3ducmV2LnhtbESPzWrDMBCE74G+g9hC&#10;b4lsl4bgRgkhNKUHU4gdKL0t1sY2sVbGUvzz9lWh0OMwM98w2/1kWjFQ7xrLCuJVBIK4tLrhSsGl&#10;OC03IJxH1thaJgUzOdjvHhZbTLUd+UxD7isRIOxSVFB736VSurImg25lO+LgXW1v0AfZV1L3OAa4&#10;aWUSRWtpsOGwUGNHx5rKW343Ct5HHA/P8duQ3a7H+bt4+fzKYlLq6XE6vILwNPn/8F/7QytI4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plYRxgAAANwA&#10;AAAPAAAAAAAAAAAAAAAAAKoCAABkcnMvZG93bnJldi54bWxQSwUGAAAAAAQABAD6AAAAnQMAAAAA&#10;">
                    <v:shape id="Freeform 205" o:spid="_x0000_s1030" style="position:absolute;left:1908;top:49;width:122;height:215;visibility:visible;mso-wrap-style:square;v-text-anchor:top" coordsize="122,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nHy8UA&#10;AADcAAAADwAAAGRycy9kb3ducmV2LnhtbESPUWvCMBSF3wf+h3CFvc20DqR2RhmFDdnD1G4/4K65&#10;a4rNTUmidv9+EQQfD+ec73BWm9H24kw+dI4V5LMMBHHjdMetgu+vt6cCRIjIGnvHpOCPAmzWk4cV&#10;ltpd+EDnOrYiQTiUqMDEOJRShsaQxTBzA3Hyfp23GJP0rdQeLwlueznPsoW02HFaMDhQZag51ier&#10;4Ge3+9zWJq/2fv9xqt6XRXGkRqnH6fj6AiLSGO/hW3urFczzZ7ieSU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mcfLxQAAANwAAAAPAAAAAAAAAAAAAAAAAJgCAABkcnMv&#10;ZG93bnJldi54bWxQSwUGAAAAAAQABAD1AAAAigMAAAAA&#10;" path="m,215r122,l122,,,,,215xe" fillcolor="#0070c0" stroked="f">
                      <v:path arrowok="t" o:connecttype="custom" o:connectlocs="0,264;122,264;122,49;0,49;0,264" o:connectangles="0,0,0,0,0"/>
                    </v:shape>
                    <v:group id="Group 183" o:spid="_x0000_s1031"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Nr/sQAAADcAAAADwAAAGRycy9kb3ducmV2LnhtbESPQYvCMBSE78L+h/AW&#10;vGlaVxepRhHZFQ8iqAvi7dE822LzUppsW/+9EQSPw8x8w8yXnSlFQ7UrLCuIhxEI4tTqgjMFf6ff&#10;wRSE88gaS8uk4E4OlouP3hwTbVs+UHP0mQgQdgkqyL2vEildmpNBN7QVcfCutjbog6wzqWtsA9yU&#10;chRF39JgwWEhx4rWOaW3479RsGmxXX3FP83udl3fL6fJ/ryLSan+Z7eagfDU+Xf41d5qBa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gNr/sQAAADcAAAA&#10;DwAAAAAAAAAAAAAAAACqAgAAZHJzL2Rvd25yZXYueG1sUEsFBgAAAAAEAAQA+gAAAJsDAAAAAA==&#10;">
                      <v:shape id="Freeform 204" o:spid="_x0000_s1032"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zuJ8MA&#10;AADcAAAADwAAAGRycy9kb3ducmV2LnhtbESPT4vCMBTE7wt+h/AEb2tqZUWqUdRFWTws+O/+aJ5N&#10;tXnpNlntfnuzIHgcZuY3zHTe2krcqPGlYwWDfgKCOHe65ELB8bB+H4PwAVlj5ZgU/JGH+azzNsVM&#10;uzvv6LYPhYgQ9hkqMCHUmZQ+N2TR911NHL2zayyGKJtC6gbvEW4rmSbJSFosOS4YrGllKL/uf62C&#10;05D952WT/lQb45bbHevv9Tko1eu2iwmIQG14hZ/tL60gHXzA/5l4BO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9zuJ8MAAADcAAAADwAAAAAAAAAAAAAAAACYAgAAZHJzL2Rv&#10;d25yZXYueG1sUEsFBgAAAAAEAAQA9QAAAIgDAAAAAA==&#10;" path="m,215r10467,l10467,,,,,215xe" filled="f" strokecolor="#0070c0" strokeweight=".1pt">
                        <v:path arrowok="t" o:connecttype="custom" o:connectlocs="0,264;10467,264;10467,49;0,49;0,264" o:connectangles="0,0,0,0,0"/>
                      </v:shape>
                      <v:group id="Group 184" o:spid="_x0000_s1033"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1QEsQAAADcAAAADwAAAGRycy9kb3ducmV2LnhtbESPQYvCMBSE74L/ITzB&#10;m6ZVFKlGEdld9iCCdWHx9miebbF5KU22rf9+Iwgeh5n5htnselOJlhpXWlYQTyMQxJnVJecKfi6f&#10;kxUI55E1VpZJwYMc7LbDwQYTbTs+U5v6XAQIuwQVFN7XiZQuK8igm9qaOHg32xj0QTa51A12AW4q&#10;OYuipTRYclgosKZDQdk9/TMKvjrs9vP4oz3eb4fH9bI4/R5jUmo86vdrEJ56/w6/2t9awSxewv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Z1QEsQAAADcAAAA&#10;DwAAAAAAAAAAAAAAAACqAgAAZHJzL2Rvd25yZXYueG1sUEsFBgAAAAAEAAQA+gAAAJsDAAAAAA==&#10;">
                        <v:shape id="Freeform 203" o:spid="_x0000_s1034"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kuUcUA&#10;AADcAAAADwAAAGRycy9kb3ducmV2LnhtbESPQWvCQBSE74L/YXlCb7rRQ5XoKqUitMWLSUB7e2Rf&#10;k2D2bdjdavTXu4WCx2FmvmFWm9604kLON5YVTCcJCOLS6oYrBUW+Gy9A+ICssbVMCm7kYbMeDlaY&#10;anvlA12yUIkIYZ+igjqELpXSlzUZ9BPbEUfvxzqDIUpXSe3wGuGmlbMkeZUGG44LNXb0XlN5zn6N&#10;gu/78TPPHZpz8XXaVkW2T8pmodTLqH9bggjUh2f4v/2hFcymc/g7E4+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S5RxQAAANwAAAAPAAAAAAAAAAAAAAAAAJgCAABkcnMv&#10;ZG93bnJldi54bWxQSwUGAAAAAAQABAD1AAAAigMAAAAA&#10;" path="m,230r966,l966,,,,,230xe" fillcolor="#0070c0" stroked="f">
                          <v:path arrowok="t" o:connecttype="custom" o:connectlocs="0,264;966,264;966,34;0,34;0,264" o:connectangles="0,0,0,0,0"/>
                        </v:shape>
                        <v:group id="Group 185" o:spid="_x0000_s1035" style="position:absolute;left:720;top:34;width:966;height:230" coordorigin="720,34"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05h+8EAAADcAAAADwAAAGRycy9kb3ducmV2LnhtbERPy4rCMBTdC/5DuMLs&#10;NK2DItUoIiqzEMEHiLtLc22LzU1pYlv/frIQXB7Oe7HqTCkaql1hWUE8ikAQp1YXnCm4XnbDGQjn&#10;kTWWlknBmxyslv3eAhNtWz5Rc/aZCCHsElSQe18lUro0J4NuZCviwD1sbdAHWGdS19iGcFPKcRRN&#10;pcGCQ0OOFW1ySp/nl1Gwb7Fd/8bb5vB8bN73y+R4O8Sk1M+gW89BeOr8V/xx/2kF4zisDWfCEZDL&#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05h+8EAAADcAAAADwAA&#10;AAAAAAAAAAAAAACqAgAAZHJzL2Rvd25yZXYueG1sUEsFBgAAAAAEAAQA+gAAAJgDAAAAAA==&#10;">
                          <v:shape id="Freeform 202" o:spid="_x0000_s1036" style="position:absolute;left:720;top:34;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otxMMA&#10;AADcAAAADwAAAGRycy9kb3ducmV2LnhtbESP0WrCQBRE3wv+w3IFX4puTEE0uopUAj4Von7AJXtN&#10;otm7cXcb4993C4U+DjNzhtnsBtOKnpxvLCuYzxIQxKXVDVcKLud8ugThA7LG1jIpeJGH3Xb0tsFM&#10;2ycX1J9CJSKEfYYK6hC6TEpf1mTQz2xHHL2rdQZDlK6S2uEzwk0r0yRZSIMNx4UaO/qsqbyfvo0C&#10;TB/vfZrfPhwV/df1ULTDZZErNRkP+zWIQEP4D/+1j1pBOl/B75l4BO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otxMMAAADcAAAADwAAAAAAAAAAAAAAAACYAgAAZHJzL2Rv&#10;d25yZXYueG1sUEsFBgAAAAAEAAQA9QAAAIgDAAAAAA==&#10;" path="m,230r966,l966,,,,,230xe" filled="f" strokecolor="#0070c0" strokeweight=".1pt">
                            <v:path arrowok="t" o:connecttype="custom" o:connectlocs="0,264;966,264;966,34;0,34;0,264" o:connectangles="0,0,0,0,0"/>
                          </v:shape>
                          <v:group id="Group 186" o:spid="_x0000_s1037" style="position:absolute;left:1686;top:34;width:222;height:230" coordorigin="1686,34" coordsize="22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1SnQMIAAADcAAAADwAAAGRycy9kb3ducmV2LnhtbERPTYvCMBC9C/6HMII3&#10;TVtRpBpFZHfZgwjWhcXb0IxtsZmUJtvWf785CB4f73u7H0wtOmpdZVlBPI9AEOdWV1wo+Ll+ztYg&#10;nEfWWFsmBU9ysN+NR1tMte35Ql3mCxFC2KWooPS+SaV0eUkG3dw2xIG729agD7AtpG6xD+GmlkkU&#10;raTBikNDiQ0dS8of2Z9R8NVjf1jEH93pcT8+b9fl+fcUk1LTyXDYgPA0+Lf45f7WCpIkzA9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tUp0DCAAAA3AAAAA8A&#10;AAAAAAAAAAAAAAAAqgIAAGRycy9kb3ducmV2LnhtbFBLBQYAAAAABAAEAPoAAACZAwAAAAA=&#10;">
                            <v:shape id="Freeform 201" o:spid="_x0000_s1038" style="position:absolute;left:1686;top:34;width:222;height:230;visibility:visible;mso-wrap-style:square;v-text-anchor:top" coordsize="22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gdbMYA&#10;AADcAAAADwAAAGRycy9kb3ducmV2LnhtbESPQU/CQBSE7yb8h80j4Sbb9oCmshAxEZCbVaPent1H&#10;29B9W7pPqP/eJTHxOJmZbzLz5eBadaI+NJ4NpNMEFHHpbcOVgdeXx+tbUEGQLbaeycAPBVguRldz&#10;zK0/8zOdCqlUhHDI0UAt0uVah7Imh2HqO+Lo7X3vUKLsK217PEe4a3WWJDPtsOG4UGNHDzWVh+Lb&#10;GUjWnzdPH1+pDLJ7Kzb7991xdZwZMxkP93eghAb5D/+1t9ZAlqVwOROPgF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gdbMYAAADcAAAADwAAAAAAAAAAAAAAAACYAgAAZHJz&#10;L2Rvd25yZXYueG1sUEsFBgAAAAAEAAQA9QAAAIsDAAAAAA==&#10;" path="m,230r222,l222,,,,,230xe" fillcolor="#0070c0" stroked="f">
                              <v:path arrowok="t" o:connecttype="custom" o:connectlocs="0,264;222,264;222,34;0,34;0,264" o:connectangles="0,0,0,0,0"/>
                            </v:shape>
                            <v:group id="Group 187" o:spid="_x0000_s1039" style="position:absolute;left:1686;top:34;width:222;height:230" coordorigin="1686,34" coordsize="22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qcrMYAAADcAAAADwAAAGRycy9kb3ducmV2LnhtbESPzWrDMBCE74G+g9hC&#10;b4lsl4bgRgkhNKUHU4gdKL0t1sY2sVbGUvzz9lWh0OMwM98w2/1kWjFQ7xrLCuJVBIK4tLrhSsGl&#10;OC03IJxH1thaJgUzOdjvHhZbTLUd+UxD7isRIOxSVFB736VSurImg25lO+LgXW1v0AfZV1L3OAa4&#10;aWUSRWtpsOGwUGNHx5rKW343Ct5HHA/P8duQ3a7H+bt4+fzKYlLq6XE6vILwNPn/8F/7QytIk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ypysxgAAANwA&#10;AAAPAAAAAAAAAAAAAAAAAKoCAABkcnMvZG93bnJldi54bWxQSwUGAAAAAAQABAD6AAAAnQMAAAAA&#10;">
                              <v:shape id="Freeform 200" o:spid="_x0000_s1040" style="position:absolute;left:1686;top:34;width:222;height:230;visibility:visible;mso-wrap-style:square;v-text-anchor:top" coordsize="22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6UwcIA&#10;AADcAAAADwAAAGRycy9kb3ducmV2LnhtbESPQWvCQBSE7wX/w/KE3urGCDZEVwmCUBAPtYLXZ/aZ&#10;RLNvQ/ZV03/vFgo9DjPzDbNcD65Vd+pD49nAdJKAIi69bbgycPzavmWggiBbbD2TgR8KsF6NXpaY&#10;W//gT7ofpFIRwiFHA7VIl2sdypochonviKN38b1DibKvtO3xEeGu1WmSzLXDhuNCjR1taipvh28X&#10;KXZXnIos407O72V63c9FzmjM63goFqCEBvkP/7U/rIE0ncHvmXgE9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jpTBwgAAANwAAAAPAAAAAAAAAAAAAAAAAJgCAABkcnMvZG93&#10;bnJldi54bWxQSwUGAAAAAAQABAD1AAAAhwMAAAAA&#10;" path="m,230r222,l222,,,,,230xe" filled="f" strokecolor="#0070c0" strokeweight=".1pt">
                                <v:path arrowok="t" o:connecttype="custom" o:connectlocs="0,264;222,264;222,34;0,34;0,264" o:connectangles="0,0,0,0,0"/>
                              </v:shape>
                              <v:group id="Group 188" o:spid="_x0000_s1041" style="position:absolute;left:1907;top:34;width:69;height:230" coordorigin="1907,34" coordsize="6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hQ8UAAADcAAAADwAAAGRycy9kb3ducmV2LnhtbESPT2vCQBTE7wW/w/IE&#10;b3WT2IpEVxFR6UEK/gHx9sg+k2D2bciuSfz23UKhx2FmfsMsVr2pREuNKy0riMcRCOLM6pJzBZfz&#10;7n0GwnlkjZVlUvAiB6vl4G2BqbYdH6k9+VwECLsUFRTe16mULivIoBvbmjh4d9sY9EE2udQNdgFu&#10;KplE0VQaLDksFFjTpqDscXoaBfsOu/Uk3raHx33zup0/v6+HmJQaDfv1HISn3v+H/9pfWkGSfM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voUPFAAAA3AAA&#10;AA8AAAAAAAAAAAAAAAAAqgIAAGRycy9kb3ducmV2LnhtbFBLBQYAAAAABAAEAPoAAACcAwAAAAA=&#10;">
                                <v:shape id="Freeform 199" o:spid="_x0000_s1042" style="position:absolute;left:1907;top:34;width:69;height:230;visibility:visible;mso-wrap-style:square;v-text-anchor:top" coordsize="6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QlcIA&#10;AADcAAAADwAAAGRycy9kb3ducmV2LnhtbESPQYvCMBSE74L/ITxhb5paWJFqlGVR2ePWevD4bN62&#10;ZZuXkkSt/nojCB6HmfmGWa5704oLOd9YVjCdJCCIS6sbrhQciu14DsIHZI2tZVJwIw/r1XCwxEzb&#10;K+d02YdKRAj7DBXUIXSZlL6syaCf2I44en/WGQxRukpqh9cIN61Mk2QmDTYcF2rs6Lum8n9/Ngqq&#10;38ThfdPlaUG7++mYG1ncdkp9jPqvBYhAfXiHX+0frSBNP+F5Jh4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F1CVwgAAANwAAAAPAAAAAAAAAAAAAAAAAJgCAABkcnMvZG93&#10;bnJldi54bWxQSwUGAAAAAAQABAD1AAAAhwMAAAAA&#10;" path="m,230r69,l69,,,,,230xe" fillcolor="#0070c0" stroked="f">
                                  <v:path arrowok="t" o:connecttype="custom" o:connectlocs="0,264;69,264;69,34;0,34;0,264" o:connectangles="0,0,0,0,0"/>
                                </v:shape>
                                <v:group id="Group 189" o:spid="_x0000_s1043" style="position:absolute;left:1908;top:34;width:67;height:230" coordorigin="1908,34" coordsize="6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r8QAAADcAAAADwAAAGRycy9kb3ducmV2LnhtbESPQYvCMBSE7wv+h/AE&#10;b2vayopUo4ioeJCFVUG8PZpnW2xeShPb+u/NwsIeh5n5hlmselOJlhpXWlYQjyMQxJnVJecKLufd&#10;5wyE88gaK8uk4EUOVsvBxwJTbTv+ofbkcxEg7FJUUHhfp1K6rCCDbmxr4uDdbWPQB9nkUjfYBbip&#10;ZBJFU2mw5LBQYE2bgrLH6WkU7Dvs1p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Gar8QAAADcAAAA&#10;DwAAAAAAAAAAAAAAAACqAgAAZHJzL2Rvd25yZXYueG1sUEsFBgAAAAAEAAQA+gAAAJsDAAAAAA==&#10;">
                                  <v:shape id="Freeform 198" o:spid="_x0000_s1044" style="position:absolute;left:1908;top:34;width:67;height:230;visibility:visible;mso-wrap-style:square;v-text-anchor:top" coordsize="6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n0wsQA&#10;AADcAAAADwAAAGRycy9kb3ducmV2LnhtbESP3YrCMBSE7xd8h3CEvVvT7eIP1SjiD3rlUtcHODTH&#10;tm5zUpqo1ac3guDlMDPfMJNZaypxocaVlhV89yIQxJnVJecKDn/rrxEI55E1VpZJwY0czKadjwkm&#10;2l45pcve5yJA2CWooPC+TqR0WUEGXc/WxME72sagD7LJpW7wGuCmknEUDaTBksNCgTUtCsr+92ej&#10;IN38ZoNc/ozutBzudH+13Jyiu1Kf3XY+BuGp9e/wq73VCuJ4CM8z4QjI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p9MLEAAAA3AAAAA8AAAAAAAAAAAAAAAAAmAIAAGRycy9k&#10;b3ducmV2LnhtbFBLBQYAAAAABAAEAPUAAACJAwAAAAA=&#10;" path="m,230r67,l67,,,,,230xe" filled="f" strokecolor="#0070c0" strokeweight=".1pt">
                                    <v:path arrowok="t" o:connecttype="custom" o:connectlocs="0,264;67,264;67,34;0,34;0,264" o:connectangles="0,0,0,0,0"/>
                                  </v:shape>
                                  <v:group id="Group 190" o:spid="_x0000_s1045" style="position:absolute;left:1974;top:34;width:57;height:230" coordorigin="1974,34" coordsize="5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KrRsIAAADcAAAADwAAAGRycy9kb3ducmV2LnhtbERPTYvCMBC9C/6HMII3&#10;TVtRpBpFZHfZgwjWhcXb0IxtsZmUJtvWf785CB4f73u7H0wtOmpdZVlBPI9AEOdWV1wo+Ll+ztYg&#10;nEfWWFsmBU9ysN+NR1tMte35Ql3mCxFC2KWooPS+SaV0eUkG3dw2xIG729agD7AtpG6xD+GmlkkU&#10;raTBikNDiQ0dS8of2Z9R8NVjf1jEH93pcT8+b9fl+fcUk1LTyXDYgPA0+Lf45f7WCpIkrA1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Uiq0bCAAAA3AAAAA8A&#10;AAAAAAAAAAAAAAAAqgIAAGRycy9kb3ducmV2LnhtbFBLBQYAAAAABAAEAPoAAACZAwAAAAA=&#10;">
                                    <v:shape id="Freeform 197" o:spid="_x0000_s1046" style="position:absolute;left:1974;top:34;width:57;height:230;visibility:visible;mso-wrap-style:square;v-text-anchor:top" coordsize="5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LL68QA&#10;AADcAAAADwAAAGRycy9kb3ducmV2LnhtbESPzYrCQBCE7wu+w9CCt3ViDrJmHUUFwYMI/lz21mTa&#10;JJjpCZnWRJ/eWVjYY1FVX1HzZe9q9aA2VJ4NTMYJKOLc24oLA5fz9vMLVBBki7VnMvCkAMvF4GOO&#10;mfUdH+lxkkJFCIcMDZQiTaZ1yEtyGMa+IY7e1bcOJcq20LbFLsJdrdMkmWqHFceFEhvalJTfTndn&#10;4PU8rru6T2bdpPqx+/NBLq+7GDMa9qtvUEK9/If/2jtrIE1n8HsmHgG9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yy+vEAAAA3AAAAA8AAAAAAAAAAAAAAAAAmAIAAGRycy9k&#10;b3ducmV2LnhtbFBLBQYAAAAABAAEAPUAAACJAwAAAAA=&#10;" path="m,230r57,l57,,,,,230xe" fillcolor="#0070c0" stroked="f">
                                      <v:path arrowok="t" o:connecttype="custom" o:connectlocs="0,264;57,264;57,34;0,34;0,264" o:connectangles="0,0,0,0,0"/>
                                    </v:shape>
                                    <v:group id="Group 191" o:spid="_x0000_s1047" style="position:absolute;left:1975;top:34;width:55;height:230" coordorigin="1975,34"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0xncMAAADcAAAADwAAAGRycy9kb3ducmV2LnhtbERPy2rCQBTdF/oPwxW6&#10;q5MoikTHINKWLoLgA0p3l8w1CcncCZlpHn/fWQguD+e9S0fTiJ46V1lWEM8jEMS51RUXCm7Xz/cN&#10;COeRNTaWScFEDtL968sOE20HPlN/8YUIIewSVFB63yZSurwkg25uW+LA3W1n0AfYFVJ3OIRw08hF&#10;FK2lwYpDQ4ktHUvK68ufUfA14HBYxh99Vt+P0+91dfrJYlLqbTYetiA8jf4pfri/tYLFM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jTGdwwAAANwAAAAP&#10;AAAAAAAAAAAAAAAAAKoCAABkcnMvZG93bnJldi54bWxQSwUGAAAAAAQABAD6AAAAmgMAAAAA&#10;">
                                      <v:shape id="Freeform 196" o:spid="_x0000_s1048" style="position:absolute;left:1975;top:34;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cmKcQA&#10;AADcAAAADwAAAGRycy9kb3ducmV2LnhtbESPQWvCQBSE7wX/w/IK3uomCiKpq5SC4KEIiR56fGRf&#10;k5Ds27i7mtRf7wqCx2FmvmHW29F04krON5YVpLMEBHFpdcOVgtNx97EC4QOyxs4yKfgnD9vN5G2N&#10;mbYD53QtQiUihH2GCuoQ+kxKX9Zk0M9sTxy9P+sMhihdJbXDIcJNJ+dJspQGG44LNfb0XVPZFhej&#10;AIuzP/3uy3O7vLnLQQ75T9rmSk3fx69PEIHG8Ao/23utYL5I4XEmHgG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nJinEAAAA3AAAAA8AAAAAAAAAAAAAAAAAmAIAAGRycy9k&#10;b3ducmV2LnhtbFBLBQYAAAAABAAEAPUAAACJAwAAAAA=&#10;" path="m,230r55,l55,,,,,230xe" filled="f" strokecolor="#0070c0" strokeweight=".1pt">
                                        <v:path arrowok="t" o:connecttype="custom" o:connectlocs="0,264;55,264;55,34;0,34;0,264" o:connectangles="0,0,0,0,0"/>
                                      </v:shape>
                                      <v:group id="Group 192" o:spid="_x0000_s1049" style="position:absolute;left:2030;top:34;width:3887;height:230" coordorigin="2030,34" coordsize="388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MKccQAAADcAAAADwAAAGRycy9kb3ducmV2LnhtbESPQYvCMBSE7wv+h/AE&#10;b2vaiotUo4jo4kGEVUG8PZpnW2xeSpNt6783wsIeh5n5hlmselOJlhpXWlYQjyMQxJnVJecKLufd&#10;5wyE88gaK8uk4EkOVsvBxwJTbTv+ofbkcxEg7FJUUHhfp1K6rCCDbmxr4uDdbWPQB9nkUjfYBbip&#10;ZBJFX9JgyWGhwJo2BWWP069R8N1ht57E2/bwuG+et/P0eD3EpNRo2K/nIDz1/j/8195rBck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RMKccQAAADcAAAA&#10;DwAAAAAAAAAAAAAAAACqAgAAZHJzL2Rvd25yZXYueG1sUEsFBgAAAAAEAAQA+gAAAJsDAAAAAA==&#10;">
                                        <v:shape id="Freeform 195" o:spid="_x0000_s1050" style="position:absolute;left:2030;top:34;width:3887;height:230;visibility:visible;mso-wrap-style:square;v-text-anchor:top" coordsize="388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RqB8YA&#10;AADcAAAADwAAAGRycy9kb3ducmV2LnhtbESPQWvCQBSE7wX/w/IKXkrdaKDYmFVsQSgehBrF6yP7&#10;moRk36bZbdz+e7dQ8DjMzDdMvgmmEyMNrrGsYD5LQBCXVjdcKTgVu+clCOeRNXaWScEvOdisJw85&#10;Ztpe+ZPGo69EhLDLUEHtfZ9J6cqaDLqZ7Ymj92UHgz7KoZJ6wGuEm04ukuRFGmw4LtTY03tNZXv8&#10;MQreDodxfkqLs2yr7/3l9SlwUQalpo9huwLhKfh7+L/9oRUs0hT+zsQj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7RqB8YAAADcAAAADwAAAAAAAAAAAAAAAACYAgAAZHJz&#10;L2Rvd25yZXYueG1sUEsFBgAAAAAEAAQA9QAAAIsDAAAAAA==&#10;" path="m,230r3887,l3887,,,,,230xe" fillcolor="#0070c0" stroked="f">
                                          <v:path arrowok="t" o:connecttype="custom" o:connectlocs="0,264;3887,264;3887,34;0,34;0,264" o:connectangles="0,0,0,0,0"/>
                                        </v:shape>
                                        <v:group id="Group 193" o:spid="_x0000_s1051" style="position:absolute;left:2030;top:34;width:3887;height:230" coordorigin="2030,34" coordsize="388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Y3nsYAAADcAAAADwAAAGRycy9kb3ducmV2LnhtbESPT2vCQBTE7wW/w/IK&#10;vdXNH1skdQ0itngQoSqU3h7ZZxKSfRuy2yR++25B6HGYmd8wq3wyrRiod7VlBfE8AkFcWF1zqeBy&#10;fn9egnAeWWNrmRTcyEG+nj2sMNN25E8aTr4UAcIuQwWV910mpSsqMujmtiMO3tX2Bn2QfSl1j2OA&#10;m1YmUfQqDdYcFirsaFtR0Zx+jIKPEcdNGu+GQ3Pd3r7PL8evQ0xKPT1OmzcQnib/H76391pBki7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tjeexgAAANwA&#10;AAAPAAAAAAAAAAAAAAAAAKoCAABkcnMvZG93bnJldi54bWxQSwUGAAAAAAQABAD6AAAAnQMAAAAA&#10;">
                                          <v:shape id="Freeform 194" o:spid="_x0000_s1052" style="position:absolute;left:2030;top:34;width:3887;height:230;visibility:visible;mso-wrap-style:square;v-text-anchor:top" coordsize="388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5VbMQA&#10;AADcAAAADwAAAGRycy9kb3ducmV2LnhtbESP0WrCQBRE34X+w3ILvhTdGLFIdJVSKdonMfUDrtlr&#10;NjR7N81uTfTru0LBx2FmzjDLdW9rcaHWV44VTMYJCOLC6YpLBcevj9EchA/IGmvHpOBKHtarp8ES&#10;M+06PtAlD6WIEPYZKjAhNJmUvjBk0Y9dQxy9s2sthijbUuoWuwi3tUyT5FVarDguGGzo3VDxnf9a&#10;BUW6bdK949NPvulun53pZy/eKDV87t8WIAL14RH+b++0gnQ6g/uZe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uVWzEAAAA3AAAAA8AAAAAAAAAAAAAAAAAmAIAAGRycy9k&#10;b3ducmV2LnhtbFBLBQYAAAAABAAEAPUAAACJAwAAAAA=&#10;" path="m,230r3887,l3887,,,,,230xe" filled="f" strokecolor="#0070c0" strokeweight=".1pt">
                                            <v:path arrowok="t" o:connecttype="custom" o:connectlocs="0,264;3887,264;3887,34;0,34;0,264" o:connectangles="0,0,0,0,0"/>
                                          </v:shape>
                                        </v:group>
                                      </v:group>
                                    </v:group>
                                  </v:group>
                                </v:group>
                              </v:group>
                            </v:group>
                          </v:group>
                        </v:group>
                      </v:group>
                    </v:group>
                  </v:group>
                </v:group>
                <w10:wrap anchorx="page"/>
              </v:group>
            </w:pict>
          </mc:Fallback>
        </mc:AlternateContent>
      </w:r>
      <w:r>
        <w:rPr>
          <w:rFonts w:ascii="Arial" w:eastAsia="Arial" w:hAnsi="Arial" w:cs="Arial"/>
          <w:b/>
          <w:color w:val="FFFFFF"/>
        </w:rPr>
        <w:t>RUBRIEK 14: Informatie</w:t>
      </w:r>
      <w:r>
        <w:rPr>
          <w:rFonts w:ascii="Arial" w:eastAsia="Arial" w:hAnsi="Arial" w:cs="Arial"/>
          <w:b/>
          <w:color w:val="FFFFFF"/>
        </w:rPr>
        <w:t xml:space="preserve"> met betrekking tot het vervoer</w:t>
      </w:r>
    </w:p>
    <w:p w:rsidR="004458D3" w:rsidRDefault="00C211A1">
      <w:pPr>
        <w:spacing w:before="69"/>
        <w:ind w:left="220" w:right="6165"/>
        <w:jc w:val="both"/>
        <w:rPr>
          <w:rFonts w:ascii="Arial" w:eastAsia="Arial" w:hAnsi="Arial" w:cs="Arial"/>
          <w:sz w:val="16"/>
          <w:szCs w:val="16"/>
        </w:rPr>
      </w:pPr>
      <w:r>
        <w:rPr>
          <w:rFonts w:ascii="Arial" w:eastAsia="Arial" w:hAnsi="Arial" w:cs="Arial"/>
          <w:sz w:val="16"/>
          <w:szCs w:val="16"/>
        </w:rPr>
        <w:t>Overeenkomstig de eisen van ADR / RID / IMDG / IATA / ADN</w:t>
      </w:r>
    </w:p>
    <w:p w:rsidR="004458D3" w:rsidRDefault="004458D3">
      <w:pPr>
        <w:spacing w:before="9" w:line="120" w:lineRule="exact"/>
        <w:rPr>
          <w:sz w:val="12"/>
          <w:szCs w:val="12"/>
        </w:rPr>
      </w:pPr>
    </w:p>
    <w:p w:rsidR="004458D3" w:rsidRPr="00C211A1" w:rsidRDefault="00C211A1">
      <w:pPr>
        <w:ind w:left="220" w:right="8967"/>
        <w:jc w:val="both"/>
        <w:rPr>
          <w:rFonts w:ascii="Arial" w:eastAsia="Arial" w:hAnsi="Arial" w:cs="Arial"/>
          <w:sz w:val="16"/>
          <w:szCs w:val="16"/>
          <w:lang w:val="fr-BE"/>
        </w:rPr>
      </w:pPr>
      <w:r>
        <w:rPr>
          <w:noProof/>
          <w:lang w:val="fr-BE" w:eastAsia="fr-BE"/>
        </w:rPr>
        <mc:AlternateContent>
          <mc:Choice Requires="wpg">
            <w:drawing>
              <wp:anchor distT="0" distB="0" distL="114300" distR="114300" simplePos="0" relativeHeight="503314735" behindDoc="1" locked="0" layoutInCell="1" allowOverlap="1">
                <wp:simplePos x="0" y="0"/>
                <wp:positionH relativeFrom="page">
                  <wp:posOffset>456565</wp:posOffset>
                </wp:positionH>
                <wp:positionV relativeFrom="paragraph">
                  <wp:posOffset>-635</wp:posOffset>
                </wp:positionV>
                <wp:extent cx="6647815" cy="118110"/>
                <wp:effectExtent l="8890" t="6985" r="10795" b="8255"/>
                <wp:wrapNone/>
                <wp:docPr id="192"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193" name="Group 164"/>
                        <wpg:cNvGrpSpPr>
                          <a:grpSpLocks/>
                        </wpg:cNvGrpSpPr>
                        <wpg:grpSpPr bwMode="auto">
                          <a:xfrm>
                            <a:off x="2335" y="15"/>
                            <a:ext cx="8852" cy="169"/>
                            <a:chOff x="2335" y="15"/>
                            <a:chExt cx="8852" cy="169"/>
                          </a:xfrm>
                        </wpg:grpSpPr>
                        <wps:wsp>
                          <wps:cNvPr id="194" name="Freeform 179"/>
                          <wps:cNvSpPr>
                            <a:spLocks/>
                          </wps:cNvSpPr>
                          <wps:spPr bwMode="auto">
                            <a:xfrm>
                              <a:off x="2335" y="15"/>
                              <a:ext cx="8852" cy="169"/>
                            </a:xfrm>
                            <a:custGeom>
                              <a:avLst/>
                              <a:gdLst>
                                <a:gd name="T0" fmla="+- 0 2335 2335"/>
                                <a:gd name="T1" fmla="*/ T0 w 8852"/>
                                <a:gd name="T2" fmla="+- 0 184 15"/>
                                <a:gd name="T3" fmla="*/ 184 h 169"/>
                                <a:gd name="T4" fmla="+- 0 11187 2335"/>
                                <a:gd name="T5" fmla="*/ T4 w 8852"/>
                                <a:gd name="T6" fmla="+- 0 184 15"/>
                                <a:gd name="T7" fmla="*/ 184 h 169"/>
                                <a:gd name="T8" fmla="+- 0 11187 2335"/>
                                <a:gd name="T9" fmla="*/ T8 w 8852"/>
                                <a:gd name="T10" fmla="+- 0 15 15"/>
                                <a:gd name="T11" fmla="*/ 15 h 169"/>
                                <a:gd name="T12" fmla="+- 0 2335 2335"/>
                                <a:gd name="T13" fmla="*/ T12 w 8852"/>
                                <a:gd name="T14" fmla="+- 0 15 15"/>
                                <a:gd name="T15" fmla="*/ 15 h 169"/>
                                <a:gd name="T16" fmla="+- 0 2335 2335"/>
                                <a:gd name="T17" fmla="*/ T16 w 8852"/>
                                <a:gd name="T18" fmla="+- 0 184 15"/>
                                <a:gd name="T19" fmla="*/ 184 h 169"/>
                              </a:gdLst>
                              <a:ahLst/>
                              <a:cxnLst>
                                <a:cxn ang="0">
                                  <a:pos x="T1" y="T3"/>
                                </a:cxn>
                                <a:cxn ang="0">
                                  <a:pos x="T5" y="T7"/>
                                </a:cxn>
                                <a:cxn ang="0">
                                  <a:pos x="T9" y="T11"/>
                                </a:cxn>
                                <a:cxn ang="0">
                                  <a:pos x="T13" y="T15"/>
                                </a:cxn>
                                <a:cxn ang="0">
                                  <a:pos x="T17" y="T19"/>
                                </a:cxn>
                              </a:cxnLst>
                              <a:rect l="0" t="0" r="r" b="b"/>
                              <a:pathLst>
                                <a:path w="8852" h="169">
                                  <a:moveTo>
                                    <a:pt x="0" y="169"/>
                                  </a:moveTo>
                                  <a:lnTo>
                                    <a:pt x="8852" y="169"/>
                                  </a:lnTo>
                                  <a:lnTo>
                                    <a:pt x="8852"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95" name="Group 165"/>
                          <wpg:cNvGrpSpPr>
                            <a:grpSpLocks/>
                          </wpg:cNvGrpSpPr>
                          <wpg:grpSpPr bwMode="auto">
                            <a:xfrm>
                              <a:off x="720" y="15"/>
                              <a:ext cx="10467" cy="169"/>
                              <a:chOff x="720" y="15"/>
                              <a:chExt cx="10467" cy="169"/>
                            </a:xfrm>
                          </wpg:grpSpPr>
                          <wps:wsp>
                            <wps:cNvPr id="196" name="Freeform 178"/>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97" name="Group 166"/>
                            <wpg:cNvGrpSpPr>
                              <a:grpSpLocks/>
                            </wpg:cNvGrpSpPr>
                            <wpg:grpSpPr bwMode="auto">
                              <a:xfrm>
                                <a:off x="720" y="0"/>
                                <a:ext cx="356" cy="184"/>
                                <a:chOff x="720" y="0"/>
                                <a:chExt cx="356" cy="184"/>
                              </a:xfrm>
                            </wpg:grpSpPr>
                            <wps:wsp>
                              <wps:cNvPr id="198" name="Freeform 177"/>
                              <wps:cNvSpPr>
                                <a:spLocks/>
                              </wps:cNvSpPr>
                              <wps:spPr bwMode="auto">
                                <a:xfrm>
                                  <a:off x="720" y="0"/>
                                  <a:ext cx="356" cy="184"/>
                                </a:xfrm>
                                <a:custGeom>
                                  <a:avLst/>
                                  <a:gdLst>
                                    <a:gd name="T0" fmla="+- 0 720 720"/>
                                    <a:gd name="T1" fmla="*/ T0 w 356"/>
                                    <a:gd name="T2" fmla="*/ 184 h 184"/>
                                    <a:gd name="T3" fmla="+- 0 1076 720"/>
                                    <a:gd name="T4" fmla="*/ T3 w 356"/>
                                    <a:gd name="T5" fmla="*/ 184 h 184"/>
                                    <a:gd name="T6" fmla="+- 0 1076 720"/>
                                    <a:gd name="T7" fmla="*/ T6 w 356"/>
                                    <a:gd name="T8" fmla="*/ 0 h 184"/>
                                    <a:gd name="T9" fmla="+- 0 720 720"/>
                                    <a:gd name="T10" fmla="*/ T9 w 356"/>
                                    <a:gd name="T11" fmla="*/ 0 h 184"/>
                                    <a:gd name="T12" fmla="+- 0 720 720"/>
                                    <a:gd name="T13" fmla="*/ T12 w 356"/>
                                    <a:gd name="T14" fmla="*/ 184 h 184"/>
                                  </a:gdLst>
                                  <a:ahLst/>
                                  <a:cxnLst>
                                    <a:cxn ang="0">
                                      <a:pos x="T1" y="T2"/>
                                    </a:cxn>
                                    <a:cxn ang="0">
                                      <a:pos x="T4" y="T5"/>
                                    </a:cxn>
                                    <a:cxn ang="0">
                                      <a:pos x="T7" y="T8"/>
                                    </a:cxn>
                                    <a:cxn ang="0">
                                      <a:pos x="T10" y="T11"/>
                                    </a:cxn>
                                    <a:cxn ang="0">
                                      <a:pos x="T13" y="T14"/>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99" name="Group 167"/>
                              <wpg:cNvGrpSpPr>
                                <a:grpSpLocks/>
                              </wpg:cNvGrpSpPr>
                              <wpg:grpSpPr bwMode="auto">
                                <a:xfrm>
                                  <a:off x="720" y="0"/>
                                  <a:ext cx="356" cy="184"/>
                                  <a:chOff x="720" y="0"/>
                                  <a:chExt cx="356" cy="184"/>
                                </a:xfrm>
                              </wpg:grpSpPr>
                              <wps:wsp>
                                <wps:cNvPr id="200" name="Freeform 176"/>
                                <wps:cNvSpPr>
                                  <a:spLocks/>
                                </wps:cNvSpPr>
                                <wps:spPr bwMode="auto">
                                  <a:xfrm>
                                    <a:off x="720" y="0"/>
                                    <a:ext cx="356" cy="184"/>
                                  </a:xfrm>
                                  <a:custGeom>
                                    <a:avLst/>
                                    <a:gdLst>
                                      <a:gd name="T0" fmla="+- 0 720 720"/>
                                      <a:gd name="T1" fmla="*/ T0 w 356"/>
                                      <a:gd name="T2" fmla="*/ 184 h 184"/>
                                      <a:gd name="T3" fmla="+- 0 1076 720"/>
                                      <a:gd name="T4" fmla="*/ T3 w 356"/>
                                      <a:gd name="T5" fmla="*/ 184 h 184"/>
                                      <a:gd name="T6" fmla="+- 0 1076 720"/>
                                      <a:gd name="T7" fmla="*/ T6 w 356"/>
                                      <a:gd name="T8" fmla="*/ 0 h 184"/>
                                      <a:gd name="T9" fmla="+- 0 720 720"/>
                                      <a:gd name="T10" fmla="*/ T9 w 356"/>
                                      <a:gd name="T11" fmla="*/ 0 h 184"/>
                                      <a:gd name="T12" fmla="+- 0 720 720"/>
                                      <a:gd name="T13" fmla="*/ T12 w 356"/>
                                      <a:gd name="T14" fmla="*/ 184 h 184"/>
                                    </a:gdLst>
                                    <a:ahLst/>
                                    <a:cxnLst>
                                      <a:cxn ang="0">
                                        <a:pos x="T1" y="T2"/>
                                      </a:cxn>
                                      <a:cxn ang="0">
                                        <a:pos x="T4" y="T5"/>
                                      </a:cxn>
                                      <a:cxn ang="0">
                                        <a:pos x="T7" y="T8"/>
                                      </a:cxn>
                                      <a:cxn ang="0">
                                        <a:pos x="T10" y="T11"/>
                                      </a:cxn>
                                      <a:cxn ang="0">
                                        <a:pos x="T13" y="T14"/>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01" name="Group 168"/>
                                <wpg:cNvGrpSpPr>
                                  <a:grpSpLocks/>
                                </wpg:cNvGrpSpPr>
                                <wpg:grpSpPr bwMode="auto">
                                  <a:xfrm>
                                    <a:off x="1076" y="0"/>
                                    <a:ext cx="353" cy="184"/>
                                    <a:chOff x="1076" y="0"/>
                                    <a:chExt cx="353" cy="184"/>
                                  </a:xfrm>
                                </wpg:grpSpPr>
                                <wps:wsp>
                                  <wps:cNvPr id="202" name="Freeform 175"/>
                                  <wps:cNvSpPr>
                                    <a:spLocks/>
                                  </wps:cNvSpPr>
                                  <wps:spPr bwMode="auto">
                                    <a:xfrm>
                                      <a:off x="1076" y="0"/>
                                      <a:ext cx="353" cy="184"/>
                                    </a:xfrm>
                                    <a:custGeom>
                                      <a:avLst/>
                                      <a:gdLst>
                                        <a:gd name="T0" fmla="+- 0 1076 1076"/>
                                        <a:gd name="T1" fmla="*/ T0 w 353"/>
                                        <a:gd name="T2" fmla="*/ 184 h 184"/>
                                        <a:gd name="T3" fmla="+- 0 1429 1076"/>
                                        <a:gd name="T4" fmla="*/ T3 w 353"/>
                                        <a:gd name="T5" fmla="*/ 184 h 184"/>
                                        <a:gd name="T6" fmla="+- 0 1429 1076"/>
                                        <a:gd name="T7" fmla="*/ T6 w 353"/>
                                        <a:gd name="T8" fmla="*/ 0 h 184"/>
                                        <a:gd name="T9" fmla="+- 0 1076 1076"/>
                                        <a:gd name="T10" fmla="*/ T9 w 353"/>
                                        <a:gd name="T11" fmla="*/ 0 h 184"/>
                                        <a:gd name="T12" fmla="+- 0 1076 1076"/>
                                        <a:gd name="T13" fmla="*/ T12 w 353"/>
                                        <a:gd name="T14" fmla="*/ 184 h 184"/>
                                      </a:gdLst>
                                      <a:ahLst/>
                                      <a:cxnLst>
                                        <a:cxn ang="0">
                                          <a:pos x="T1" y="T2"/>
                                        </a:cxn>
                                        <a:cxn ang="0">
                                          <a:pos x="T4" y="T5"/>
                                        </a:cxn>
                                        <a:cxn ang="0">
                                          <a:pos x="T7" y="T8"/>
                                        </a:cxn>
                                        <a:cxn ang="0">
                                          <a:pos x="T10" y="T11"/>
                                        </a:cxn>
                                        <a:cxn ang="0">
                                          <a:pos x="T13" y="T14"/>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03" name="Group 169"/>
                                  <wpg:cNvGrpSpPr>
                                    <a:grpSpLocks/>
                                  </wpg:cNvGrpSpPr>
                                  <wpg:grpSpPr bwMode="auto">
                                    <a:xfrm>
                                      <a:off x="1076" y="0"/>
                                      <a:ext cx="353" cy="184"/>
                                      <a:chOff x="1076" y="0"/>
                                      <a:chExt cx="353" cy="184"/>
                                    </a:xfrm>
                                  </wpg:grpSpPr>
                                  <wps:wsp>
                                    <wps:cNvPr id="204" name="Freeform 174"/>
                                    <wps:cNvSpPr>
                                      <a:spLocks/>
                                    </wps:cNvSpPr>
                                    <wps:spPr bwMode="auto">
                                      <a:xfrm>
                                        <a:off x="1076" y="0"/>
                                        <a:ext cx="353" cy="184"/>
                                      </a:xfrm>
                                      <a:custGeom>
                                        <a:avLst/>
                                        <a:gdLst>
                                          <a:gd name="T0" fmla="+- 0 1076 1076"/>
                                          <a:gd name="T1" fmla="*/ T0 w 353"/>
                                          <a:gd name="T2" fmla="*/ 184 h 184"/>
                                          <a:gd name="T3" fmla="+- 0 1429 1076"/>
                                          <a:gd name="T4" fmla="*/ T3 w 353"/>
                                          <a:gd name="T5" fmla="*/ 184 h 184"/>
                                          <a:gd name="T6" fmla="+- 0 1429 1076"/>
                                          <a:gd name="T7" fmla="*/ T6 w 353"/>
                                          <a:gd name="T8" fmla="*/ 0 h 184"/>
                                          <a:gd name="T9" fmla="+- 0 1076 1076"/>
                                          <a:gd name="T10" fmla="*/ T9 w 353"/>
                                          <a:gd name="T11" fmla="*/ 0 h 184"/>
                                          <a:gd name="T12" fmla="+- 0 1076 1076"/>
                                          <a:gd name="T13" fmla="*/ T12 w 353"/>
                                          <a:gd name="T14" fmla="*/ 184 h 184"/>
                                        </a:gdLst>
                                        <a:ahLst/>
                                        <a:cxnLst>
                                          <a:cxn ang="0">
                                            <a:pos x="T1" y="T2"/>
                                          </a:cxn>
                                          <a:cxn ang="0">
                                            <a:pos x="T4" y="T5"/>
                                          </a:cxn>
                                          <a:cxn ang="0">
                                            <a:pos x="T7" y="T8"/>
                                          </a:cxn>
                                          <a:cxn ang="0">
                                            <a:pos x="T10" y="T11"/>
                                          </a:cxn>
                                          <a:cxn ang="0">
                                            <a:pos x="T13" y="T14"/>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05" name="Group 170"/>
                                    <wpg:cNvGrpSpPr>
                                      <a:grpSpLocks/>
                                    </wpg:cNvGrpSpPr>
                                    <wpg:grpSpPr bwMode="auto">
                                      <a:xfrm>
                                        <a:off x="1429" y="0"/>
                                        <a:ext cx="906" cy="184"/>
                                        <a:chOff x="1429" y="0"/>
                                        <a:chExt cx="906" cy="184"/>
                                      </a:xfrm>
                                    </wpg:grpSpPr>
                                    <wps:wsp>
                                      <wps:cNvPr id="206" name="Freeform 173"/>
                                      <wps:cNvSpPr>
                                        <a:spLocks/>
                                      </wps:cNvSpPr>
                                      <wps:spPr bwMode="auto">
                                        <a:xfrm>
                                          <a:off x="1429" y="0"/>
                                          <a:ext cx="906" cy="184"/>
                                        </a:xfrm>
                                        <a:custGeom>
                                          <a:avLst/>
                                          <a:gdLst>
                                            <a:gd name="T0" fmla="+- 0 1429 1429"/>
                                            <a:gd name="T1" fmla="*/ T0 w 906"/>
                                            <a:gd name="T2" fmla="*/ 184 h 184"/>
                                            <a:gd name="T3" fmla="+- 0 2335 1429"/>
                                            <a:gd name="T4" fmla="*/ T3 w 906"/>
                                            <a:gd name="T5" fmla="*/ 184 h 184"/>
                                            <a:gd name="T6" fmla="+- 0 2335 1429"/>
                                            <a:gd name="T7" fmla="*/ T6 w 906"/>
                                            <a:gd name="T8" fmla="*/ 0 h 184"/>
                                            <a:gd name="T9" fmla="+- 0 1429 1429"/>
                                            <a:gd name="T10" fmla="*/ T9 w 906"/>
                                            <a:gd name="T11" fmla="*/ 0 h 184"/>
                                            <a:gd name="T12" fmla="+- 0 1429 1429"/>
                                            <a:gd name="T13" fmla="*/ T12 w 906"/>
                                            <a:gd name="T14" fmla="*/ 184 h 184"/>
                                          </a:gdLst>
                                          <a:ahLst/>
                                          <a:cxnLst>
                                            <a:cxn ang="0">
                                              <a:pos x="T1" y="T2"/>
                                            </a:cxn>
                                            <a:cxn ang="0">
                                              <a:pos x="T4" y="T5"/>
                                            </a:cxn>
                                            <a:cxn ang="0">
                                              <a:pos x="T7" y="T8"/>
                                            </a:cxn>
                                            <a:cxn ang="0">
                                              <a:pos x="T10" y="T11"/>
                                            </a:cxn>
                                            <a:cxn ang="0">
                                              <a:pos x="T13" y="T14"/>
                                            </a:cxn>
                                          </a:cxnLst>
                                          <a:rect l="0" t="0" r="r" b="b"/>
                                          <a:pathLst>
                                            <a:path w="906" h="184">
                                              <a:moveTo>
                                                <a:pt x="0" y="184"/>
                                              </a:moveTo>
                                              <a:lnTo>
                                                <a:pt x="906" y="184"/>
                                              </a:lnTo>
                                              <a:lnTo>
                                                <a:pt x="90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07" name="Group 171"/>
                                      <wpg:cNvGrpSpPr>
                                        <a:grpSpLocks/>
                                      </wpg:cNvGrpSpPr>
                                      <wpg:grpSpPr bwMode="auto">
                                        <a:xfrm>
                                          <a:off x="1429" y="0"/>
                                          <a:ext cx="906" cy="184"/>
                                          <a:chOff x="1429" y="0"/>
                                          <a:chExt cx="906" cy="184"/>
                                        </a:xfrm>
                                      </wpg:grpSpPr>
                                      <wps:wsp>
                                        <wps:cNvPr id="208" name="Freeform 172"/>
                                        <wps:cNvSpPr>
                                          <a:spLocks/>
                                        </wps:cNvSpPr>
                                        <wps:spPr bwMode="auto">
                                          <a:xfrm>
                                            <a:off x="1429" y="0"/>
                                            <a:ext cx="906" cy="184"/>
                                          </a:xfrm>
                                          <a:custGeom>
                                            <a:avLst/>
                                            <a:gdLst>
                                              <a:gd name="T0" fmla="+- 0 1429 1429"/>
                                              <a:gd name="T1" fmla="*/ T0 w 906"/>
                                              <a:gd name="T2" fmla="*/ 184 h 184"/>
                                              <a:gd name="T3" fmla="+- 0 2335 1429"/>
                                              <a:gd name="T4" fmla="*/ T3 w 906"/>
                                              <a:gd name="T5" fmla="*/ 184 h 184"/>
                                              <a:gd name="T6" fmla="+- 0 2335 1429"/>
                                              <a:gd name="T7" fmla="*/ T6 w 906"/>
                                              <a:gd name="T8" fmla="*/ 0 h 184"/>
                                              <a:gd name="T9" fmla="+- 0 1429 1429"/>
                                              <a:gd name="T10" fmla="*/ T9 w 906"/>
                                              <a:gd name="T11" fmla="*/ 0 h 184"/>
                                              <a:gd name="T12" fmla="+- 0 1429 1429"/>
                                              <a:gd name="T13" fmla="*/ T12 w 906"/>
                                              <a:gd name="T14" fmla="*/ 184 h 184"/>
                                            </a:gdLst>
                                            <a:ahLst/>
                                            <a:cxnLst>
                                              <a:cxn ang="0">
                                                <a:pos x="T1" y="T2"/>
                                              </a:cxn>
                                              <a:cxn ang="0">
                                                <a:pos x="T4" y="T5"/>
                                              </a:cxn>
                                              <a:cxn ang="0">
                                                <a:pos x="T7" y="T8"/>
                                              </a:cxn>
                                              <a:cxn ang="0">
                                                <a:pos x="T10" y="T11"/>
                                              </a:cxn>
                                              <a:cxn ang="0">
                                                <a:pos x="T13" y="T14"/>
                                              </a:cxn>
                                            </a:cxnLst>
                                            <a:rect l="0" t="0" r="r" b="b"/>
                                            <a:pathLst>
                                              <a:path w="906" h="184">
                                                <a:moveTo>
                                                  <a:pt x="0" y="184"/>
                                                </a:moveTo>
                                                <a:lnTo>
                                                  <a:pt x="906" y="184"/>
                                                </a:lnTo>
                                                <a:lnTo>
                                                  <a:pt x="90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03DFC60E" id="Group 163" o:spid="_x0000_s1026" style="position:absolute;margin-left:35.95pt;margin-top:-.05pt;width:523.45pt;height:9.3pt;z-index:-1745;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bfQ3AgAABVKAAAOAAAAZHJzL2Uyb0RvYy54bWzsXG2Pm0YQ/l6p/wHxsZVjlsOvii9Kzueo&#10;UtpGivsDOIxfVBsocOdLq/73zsyysCy7Z5/PTpSU+2DgGHZmn32Zh2fXfv3mcbe1HsI028TRxGav&#10;HNsKoyBebKLVxP5jPusMbSvL/Wjhb+MonNifw8x+c/3jD6/3yTh043W8XYSpBYVE2XifTOx1nifj&#10;bjcL1uHOz17FSRjBzWWc7vwcLtNVd5H6eyh9t+26jtPv7uN0kaRxEGYZ/HfKb9rXVP5yGQb578tl&#10;FubWdmJDbDl9pvR5h5/d69f+eJX6yXoTFGH4J0Sx8zcROC2Lmvq5b92nm0ZRu02Qxlm8zF8F8a4b&#10;L5ebIKQ6QG2Yo9TmfRrfJ1SX1Xi/SkqYAFoFp5OLDX57+JhamwW03ci1rcjfQSORX4v1rxCefbIa&#10;g9X7NPmUfEx5HeH0Qxz8mcHtrnofr1fc2Lrb/xovoED/Po8JnsdlusMioOLWI7XC57IVwsfcCuCf&#10;/b43GLKebQVwj7EhY0UzBWtoS3xswEa2BTc7jLdfsL4tnmWO14d79OSwj3e7/pg7pUCLwHit6KKs&#10;YAnDlQqDd2kY3KsrqC7WtscrJKAYDnvQKFQbqBb11RKExkMVCo3HjCDAoMuqfpW9rF99WvtJSN01&#10;wx5TAuoJQGdpGOJQttiAarNPyFD0q0zuVNIdNMug7x3sTg1IjDiWgPjj4D7L34cxdUv/4UOWE8yr&#10;BZxRZ18Ug2IO08dyt4XZ4eeO5Vjoiz54s6xKMybMfupac8faW9QaRaGiLGhVqSw29CzR9FVB0A+5&#10;DRSEFmsYkUUnqIwAW7kgGC4DbVTQv8rC5p4hqr4wohrqoxoIm6eigkn/qKhgqFZRDQ1RwfCvldbT&#10;YMVk1FlPjxWro25uQRn5OXNNcSnYa+OScTfGVcfdHJeM/Zz1TXEp6Gs7F86gJfS13gVDo+z8/lqM&#10;h+AxKgYEnFk+ZneHZvQkznBKnkMDwAQ2p5QBRYAVjh6DMZ/t5gMcOweN+Vw/hyY+xppB42EgfDwd&#10;LJwBpmROI0uY82NR4RRIhEofUtsC+nDHx37i54gT1hdPrf3E5jPwGmZ0GLJ4Yxc/hPOYTPIq8xUD&#10;GtxV97eRbMcLwtTAxz6YCgNxTKjA0pCSpdEMxhIUdoxN02GwjbOQtwHWk5qurDtCJs2kWbzdLGab&#10;7RarnKWru5ttaj34wMJu+tPRTARQM9tSl4lifIy74f+BWbyAF+dzYlX/jJjrOe/cUWfWHw463szr&#10;dUYDZ9hx2OjdqO94I286+xeRZ954vVkswujDJgoFw2PecZmu4JqcmxHHw8Yd9dweNWot+lolHfor&#10;OmzNDChdtIDa+eN16C9ui/Pc32z5ebceMYEM1RZHAgKoDM+ISF6y8V28+AzZMY05uwU2DifrOP3b&#10;tvbAbCd29te9n4a2tf0lghQ/Yp6HVJguvN7AhYtUvnMn3/GjAIqa2LkNox5Pb3JOn++TdLNagydG&#10;WETxWyB5yw2mT4qPR1VcAMt4knPBhFCnnkSEVGqJ9Ppc1JOqjeNKoVzIIGFO0HMu9aGKcjUfgwGh&#10;J55fhHNBSuGASpxriP3x3JxLhURQricAqc8Uz+Bc4MtCfzR8Kg4k535iXNy3YlVP/npyIyf+WlLE&#10;nCi4m5L2iXJpopIzPzEubVT11K+PSk77xqiUpG+KSk77c2Rc2qguRblMDSjjzgmXPiwF+nMxLlNY&#10;MvCcb+nDUrBvCRemNwP1uxDh4g1jnYFxFSUdQbkqS0FnBCUTR07NvhTnKpkTckQkKswdcJJeYyA1&#10;omJmY4eJCnjBhtbSM2d0O7wdeh3P7d92PGc67byd3Xid/owNetOr6c3NlNXpGZK+l9MzjMdc2Rn9&#10;NVmZxLk4ZYXc/f1zLpjd6pyL9LIvwbmKDC6owlUPsiCX7Ehqg7mjVPqQnIoXFvz/bSH0qc98XbYF&#10;CaDBtujl9lJs6wCCJRoXp1rYDiaiVSlEw6JdKxJVZnwuNTmDvo7ZlfketbQrYCsadzLPKthR051C&#10;swzuavke5RWNuzLXQ0gO6kxNZyXHorqZyAV07FKAmY/0zmqylsGbomqZ3JWAI5SkaWkqx2TAa2BC&#10;j3qBKuQWc+7TqhA4h6E+pxcy8Pe0MbQVGtM7zUFj5LNo/VwNibqtKJ0fXyAKIeDEUKDLYKKqNB+Z&#10;JxQdCrxV9+t8gsqB6lSW4r448vKE3dnYCe/qEJnw0ypCEWgsrSJ0AUUIJtE6Oyny6eUWI2HmlLnG&#10;98JOYJVcQClpQQXXk1bZgDi/dP3tSARhAhHrwLJkfAEhSJPiShmoZSe4jGmiCy07URe4WnaCFKri&#10;HN8XO2m1kwMrWq12Um1pga1aIqWKrVLF2srl2AmDd1Y9PYE3O714oj4iqyf1h8qMrG6S+gJrVa4D&#10;KbmhnhTrf+flJyogFcUzwHGyfIKeYGkFmkwRRxprVVc92jIhLzCdQlE8d6T1J7/QFwpKw98pCorJ&#10;n0ZCafh7toRiRlNDUxruThBRzA51MkrTo4x6K6OAqgSjAOYYUnT48UUyCjQCLvS8WEaBcmqURsga&#10;4ihkFG7XyijtxppvbGON60DXrcsoxcbblqg8se9ev5HZdWBabxAVmtvOvcxDzAHnpsY6D7SnRPZK&#10;3tYSlXJ7jrLU0xKVar2nJSqGvcs8wc9bojLWr0QJQvSc9Z5WUWkVFdyXfNQOYNdRdwDDziV4abjk&#10;bhQGqUGnqIwcSCFSkoXcKrajqI9Uior6UJmZv4qiAhVoEBWa/M9OVI7EsITjdKJCiRzdHVJUsCkU&#10;mxMUFfoWDrW3Upb8bk+KisbfCYqK0V9DUdH4e76iYkSzoaho3J2iqBgdQu6t9sHQxhSdRxn1VlE5&#10;M1FBwM+hqFA5Rygqwq5VVFpF5ZtTVGA+rikqA/peYktUnvwlA5Oiots4S5sFW6IivvPd3F9aZszq&#10;i+gtUdlbOtogL7cdt38WkbR0cOIXi1ui8nV30P6/iUqrqLSKiqqoVPIC6SzFT++c+Rx+e4jWb4vf&#10;ScIfN5KvyVv1a07X/wEAAP//AwBQSwMEFAAGAAgAAAAhAKBgzXLeAAAACAEAAA8AAABkcnMvZG93&#10;bnJldi54bWxMj0FLw0AQhe+C/2EZwVu7WaUaYzalFPVUhLaCeJtmp0lodjdkt0n6752e9DaP93jz&#10;vXw52VYM1IfGOw1qnoAgV3rTuErD1/59loIIEZ3B1jvScKEAy+L2JsfM+NFtadjFSnCJCxlqqGPs&#10;MilDWZPFMPcdOfaOvrcYWfaVND2OXG5b+ZAkT9Ji4/hDjR2taypPu7PV8DHiuHpUb8PmdFxffvaL&#10;z++NIq3v76bVK4hIU/wLwxWf0aFgpoM/OxNEq+FZvXBSw0yBuNpKpTzlwFe6AFnk8v+A4hcAAP//&#10;AwBQSwECLQAUAAYACAAAACEAtoM4kv4AAADhAQAAEwAAAAAAAAAAAAAAAAAAAAAAW0NvbnRlbnRf&#10;VHlwZXNdLnhtbFBLAQItABQABgAIAAAAIQA4/SH/1gAAAJQBAAALAAAAAAAAAAAAAAAAAC8BAABf&#10;cmVscy8ucmVsc1BLAQItABQABgAIAAAAIQDCibfQ3AgAABVKAAAOAAAAAAAAAAAAAAAAAC4CAABk&#10;cnMvZTJvRG9jLnhtbFBLAQItABQABgAIAAAAIQCgYM1y3gAAAAgBAAAPAAAAAAAAAAAAAAAAADYL&#10;AABkcnMvZG93bnJldi54bWxQSwUGAAAAAAQABADzAAAAQQwAAAAA&#10;">
                <v:group id="Group 164" o:spid="_x0000_s1027" style="position:absolute;left:2335;top:15;width:8852;height:169" coordorigin="2335,15" coordsize="8852,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RrMQAAADcAAAADwAAAGRycy9kb3ducmV2LnhtbERPS2vCQBC+C/0PyxR6&#10;M5s0VNo0q4jU0oMU1ELpbciOSTA7G7JrHv/eFQre5uN7Tr4aTSN66lxtWUESxSCIC6trLhX8HLfz&#10;VxDOI2tsLJOCiRyslg+zHDNtB95Tf/ClCCHsMlRQed9mUrqiIoMusi1x4E62M+gD7EqpOxxCuGnk&#10;cxwvpMGaQ0OFLW0qKs6Hi1HwOeCwTpOPfnc+baa/48v37y4hpZ4ex/U7CE+jv4v/3V86zH9L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xyRrMQAAADcAAAA&#10;DwAAAAAAAAAAAAAAAACqAgAAZHJzL2Rvd25yZXYueG1sUEsFBgAAAAAEAAQA+gAAAJsDAAAAAA==&#10;">
                  <v:shape id="Freeform 179" o:spid="_x0000_s1028" style="position:absolute;left:2335;top:15;width:8852;height:169;visibility:visible;mso-wrap-style:square;v-text-anchor:top" coordsize="8852,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5Xg8UA&#10;AADcAAAADwAAAGRycy9kb3ducmV2LnhtbERPS2vCQBC+C/6HZQQvUjeVIibNRkqh6MEHtWrpbchO&#10;k7TZ2ZDdavz3riD0Nh/fc9J5Z2pxotZVlhU8jiMQxLnVFRcK9h9vDzMQziNrrC2Tggs5mGf9XoqJ&#10;tmd+p9POFyKEsEtQQel9k0jp8pIMurFtiAP3bVuDPsC2kLrFcwg3tZxE0VQarDg0lNjQa0n57+7P&#10;KDjYxfFzu4n1bLRd/9jVdP+16iKlhoPu5RmEp87/i+/upQ7z4ye4PRMuk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LleDxQAAANwAAAAPAAAAAAAAAAAAAAAAAJgCAABkcnMv&#10;ZG93bnJldi54bWxQSwUGAAAAAAQABAD1AAAAigMAAAAA&#10;" path="m,169r8852,l8852,,,,,169xe" fillcolor="#c6d9f0" stroked="f">
                    <v:path arrowok="t" o:connecttype="custom" o:connectlocs="0,184;8852,184;8852,15;0,15;0,184" o:connectangles="0,0,0,0,0"/>
                  </v:shape>
                  <v:group id="Group 165"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7msQ8MAAADcAAAADwAAAGRycy9kb3ducmV2LnhtbERPS4vCMBC+L/gfwgje&#10;NK2iuF2jiKh4EMEHLHsbmrEtNpPSxLb++82CsLf5+J6zWHWmFA3VrrCsIB5FIIhTqwvOFNyuu+Ec&#10;hPPIGkvLpOBFDlbL3scCE21bPlNz8ZkIIewSVJB7XyVSujQng25kK+LA3W1t0AdYZ1LX2IZwU8px&#10;FM2kwYJDQ44VbXJKH5enUbBvsV1P4m1zfNw3r5/r9PR9jEmpQb9bf4Hw1Pl/8dt90GH+5x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uaxDwwAAANwAAAAP&#10;AAAAAAAAAAAAAAAAAKoCAABkcnMvZG93bnJldi54bWxQSwUGAAAAAAQABAD6AAAAmgMAAAAA&#10;">
                    <v:shape id="Freeform 178"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9Xp8QA&#10;AADcAAAADwAAAGRycy9kb3ducmV2LnhtbESPQWvCQBCF7wX/wzJCb3XTHILGbKQEBG/FKOJxyE6T&#10;0OxsyK5J7K/vCoK3Gd6b973JdrPpxEiDay0r+FxFIIgrq1uuFZxP+481COeRNXaWScGdHOzyxVuG&#10;qbYTH2ksfS1CCLsUFTTe96mUrmrIoFvZnjhoP3Yw6MM61FIPOIVw08k4ihJpsOVAaLCnoqHqt7yZ&#10;wI0P46Yvvovj9e98n+bYmCm6KPW+nL+2IDzN/mV+Xh90qL9J4PFMmE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V6fEAAAA3AAAAA8AAAAAAAAAAAAAAAAAmAIAAGRycy9k&#10;b3ducmV2LnhtbFBLBQYAAAAABAAEAPUAAACJAwAAAAA=&#10;" path="m,169r10467,l10467,,,,,169xe" filled="f" strokecolor="#c6d9f0" strokeweight=".1pt">
                      <v:path arrowok="t" o:connecttype="custom" o:connectlocs="0,184;10467,184;10467,15;0,15;0,184" o:connectangles="0,0,0,0,0"/>
                    </v:shape>
                    <v:group id="Group 166" o:spid="_x0000_s1031" style="position:absolute;left:720;width:356;height:184" coordorigin="72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CeXr8QAAADcAAAADwAAAGRycy9kb3ducmV2LnhtbERPS2vCQBC+F/wPywi9&#10;1U0srRqziogtPYjgA8TbkJ08MDsbstsk/vtuodDbfHzPSdeDqUVHrassK4gnEQjizOqKCwWX88fL&#10;HITzyBpry6TgQQ7Wq9FTiom2PR+pO/lChBB2CSoovW8SKV1WkkE3sQ1x4HLbGvQBtoXULfYh3NRy&#10;GkXv0mDFoaHEhrYlZffTt1Hw2WO/eY133f6ebx+389vhuo9JqefxsFmC8DT4f/Gf+0uH+YsZ/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CeXr8QAAADcAAAA&#10;DwAAAAAAAAAAAAAAAACqAgAAZHJzL2Rvd25yZXYueG1sUEsFBgAAAAAEAAQA+gAAAJsDAAAAAA==&#10;">
                      <v:shape id="Freeform 177" o:spid="_x0000_s1032" style="position:absolute;left:72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8HnscA&#10;AADcAAAADwAAAGRycy9kb3ducmV2LnhtbESPQWvCQBCF70L/wzJCL0U37UE0dRVpadWDiEbwOmSn&#10;SdrsbMiuJu2vdw4FbzO8N+99M1/2rlZXakPl2cDzOAFFnHtbcWHglH2MpqBCRLZYeyYDvxRguXgY&#10;zDG1vuMDXY+xUBLCIUUDZYxNqnXIS3IYxr4hFu3Ltw6jrG2hbYudhLtavyTJRDusWBpKbOitpPzn&#10;eHEGsvdq083OT5f1LmxPn3v9V5+/M2Meh/3qFVSkPt7N/9cbK/gzoZVnZAK9u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PB57HAAAA3AAAAA8AAAAAAAAAAAAAAAAAmAIAAGRy&#10;cy9kb3ducmV2LnhtbFBLBQYAAAAABAAEAPUAAACMAwAAAAA=&#10;" path="m,184r356,l356,,,,,184xe" fillcolor="#c6d9f0" stroked="f">
                        <v:path arrowok="t" o:connecttype="custom" o:connectlocs="0,184;356,184;356,0;0,0;0,184" o:connectangles="0,0,0,0,0"/>
                      </v:shape>
                      <v:group id="Group 167" o:spid="_x0000_s1033" style="position:absolute;left:720;width:356;height:184" coordorigin="72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SmRsQAAADcAAAADwAAAGRycy9kb3ducmV2LnhtbERPS2uDQBC+F/Iflink&#10;1qwmtCQ2q0hoQg+hkAeU3gZ3oqI7K+5Wzb/vFgq9zcf3nG02mVYM1LvasoJ4EYEgLqyuuVRwveyf&#10;1iCcR9bYWiYFd3KQpbOHLSbajnyi4exLEULYJaig8r5LpHRFRQbdwnbEgbvZ3qAPsC+l7nEM4aaV&#10;yyh6kQZrDg0VdrSrqGjO30bBYcQxX8Vvw7G57e5fl+ePz2NMSs0fp/wVhKfJ/4v/3O86zN9s4P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vSmRsQAAADcAAAA&#10;DwAAAAAAAAAAAAAAAACqAgAAZHJzL2Rvd25yZXYueG1sUEsFBgAAAAAEAAQA+gAAAJsDAAAAAA==&#10;">
                        <v:shape id="Freeform 176" o:spid="_x0000_s1034" style="position:absolute;left:72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pnisQA&#10;AADcAAAADwAAAGRycy9kb3ducmV2LnhtbESPT4vCMBTE78J+h/AW9iKargddqlFEWJGFHvyzgrdH&#10;82yKzUtpoq3f3giCx2FmfsPMFp2txI0aXzpW8D1MQBDnTpdcKDjsfwc/IHxA1lg5JgV38rCYf/Rm&#10;mGrX8pZuu1CICGGfogITQp1K6XNDFv3Q1cTRO7vGYoiyKaRusI1wW8lRkoylxZLjgsGaVobyy+5q&#10;FRyz/yy7Fsd6crr8mdW670+b1iv19dktpyACdeEdfrU3WkEkwvN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aZ4rEAAAA3AAAAA8AAAAAAAAAAAAAAAAAmAIAAGRycy9k&#10;b3ducmV2LnhtbFBLBQYAAAAABAAEAPUAAACJAwAAAAA=&#10;" path="m,184r356,l356,,,,,184xe" filled="f" strokecolor="#c6d9f0" strokeweight=".1pt">
                          <v:path arrowok="t" o:connecttype="custom" o:connectlocs="0,184;356,184;356,0;0,0;0,184" o:connectangles="0,0,0,0,0"/>
                        </v:shape>
                        <v:group id="Group 168" o:spid="_x0000_s1035" style="position:absolute;left:1076;width:353;height:184" coordorigin="1076"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1eu8YAAADcAAAADwAAAGRycy9kb3ducmV2LnhtbESPT2vCQBTE7wW/w/IE&#10;b3UTpaVE1xDEiodQqBbE2yP7TILZtyG7zZ9v3y0Uehxm5jfMNh1NI3rqXG1ZQbyMQBAXVtdcKvi6&#10;vD+/gXAeWWNjmRRM5CDdzZ62mGg78Cf1Z1+KAGGXoILK+zaR0hUVGXRL2xIH7247gz7IrpS6wyHA&#10;TSNXUfQqDdYcFipsaV9R8Th/GwXHAYdsHR/6/HHfT7fLy8c1j0mpxXzMNiA8jf4//Nc+aQWrKIbf&#10;M+EIyN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V67xgAAANwA&#10;AAAPAAAAAAAAAAAAAAAAAKoCAABkcnMvZG93bnJldi54bWxQSwUGAAAAAAQABAD6AAAAnQMAAAAA&#10;">
                          <v:shape id="Freeform 175" o:spid="_x0000_s1036" style="position:absolute;left:1076;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DOlMUA&#10;AADcAAAADwAAAGRycy9kb3ducmV2LnhtbESPXU/CMBSG7034D80h8Q5aRkQy6RZi4gdeIer9YT2u&#10;k/V0WStMf70lIfHyzfvx5F2Vg2vFkfrQeNYwmyoQxJU3Ddca3t8eJksQISIbbD2Thh8KUBajqxXm&#10;xp/4lY67WIs0wiFHDTbGLpcyVJYchqnviJP36XuHMcm+lqbHUxp3rcyUWkiHDSeCxY7uLVWH3bdL&#10;kI/5y/xxv5lFyzeb2+X+Vz1tv7S+Hg/rOxCRhvgfvrSfjYZMZXA+k46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sM6UxQAAANwAAAAPAAAAAAAAAAAAAAAAAJgCAABkcnMv&#10;ZG93bnJldi54bWxQSwUGAAAAAAQABAD1AAAAigMAAAAA&#10;" path="m,184r353,l353,,,,,184xe" fillcolor="#c6d9f0" stroked="f">
                            <v:path arrowok="t" o:connecttype="custom" o:connectlocs="0,184;353,184;353,0;0,0;0,184" o:connectangles="0,0,0,0,0"/>
                          </v:shape>
                          <v:group id="Group 169" o:spid="_x0000_s1037" style="position:absolute;left:1076;width:353;height:184" coordorigin="1076"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NlV8YAAADcAAAADwAAAGRycy9kb3ducmV2LnhtbESPQWvCQBSE74X+h+UV&#10;ems2UVokuoYgWnoQoUYQb4/sMwlm34bsNon/visUehxm5htmlU2mFQP1rrGsIIliEMSl1Q1XCk7F&#10;7m0Bwnlkja1lUnAnB9n6+WmFqbYjf9Nw9JUIEHYpKqi971IpXVmTQRfZjjh4V9sb9EH2ldQ9jgFu&#10;WjmL4w9psOGwUGNHm5rK2/HHKPgcccznyXbY366b+6V4P5z3CSn1+jLlSxCeJv8f/mt/aQWzeA6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M2VXxgAAANwA&#10;AAAPAAAAAAAAAAAAAAAAAKoCAABkcnMvZG93bnJldi54bWxQSwUGAAAAAAQABAD6AAAAnQMAAAAA&#10;">
                            <v:shape id="Freeform 174" o:spid="_x0000_s1038" style="position:absolute;left:1076;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i+GcEA&#10;AADcAAAADwAAAGRycy9kb3ducmV2LnhtbESPT4vCMBTE78J+h/AW9iKaKCLSNYosCl790/ujedsW&#10;k5faZGvdT28EweMwM79hluveWdFRG2rPGiZjBYK48KbmUsP5tBstQISIbNB6Jg13CrBefQyWmBl/&#10;4wN1x1iKBOGQoYYqxiaTMhQVOQxj3xAn79e3DmOSbSlNi7cEd1ZOlZpLhzWnhQob+qmouBz/nIbc&#10;hnx7+b9OzFAykprZju47rb8++803iEh9fIdf7b3RMFUzeJ5JR0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YvhnBAAAA3AAAAA8AAAAAAAAAAAAAAAAAmAIAAGRycy9kb3du&#10;cmV2LnhtbFBLBQYAAAAABAAEAPUAAACGAwAAAAA=&#10;" path="m,184r353,l353,,,,,184xe" filled="f" strokecolor="#c6d9f0" strokeweight=".1pt">
                              <v:path arrowok="t" o:connecttype="custom" o:connectlocs="0,184;353,184;353,0;0,0;0,184" o:connectangles="0,0,0,0,0"/>
                            </v:shape>
                            <v:group id="Group 170" o:spid="_x0000_s1039" style="position:absolute;left:1429;width:906;height:184" coordorigin="1429" coordsize="90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YuMYAAADcAAAADwAAAGRycy9kb3ducmV2LnhtbESPQWvCQBSE74X+h+UV&#10;ems2sVgkdQ1BVHoQoUaQ3h7ZZxLMvg3ZNYn/visUehxm5htmmU2mFQP1rrGsIIliEMSl1Q1XCk7F&#10;9m0Bwnlkja1lUnAnB9nq+WmJqbYjf9Nw9JUIEHYpKqi971IpXVmTQRfZjjh4F9sb9EH2ldQ9jgFu&#10;WjmL4w9psOGwUGNH65rK6/FmFOxGHPP3ZDPsr5f1/aeYH877hJR6fZnyTxCeJv8f/mt/aQWzeA6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lli4xgAAANwA&#10;AAAPAAAAAAAAAAAAAAAAAKoCAABkcnMvZG93bnJldi54bWxQSwUGAAAAAAQABAD6AAAAnQMAAAAA&#10;">
                              <v:shape id="Freeform 173" o:spid="_x0000_s1040" style="position:absolute;left:1429;width:906;height:184;visibility:visible;mso-wrap-style:square;v-text-anchor:top" coordsize="90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MYJcQA&#10;AADcAAAADwAAAGRycy9kb3ducmV2LnhtbESP3YrCMBSE7wXfIRzBO01XUbRrFF1Y1hsRfx7g0Jxt&#10;yjYntYm269MbQfBymJlvmMWqtaW4Ue0Lxwo+hgkI4szpgnMF59P3YAbCB2SNpWNS8E8eVstuZ4Gp&#10;dg0f6HYMuYgQ9ikqMCFUqZQ+M2TRD11FHL1fV1sMUda51DU2EW5LOUqSqbRYcFwwWNGXoezveLUK&#10;Nj/ndeGvbtxM8p2ZX/by3mR7pfq9dv0JIlAb3uFXe6sVjJIpPM/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TGCXEAAAA3AAAAA8AAAAAAAAAAAAAAAAAmAIAAGRycy9k&#10;b3ducmV2LnhtbFBLBQYAAAAABAAEAPUAAACJAwAAAAA=&#10;" path="m,184r906,l906,,,,,184xe" fillcolor="#c6d9f0" stroked="f">
                                <v:path arrowok="t" o:connecttype="custom" o:connectlocs="0,184;906,184;906,0;0,0;0,184" o:connectangles="0,0,0,0,0"/>
                              </v:shape>
                              <v:group id="Group 171" o:spid="_x0000_s1041" style="position:absolute;left:1429;width:906;height:184" coordorigin="1429" coordsize="90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hjVMYAAADcAAAADwAAAGRycy9kb3ducmV2LnhtbESPT2vCQBTE7wW/w/KE&#10;3uomkdaSuoqIlh6kYCKU3h7ZZxLMvg3ZNX++fbdQ6HGYmd8w6+1oGtFT52rLCuJFBIK4sLrmUsEl&#10;Pz69gnAeWWNjmRRM5GC7mT2sMdV24DP1mS9FgLBLUUHlfZtK6YqKDLqFbYmDd7WdQR9kV0rd4RDg&#10;ppFJFL1IgzWHhQpb2ldU3LK7UfA+4LBbxof+dLvup+/8+fPrFJNSj/Nx9wbC0+j/w3/tD60giVb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CGNUxgAAANwA&#10;AAAPAAAAAAAAAAAAAAAAAKoCAABkcnMvZG93bnJldi54bWxQSwUGAAAAAAQABAD6AAAAnQMAAAAA&#10;">
                                <v:shape id="Freeform 172" o:spid="_x0000_s1042" style="position:absolute;left:1429;width:906;height:184;visibility:visible;mso-wrap-style:square;v-text-anchor:top" coordsize="90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L5z78A&#10;AADcAAAADwAAAGRycy9kb3ducmV2LnhtbERPPW/CMBDdkfgP1iF1AwcKCAUMQpXashYYGI/4iAPx&#10;ObIdCP8eD5UYn973atPZWtzJh8qxgvEoA0FcOF1xqeB4+B4uQISIrLF2TAqeFGCz7vdWmGv34D+6&#10;72MpUgiHHBWYGJtcylAYshhGriFO3MV5izFBX0rt8ZHCbS0nWTaXFitODQYb+jJU3PatVSB/q9aF&#10;c3PFdv4z+5R+ejgZp9THoNsuQUTq4lv8795pBZMsrU1n0hG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ovnPvwAAANwAAAAPAAAAAAAAAAAAAAAAAJgCAABkcnMvZG93bnJl&#10;di54bWxQSwUGAAAAAAQABAD1AAAAhAMAAAAA&#10;" path="m,184r906,l906,,,,,184xe" filled="f" strokecolor="#c6d9f0" strokeweight=".1pt">
                                  <v:path arrowok="t" o:connecttype="custom" o:connectlocs="0,184;906,184;906,0;0,0;0,184" o:connectangles="0,0,0,0,0"/>
                                </v:shape>
                              </v:group>
                            </v:group>
                          </v:group>
                        </v:group>
                      </v:group>
                    </v:group>
                  </v:group>
                </v:group>
                <w10:wrap anchorx="page"/>
              </v:group>
            </w:pict>
          </mc:Fallback>
        </mc:AlternateContent>
      </w:r>
      <w:r w:rsidRPr="00C211A1">
        <w:rPr>
          <w:rFonts w:ascii="Arial" w:eastAsia="Arial" w:hAnsi="Arial" w:cs="Arial"/>
          <w:b/>
          <w:color w:val="0070C0"/>
          <w:sz w:val="16"/>
          <w:szCs w:val="16"/>
          <w:lang w:val="fr-BE"/>
        </w:rPr>
        <w:t xml:space="preserve">14.1.      </w:t>
      </w:r>
      <w:r w:rsidRPr="00C211A1">
        <w:rPr>
          <w:rFonts w:ascii="Arial" w:eastAsia="Arial" w:hAnsi="Arial" w:cs="Arial"/>
          <w:b/>
          <w:color w:val="0070C0"/>
          <w:spacing w:val="43"/>
          <w:sz w:val="16"/>
          <w:szCs w:val="16"/>
          <w:lang w:val="fr-BE"/>
        </w:rPr>
        <w:t xml:space="preserve"> </w:t>
      </w:r>
      <w:r w:rsidRPr="00C211A1">
        <w:rPr>
          <w:rFonts w:ascii="Arial" w:eastAsia="Arial" w:hAnsi="Arial" w:cs="Arial"/>
          <w:b/>
          <w:color w:val="0070C0"/>
          <w:sz w:val="16"/>
          <w:szCs w:val="16"/>
          <w:lang w:val="fr-BE"/>
        </w:rPr>
        <w:t>VN-nummer</w:t>
      </w:r>
    </w:p>
    <w:p w:rsidR="004458D3" w:rsidRPr="00C211A1" w:rsidRDefault="00C211A1">
      <w:pPr>
        <w:spacing w:before="60"/>
        <w:ind w:left="216" w:right="6522"/>
        <w:jc w:val="both"/>
        <w:rPr>
          <w:rFonts w:ascii="Arial" w:eastAsia="Arial" w:hAnsi="Arial" w:cs="Arial"/>
          <w:sz w:val="16"/>
          <w:szCs w:val="16"/>
          <w:lang w:val="fr-BE"/>
        </w:rPr>
      </w:pPr>
      <w:r w:rsidRPr="00C211A1">
        <w:rPr>
          <w:rFonts w:ascii="Arial" w:eastAsia="Arial" w:hAnsi="Arial" w:cs="Arial"/>
          <w:sz w:val="16"/>
          <w:szCs w:val="16"/>
          <w:lang w:val="fr-BE"/>
        </w:rPr>
        <w:t xml:space="preserve">VN-nr (ADR)                                                          </w:t>
      </w:r>
      <w:r w:rsidRPr="00C211A1">
        <w:rPr>
          <w:rFonts w:ascii="Arial" w:eastAsia="Arial" w:hAnsi="Arial" w:cs="Arial"/>
          <w:spacing w:val="27"/>
          <w:sz w:val="16"/>
          <w:szCs w:val="16"/>
          <w:lang w:val="fr-BE"/>
        </w:rPr>
        <w:t xml:space="preserve"> </w:t>
      </w:r>
      <w:r w:rsidRPr="00C211A1">
        <w:rPr>
          <w:rFonts w:ascii="Arial" w:eastAsia="Arial" w:hAnsi="Arial" w:cs="Arial"/>
          <w:sz w:val="16"/>
          <w:szCs w:val="16"/>
          <w:lang w:val="fr-BE"/>
        </w:rPr>
        <w:t xml:space="preserve">: </w:t>
      </w:r>
      <w:r w:rsidRPr="00C211A1">
        <w:rPr>
          <w:rFonts w:ascii="Arial" w:eastAsia="Arial" w:hAnsi="Arial" w:cs="Arial"/>
          <w:spacing w:val="27"/>
          <w:sz w:val="16"/>
          <w:szCs w:val="16"/>
          <w:lang w:val="fr-BE"/>
        </w:rPr>
        <w:t xml:space="preserve"> </w:t>
      </w:r>
      <w:r w:rsidRPr="00C211A1">
        <w:rPr>
          <w:rFonts w:ascii="Arial" w:eastAsia="Arial" w:hAnsi="Arial" w:cs="Arial"/>
          <w:sz w:val="16"/>
          <w:szCs w:val="16"/>
          <w:lang w:val="fr-BE"/>
        </w:rPr>
        <w:t>1170</w:t>
      </w:r>
    </w:p>
    <w:p w:rsidR="004458D3" w:rsidRPr="00C211A1" w:rsidRDefault="00C211A1">
      <w:pPr>
        <w:spacing w:before="60" w:line="318" w:lineRule="auto"/>
        <w:ind w:left="216" w:right="5470"/>
        <w:jc w:val="both"/>
        <w:rPr>
          <w:rFonts w:ascii="Arial" w:eastAsia="Arial" w:hAnsi="Arial" w:cs="Arial"/>
          <w:sz w:val="16"/>
          <w:szCs w:val="16"/>
          <w:lang w:val="fr-BE"/>
        </w:rPr>
      </w:pPr>
      <w:r w:rsidRPr="00C211A1">
        <w:rPr>
          <w:rFonts w:ascii="Arial" w:eastAsia="Arial" w:hAnsi="Arial" w:cs="Arial"/>
          <w:sz w:val="16"/>
          <w:szCs w:val="16"/>
          <w:lang w:val="fr-BE"/>
        </w:rPr>
        <w:t>VN-nr (IMDG)</w:t>
      </w:r>
      <w:r w:rsidRPr="00C211A1">
        <w:rPr>
          <w:rFonts w:ascii="Arial" w:eastAsia="Arial" w:hAnsi="Arial" w:cs="Arial"/>
          <w:sz w:val="16"/>
          <w:szCs w:val="16"/>
          <w:lang w:val="fr-BE"/>
        </w:rPr>
        <w:t xml:space="preserve">                                                        </w:t>
      </w:r>
      <w:r w:rsidRPr="00C211A1">
        <w:rPr>
          <w:rFonts w:ascii="Arial" w:eastAsia="Arial" w:hAnsi="Arial" w:cs="Arial"/>
          <w:spacing w:val="35"/>
          <w:sz w:val="16"/>
          <w:szCs w:val="16"/>
          <w:lang w:val="fr-BE"/>
        </w:rPr>
        <w:t xml:space="preserve"> </w:t>
      </w:r>
      <w:r w:rsidRPr="00C211A1">
        <w:rPr>
          <w:rFonts w:ascii="Arial" w:eastAsia="Arial" w:hAnsi="Arial" w:cs="Arial"/>
          <w:sz w:val="16"/>
          <w:szCs w:val="16"/>
          <w:lang w:val="fr-BE"/>
        </w:rPr>
        <w:t xml:space="preserve">: </w:t>
      </w:r>
      <w:r w:rsidRPr="00C211A1">
        <w:rPr>
          <w:rFonts w:ascii="Arial" w:eastAsia="Arial" w:hAnsi="Arial" w:cs="Arial"/>
          <w:spacing w:val="27"/>
          <w:sz w:val="16"/>
          <w:szCs w:val="16"/>
          <w:lang w:val="fr-BE"/>
        </w:rPr>
        <w:t xml:space="preserve"> </w:t>
      </w:r>
      <w:r w:rsidRPr="00C211A1">
        <w:rPr>
          <w:rFonts w:ascii="Arial" w:eastAsia="Arial" w:hAnsi="Arial" w:cs="Arial"/>
          <w:sz w:val="16"/>
          <w:szCs w:val="16"/>
          <w:lang w:val="fr-BE"/>
        </w:rPr>
        <w:t xml:space="preserve">Niet van toepassing VN-nr (IATA)                                                          </w:t>
      </w:r>
      <w:r w:rsidRPr="00C211A1">
        <w:rPr>
          <w:rFonts w:ascii="Arial" w:eastAsia="Arial" w:hAnsi="Arial" w:cs="Arial"/>
          <w:spacing w:val="9"/>
          <w:sz w:val="16"/>
          <w:szCs w:val="16"/>
          <w:lang w:val="fr-BE"/>
        </w:rPr>
        <w:t xml:space="preserve"> </w:t>
      </w:r>
      <w:r w:rsidRPr="00C211A1">
        <w:rPr>
          <w:rFonts w:ascii="Arial" w:eastAsia="Arial" w:hAnsi="Arial" w:cs="Arial"/>
          <w:sz w:val="16"/>
          <w:szCs w:val="16"/>
          <w:lang w:val="fr-BE"/>
        </w:rPr>
        <w:t xml:space="preserve">: </w:t>
      </w:r>
      <w:r w:rsidRPr="00C211A1">
        <w:rPr>
          <w:rFonts w:ascii="Arial" w:eastAsia="Arial" w:hAnsi="Arial" w:cs="Arial"/>
          <w:spacing w:val="27"/>
          <w:sz w:val="16"/>
          <w:szCs w:val="16"/>
          <w:lang w:val="fr-BE"/>
        </w:rPr>
        <w:t xml:space="preserve"> </w:t>
      </w:r>
      <w:r w:rsidRPr="00C211A1">
        <w:rPr>
          <w:rFonts w:ascii="Arial" w:eastAsia="Arial" w:hAnsi="Arial" w:cs="Arial"/>
          <w:sz w:val="16"/>
          <w:szCs w:val="16"/>
          <w:lang w:val="fr-BE"/>
        </w:rPr>
        <w:t xml:space="preserve">Niet van toepassing VN-nr (ADN)                                                          </w:t>
      </w:r>
      <w:r w:rsidRPr="00C211A1">
        <w:rPr>
          <w:rFonts w:ascii="Arial" w:eastAsia="Arial" w:hAnsi="Arial" w:cs="Arial"/>
          <w:spacing w:val="27"/>
          <w:sz w:val="16"/>
          <w:szCs w:val="16"/>
          <w:lang w:val="fr-BE"/>
        </w:rPr>
        <w:t xml:space="preserve"> </w:t>
      </w:r>
      <w:r w:rsidRPr="00C211A1">
        <w:rPr>
          <w:rFonts w:ascii="Arial" w:eastAsia="Arial" w:hAnsi="Arial" w:cs="Arial"/>
          <w:sz w:val="16"/>
          <w:szCs w:val="16"/>
          <w:lang w:val="fr-BE"/>
        </w:rPr>
        <w:t xml:space="preserve">: </w:t>
      </w:r>
      <w:r w:rsidRPr="00C211A1">
        <w:rPr>
          <w:rFonts w:ascii="Arial" w:eastAsia="Arial" w:hAnsi="Arial" w:cs="Arial"/>
          <w:spacing w:val="27"/>
          <w:sz w:val="16"/>
          <w:szCs w:val="16"/>
          <w:lang w:val="fr-BE"/>
        </w:rPr>
        <w:t xml:space="preserve"> </w:t>
      </w:r>
      <w:r w:rsidRPr="00C211A1">
        <w:rPr>
          <w:rFonts w:ascii="Arial" w:eastAsia="Arial" w:hAnsi="Arial" w:cs="Arial"/>
          <w:sz w:val="16"/>
          <w:szCs w:val="16"/>
          <w:lang w:val="fr-BE"/>
        </w:rPr>
        <w:t xml:space="preserve">Niet van </w:t>
      </w:r>
      <w:r w:rsidRPr="00C211A1">
        <w:rPr>
          <w:rFonts w:ascii="Arial" w:eastAsia="Arial" w:hAnsi="Arial" w:cs="Arial"/>
          <w:sz w:val="16"/>
          <w:szCs w:val="16"/>
          <w:lang w:val="fr-BE"/>
        </w:rPr>
        <w:t xml:space="preserve">toepassing VN-nr (RID)                                                             : </w:t>
      </w:r>
      <w:r w:rsidRPr="00C211A1">
        <w:rPr>
          <w:rFonts w:ascii="Arial" w:eastAsia="Arial" w:hAnsi="Arial" w:cs="Arial"/>
          <w:spacing w:val="27"/>
          <w:sz w:val="16"/>
          <w:szCs w:val="16"/>
          <w:lang w:val="fr-BE"/>
        </w:rPr>
        <w:t xml:space="preserve"> </w:t>
      </w:r>
      <w:r w:rsidRPr="00C211A1">
        <w:rPr>
          <w:rFonts w:ascii="Arial" w:eastAsia="Arial" w:hAnsi="Arial" w:cs="Arial"/>
          <w:sz w:val="16"/>
          <w:szCs w:val="16"/>
          <w:lang w:val="fr-BE"/>
        </w:rPr>
        <w:t>Niet van toepassing</w:t>
      </w:r>
    </w:p>
    <w:p w:rsidR="004458D3" w:rsidRPr="00C211A1" w:rsidRDefault="00C211A1">
      <w:pPr>
        <w:spacing w:before="70"/>
        <w:ind w:left="220" w:right="4693"/>
        <w:jc w:val="both"/>
        <w:rPr>
          <w:rFonts w:ascii="Arial" w:eastAsia="Arial" w:hAnsi="Arial" w:cs="Arial"/>
          <w:sz w:val="16"/>
          <w:szCs w:val="16"/>
          <w:lang w:val="fr-BE"/>
        </w:rPr>
      </w:pPr>
      <w:r>
        <w:rPr>
          <w:noProof/>
          <w:lang w:val="fr-BE" w:eastAsia="fr-BE"/>
        </w:rPr>
        <mc:AlternateContent>
          <mc:Choice Requires="wpg">
            <w:drawing>
              <wp:anchor distT="0" distB="0" distL="114300" distR="114300" simplePos="0" relativeHeight="503314736" behindDoc="1" locked="0" layoutInCell="1" allowOverlap="1">
                <wp:simplePos x="0" y="0"/>
                <wp:positionH relativeFrom="page">
                  <wp:posOffset>456565</wp:posOffset>
                </wp:positionH>
                <wp:positionV relativeFrom="paragraph">
                  <wp:posOffset>43815</wp:posOffset>
                </wp:positionV>
                <wp:extent cx="6647815" cy="118110"/>
                <wp:effectExtent l="8890" t="8890" r="10795" b="6350"/>
                <wp:wrapNone/>
                <wp:docPr id="175"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69"/>
                          <a:chExt cx="10469" cy="186"/>
                        </a:xfrm>
                      </wpg:grpSpPr>
                      <wpg:grpSp>
                        <wpg:cNvPr id="176" name="Group 147"/>
                        <wpg:cNvGrpSpPr>
                          <a:grpSpLocks/>
                        </wpg:cNvGrpSpPr>
                        <wpg:grpSpPr bwMode="auto">
                          <a:xfrm>
                            <a:off x="6608" y="85"/>
                            <a:ext cx="4579" cy="169"/>
                            <a:chOff x="6608" y="85"/>
                            <a:chExt cx="4579" cy="169"/>
                          </a:xfrm>
                        </wpg:grpSpPr>
                        <wps:wsp>
                          <wps:cNvPr id="177" name="Freeform 162"/>
                          <wps:cNvSpPr>
                            <a:spLocks/>
                          </wps:cNvSpPr>
                          <wps:spPr bwMode="auto">
                            <a:xfrm>
                              <a:off x="6608" y="85"/>
                              <a:ext cx="4579" cy="169"/>
                            </a:xfrm>
                            <a:custGeom>
                              <a:avLst/>
                              <a:gdLst>
                                <a:gd name="T0" fmla="+- 0 6608 6608"/>
                                <a:gd name="T1" fmla="*/ T0 w 4579"/>
                                <a:gd name="T2" fmla="+- 0 254 85"/>
                                <a:gd name="T3" fmla="*/ 254 h 169"/>
                                <a:gd name="T4" fmla="+- 0 11187 6608"/>
                                <a:gd name="T5" fmla="*/ T4 w 4579"/>
                                <a:gd name="T6" fmla="+- 0 254 85"/>
                                <a:gd name="T7" fmla="*/ 254 h 169"/>
                                <a:gd name="T8" fmla="+- 0 11187 6608"/>
                                <a:gd name="T9" fmla="*/ T8 w 4579"/>
                                <a:gd name="T10" fmla="+- 0 85 85"/>
                                <a:gd name="T11" fmla="*/ 85 h 169"/>
                                <a:gd name="T12" fmla="+- 0 6608 6608"/>
                                <a:gd name="T13" fmla="*/ T12 w 4579"/>
                                <a:gd name="T14" fmla="+- 0 85 85"/>
                                <a:gd name="T15" fmla="*/ 85 h 169"/>
                                <a:gd name="T16" fmla="+- 0 6608 6608"/>
                                <a:gd name="T17" fmla="*/ T16 w 4579"/>
                                <a:gd name="T18" fmla="+- 0 254 85"/>
                                <a:gd name="T19" fmla="*/ 254 h 169"/>
                              </a:gdLst>
                              <a:ahLst/>
                              <a:cxnLst>
                                <a:cxn ang="0">
                                  <a:pos x="T1" y="T3"/>
                                </a:cxn>
                                <a:cxn ang="0">
                                  <a:pos x="T5" y="T7"/>
                                </a:cxn>
                                <a:cxn ang="0">
                                  <a:pos x="T9" y="T11"/>
                                </a:cxn>
                                <a:cxn ang="0">
                                  <a:pos x="T13" y="T15"/>
                                </a:cxn>
                                <a:cxn ang="0">
                                  <a:pos x="T17" y="T19"/>
                                </a:cxn>
                              </a:cxnLst>
                              <a:rect l="0" t="0" r="r" b="b"/>
                              <a:pathLst>
                                <a:path w="4579" h="169">
                                  <a:moveTo>
                                    <a:pt x="0" y="169"/>
                                  </a:moveTo>
                                  <a:lnTo>
                                    <a:pt x="4579" y="169"/>
                                  </a:lnTo>
                                  <a:lnTo>
                                    <a:pt x="4579"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78" name="Group 148"/>
                          <wpg:cNvGrpSpPr>
                            <a:grpSpLocks/>
                          </wpg:cNvGrpSpPr>
                          <wpg:grpSpPr bwMode="auto">
                            <a:xfrm>
                              <a:off x="720" y="85"/>
                              <a:ext cx="10467" cy="169"/>
                              <a:chOff x="720" y="85"/>
                              <a:chExt cx="10467" cy="169"/>
                            </a:xfrm>
                          </wpg:grpSpPr>
                          <wps:wsp>
                            <wps:cNvPr id="179" name="Freeform 161"/>
                            <wps:cNvSpPr>
                              <a:spLocks/>
                            </wps:cNvSpPr>
                            <wps:spPr bwMode="auto">
                              <a:xfrm>
                                <a:off x="720" y="85"/>
                                <a:ext cx="10467" cy="169"/>
                              </a:xfrm>
                              <a:custGeom>
                                <a:avLst/>
                                <a:gdLst>
                                  <a:gd name="T0" fmla="+- 0 720 720"/>
                                  <a:gd name="T1" fmla="*/ T0 w 10467"/>
                                  <a:gd name="T2" fmla="+- 0 254 85"/>
                                  <a:gd name="T3" fmla="*/ 254 h 169"/>
                                  <a:gd name="T4" fmla="+- 0 11187 720"/>
                                  <a:gd name="T5" fmla="*/ T4 w 10467"/>
                                  <a:gd name="T6" fmla="+- 0 254 85"/>
                                  <a:gd name="T7" fmla="*/ 254 h 169"/>
                                  <a:gd name="T8" fmla="+- 0 11187 720"/>
                                  <a:gd name="T9" fmla="*/ T8 w 10467"/>
                                  <a:gd name="T10" fmla="+- 0 85 85"/>
                                  <a:gd name="T11" fmla="*/ 85 h 169"/>
                                  <a:gd name="T12" fmla="+- 0 720 720"/>
                                  <a:gd name="T13" fmla="*/ T12 w 10467"/>
                                  <a:gd name="T14" fmla="+- 0 85 85"/>
                                  <a:gd name="T15" fmla="*/ 85 h 169"/>
                                  <a:gd name="T16" fmla="+- 0 720 720"/>
                                  <a:gd name="T17" fmla="*/ T16 w 10467"/>
                                  <a:gd name="T18" fmla="+- 0 254 85"/>
                                  <a:gd name="T19" fmla="*/ 25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0" name="Group 149"/>
                            <wpg:cNvGrpSpPr>
                              <a:grpSpLocks/>
                            </wpg:cNvGrpSpPr>
                            <wpg:grpSpPr bwMode="auto">
                              <a:xfrm>
                                <a:off x="720" y="70"/>
                                <a:ext cx="356" cy="184"/>
                                <a:chOff x="720" y="70"/>
                                <a:chExt cx="356" cy="184"/>
                              </a:xfrm>
                            </wpg:grpSpPr>
                            <wps:wsp>
                              <wps:cNvPr id="181" name="Freeform 160"/>
                              <wps:cNvSpPr>
                                <a:spLocks/>
                              </wps:cNvSpPr>
                              <wps:spPr bwMode="auto">
                                <a:xfrm>
                                  <a:off x="720" y="70"/>
                                  <a:ext cx="356" cy="184"/>
                                </a:xfrm>
                                <a:custGeom>
                                  <a:avLst/>
                                  <a:gdLst>
                                    <a:gd name="T0" fmla="+- 0 720 720"/>
                                    <a:gd name="T1" fmla="*/ T0 w 356"/>
                                    <a:gd name="T2" fmla="+- 0 254 70"/>
                                    <a:gd name="T3" fmla="*/ 254 h 184"/>
                                    <a:gd name="T4" fmla="+- 0 1076 720"/>
                                    <a:gd name="T5" fmla="*/ T4 w 356"/>
                                    <a:gd name="T6" fmla="+- 0 254 70"/>
                                    <a:gd name="T7" fmla="*/ 254 h 184"/>
                                    <a:gd name="T8" fmla="+- 0 1076 720"/>
                                    <a:gd name="T9" fmla="*/ T8 w 356"/>
                                    <a:gd name="T10" fmla="+- 0 70 70"/>
                                    <a:gd name="T11" fmla="*/ 70 h 184"/>
                                    <a:gd name="T12" fmla="+- 0 720 720"/>
                                    <a:gd name="T13" fmla="*/ T12 w 356"/>
                                    <a:gd name="T14" fmla="+- 0 70 70"/>
                                    <a:gd name="T15" fmla="*/ 70 h 184"/>
                                    <a:gd name="T16" fmla="+- 0 720 720"/>
                                    <a:gd name="T17" fmla="*/ T16 w 356"/>
                                    <a:gd name="T18" fmla="+- 0 254 70"/>
                                    <a:gd name="T19" fmla="*/ 254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82" name="Group 150"/>
                              <wpg:cNvGrpSpPr>
                                <a:grpSpLocks/>
                              </wpg:cNvGrpSpPr>
                              <wpg:grpSpPr bwMode="auto">
                                <a:xfrm>
                                  <a:off x="720" y="70"/>
                                  <a:ext cx="356" cy="184"/>
                                  <a:chOff x="720" y="70"/>
                                  <a:chExt cx="356" cy="184"/>
                                </a:xfrm>
                              </wpg:grpSpPr>
                              <wps:wsp>
                                <wps:cNvPr id="183" name="Freeform 159"/>
                                <wps:cNvSpPr>
                                  <a:spLocks/>
                                </wps:cNvSpPr>
                                <wps:spPr bwMode="auto">
                                  <a:xfrm>
                                    <a:off x="720" y="70"/>
                                    <a:ext cx="356" cy="184"/>
                                  </a:xfrm>
                                  <a:custGeom>
                                    <a:avLst/>
                                    <a:gdLst>
                                      <a:gd name="T0" fmla="+- 0 720 720"/>
                                      <a:gd name="T1" fmla="*/ T0 w 356"/>
                                      <a:gd name="T2" fmla="+- 0 254 70"/>
                                      <a:gd name="T3" fmla="*/ 254 h 184"/>
                                      <a:gd name="T4" fmla="+- 0 1076 720"/>
                                      <a:gd name="T5" fmla="*/ T4 w 356"/>
                                      <a:gd name="T6" fmla="+- 0 254 70"/>
                                      <a:gd name="T7" fmla="*/ 254 h 184"/>
                                      <a:gd name="T8" fmla="+- 0 1076 720"/>
                                      <a:gd name="T9" fmla="*/ T8 w 356"/>
                                      <a:gd name="T10" fmla="+- 0 70 70"/>
                                      <a:gd name="T11" fmla="*/ 70 h 184"/>
                                      <a:gd name="T12" fmla="+- 0 720 720"/>
                                      <a:gd name="T13" fmla="*/ T12 w 356"/>
                                      <a:gd name="T14" fmla="+- 0 70 70"/>
                                      <a:gd name="T15" fmla="*/ 70 h 184"/>
                                      <a:gd name="T16" fmla="+- 0 720 720"/>
                                      <a:gd name="T17" fmla="*/ T16 w 356"/>
                                      <a:gd name="T18" fmla="+- 0 254 70"/>
                                      <a:gd name="T19" fmla="*/ 254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4" name="Group 151"/>
                                <wpg:cNvGrpSpPr>
                                  <a:grpSpLocks/>
                                </wpg:cNvGrpSpPr>
                                <wpg:grpSpPr bwMode="auto">
                                  <a:xfrm>
                                    <a:off x="1076" y="70"/>
                                    <a:ext cx="353" cy="184"/>
                                    <a:chOff x="1076" y="70"/>
                                    <a:chExt cx="353" cy="184"/>
                                  </a:xfrm>
                                </wpg:grpSpPr>
                                <wps:wsp>
                                  <wps:cNvPr id="185" name="Freeform 158"/>
                                  <wps:cNvSpPr>
                                    <a:spLocks/>
                                  </wps:cNvSpPr>
                                  <wps:spPr bwMode="auto">
                                    <a:xfrm>
                                      <a:off x="1076" y="70"/>
                                      <a:ext cx="353" cy="184"/>
                                    </a:xfrm>
                                    <a:custGeom>
                                      <a:avLst/>
                                      <a:gdLst>
                                        <a:gd name="T0" fmla="+- 0 1076 1076"/>
                                        <a:gd name="T1" fmla="*/ T0 w 353"/>
                                        <a:gd name="T2" fmla="+- 0 254 70"/>
                                        <a:gd name="T3" fmla="*/ 254 h 184"/>
                                        <a:gd name="T4" fmla="+- 0 1429 1076"/>
                                        <a:gd name="T5" fmla="*/ T4 w 353"/>
                                        <a:gd name="T6" fmla="+- 0 254 70"/>
                                        <a:gd name="T7" fmla="*/ 254 h 184"/>
                                        <a:gd name="T8" fmla="+- 0 1429 1076"/>
                                        <a:gd name="T9" fmla="*/ T8 w 353"/>
                                        <a:gd name="T10" fmla="+- 0 70 70"/>
                                        <a:gd name="T11" fmla="*/ 70 h 184"/>
                                        <a:gd name="T12" fmla="+- 0 1076 1076"/>
                                        <a:gd name="T13" fmla="*/ T12 w 353"/>
                                        <a:gd name="T14" fmla="+- 0 70 70"/>
                                        <a:gd name="T15" fmla="*/ 70 h 184"/>
                                        <a:gd name="T16" fmla="+- 0 1076 1076"/>
                                        <a:gd name="T17" fmla="*/ T16 w 353"/>
                                        <a:gd name="T18" fmla="+- 0 254 70"/>
                                        <a:gd name="T19" fmla="*/ 254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86" name="Group 152"/>
                                  <wpg:cNvGrpSpPr>
                                    <a:grpSpLocks/>
                                  </wpg:cNvGrpSpPr>
                                  <wpg:grpSpPr bwMode="auto">
                                    <a:xfrm>
                                      <a:off x="1076" y="70"/>
                                      <a:ext cx="353" cy="184"/>
                                      <a:chOff x="1076" y="70"/>
                                      <a:chExt cx="353" cy="184"/>
                                    </a:xfrm>
                                  </wpg:grpSpPr>
                                  <wps:wsp>
                                    <wps:cNvPr id="187" name="Freeform 157"/>
                                    <wps:cNvSpPr>
                                      <a:spLocks/>
                                    </wps:cNvSpPr>
                                    <wps:spPr bwMode="auto">
                                      <a:xfrm>
                                        <a:off x="1076" y="70"/>
                                        <a:ext cx="353" cy="184"/>
                                      </a:xfrm>
                                      <a:custGeom>
                                        <a:avLst/>
                                        <a:gdLst>
                                          <a:gd name="T0" fmla="+- 0 1076 1076"/>
                                          <a:gd name="T1" fmla="*/ T0 w 353"/>
                                          <a:gd name="T2" fmla="+- 0 254 70"/>
                                          <a:gd name="T3" fmla="*/ 254 h 184"/>
                                          <a:gd name="T4" fmla="+- 0 1429 1076"/>
                                          <a:gd name="T5" fmla="*/ T4 w 353"/>
                                          <a:gd name="T6" fmla="+- 0 254 70"/>
                                          <a:gd name="T7" fmla="*/ 254 h 184"/>
                                          <a:gd name="T8" fmla="+- 0 1429 1076"/>
                                          <a:gd name="T9" fmla="*/ T8 w 353"/>
                                          <a:gd name="T10" fmla="+- 0 70 70"/>
                                          <a:gd name="T11" fmla="*/ 70 h 184"/>
                                          <a:gd name="T12" fmla="+- 0 1076 1076"/>
                                          <a:gd name="T13" fmla="*/ T12 w 353"/>
                                          <a:gd name="T14" fmla="+- 0 70 70"/>
                                          <a:gd name="T15" fmla="*/ 70 h 184"/>
                                          <a:gd name="T16" fmla="+- 0 1076 1076"/>
                                          <a:gd name="T17" fmla="*/ T16 w 353"/>
                                          <a:gd name="T18" fmla="+- 0 254 70"/>
                                          <a:gd name="T19" fmla="*/ 254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88" name="Group 153"/>
                                    <wpg:cNvGrpSpPr>
                                      <a:grpSpLocks/>
                                    </wpg:cNvGrpSpPr>
                                    <wpg:grpSpPr bwMode="auto">
                                      <a:xfrm>
                                        <a:off x="1429" y="70"/>
                                        <a:ext cx="5179" cy="184"/>
                                        <a:chOff x="1429" y="70"/>
                                        <a:chExt cx="5179" cy="184"/>
                                      </a:xfrm>
                                    </wpg:grpSpPr>
                                    <wps:wsp>
                                      <wps:cNvPr id="189" name="Freeform 156"/>
                                      <wps:cNvSpPr>
                                        <a:spLocks/>
                                      </wps:cNvSpPr>
                                      <wps:spPr bwMode="auto">
                                        <a:xfrm>
                                          <a:off x="1429" y="70"/>
                                          <a:ext cx="5179" cy="184"/>
                                        </a:xfrm>
                                        <a:custGeom>
                                          <a:avLst/>
                                          <a:gdLst>
                                            <a:gd name="T0" fmla="+- 0 1429 1429"/>
                                            <a:gd name="T1" fmla="*/ T0 w 5179"/>
                                            <a:gd name="T2" fmla="+- 0 254 70"/>
                                            <a:gd name="T3" fmla="*/ 254 h 184"/>
                                            <a:gd name="T4" fmla="+- 0 6608 1429"/>
                                            <a:gd name="T5" fmla="*/ T4 w 5179"/>
                                            <a:gd name="T6" fmla="+- 0 254 70"/>
                                            <a:gd name="T7" fmla="*/ 254 h 184"/>
                                            <a:gd name="T8" fmla="+- 0 6608 1429"/>
                                            <a:gd name="T9" fmla="*/ T8 w 5179"/>
                                            <a:gd name="T10" fmla="+- 0 70 70"/>
                                            <a:gd name="T11" fmla="*/ 70 h 184"/>
                                            <a:gd name="T12" fmla="+- 0 1429 1429"/>
                                            <a:gd name="T13" fmla="*/ T12 w 5179"/>
                                            <a:gd name="T14" fmla="+- 0 70 70"/>
                                            <a:gd name="T15" fmla="*/ 70 h 184"/>
                                            <a:gd name="T16" fmla="+- 0 1429 1429"/>
                                            <a:gd name="T17" fmla="*/ T16 w 5179"/>
                                            <a:gd name="T18" fmla="+- 0 254 70"/>
                                            <a:gd name="T19" fmla="*/ 254 h 184"/>
                                          </a:gdLst>
                                          <a:ahLst/>
                                          <a:cxnLst>
                                            <a:cxn ang="0">
                                              <a:pos x="T1" y="T3"/>
                                            </a:cxn>
                                            <a:cxn ang="0">
                                              <a:pos x="T5" y="T7"/>
                                            </a:cxn>
                                            <a:cxn ang="0">
                                              <a:pos x="T9" y="T11"/>
                                            </a:cxn>
                                            <a:cxn ang="0">
                                              <a:pos x="T13" y="T15"/>
                                            </a:cxn>
                                            <a:cxn ang="0">
                                              <a:pos x="T17" y="T19"/>
                                            </a:cxn>
                                          </a:cxnLst>
                                          <a:rect l="0" t="0" r="r" b="b"/>
                                          <a:pathLst>
                                            <a:path w="5179" h="184">
                                              <a:moveTo>
                                                <a:pt x="0" y="184"/>
                                              </a:moveTo>
                                              <a:lnTo>
                                                <a:pt x="5179" y="184"/>
                                              </a:lnTo>
                                              <a:lnTo>
                                                <a:pt x="5179"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90" name="Group 154"/>
                                      <wpg:cNvGrpSpPr>
                                        <a:grpSpLocks/>
                                      </wpg:cNvGrpSpPr>
                                      <wpg:grpSpPr bwMode="auto">
                                        <a:xfrm>
                                          <a:off x="1429" y="70"/>
                                          <a:ext cx="5179" cy="184"/>
                                          <a:chOff x="1429" y="70"/>
                                          <a:chExt cx="5179" cy="184"/>
                                        </a:xfrm>
                                      </wpg:grpSpPr>
                                      <wps:wsp>
                                        <wps:cNvPr id="191" name="Freeform 155"/>
                                        <wps:cNvSpPr>
                                          <a:spLocks/>
                                        </wps:cNvSpPr>
                                        <wps:spPr bwMode="auto">
                                          <a:xfrm>
                                            <a:off x="1429" y="70"/>
                                            <a:ext cx="5179" cy="184"/>
                                          </a:xfrm>
                                          <a:custGeom>
                                            <a:avLst/>
                                            <a:gdLst>
                                              <a:gd name="T0" fmla="+- 0 1429 1429"/>
                                              <a:gd name="T1" fmla="*/ T0 w 5179"/>
                                              <a:gd name="T2" fmla="+- 0 254 70"/>
                                              <a:gd name="T3" fmla="*/ 254 h 184"/>
                                              <a:gd name="T4" fmla="+- 0 6608 1429"/>
                                              <a:gd name="T5" fmla="*/ T4 w 5179"/>
                                              <a:gd name="T6" fmla="+- 0 254 70"/>
                                              <a:gd name="T7" fmla="*/ 254 h 184"/>
                                              <a:gd name="T8" fmla="+- 0 6608 1429"/>
                                              <a:gd name="T9" fmla="*/ T8 w 5179"/>
                                              <a:gd name="T10" fmla="+- 0 70 70"/>
                                              <a:gd name="T11" fmla="*/ 70 h 184"/>
                                              <a:gd name="T12" fmla="+- 0 1429 1429"/>
                                              <a:gd name="T13" fmla="*/ T12 w 5179"/>
                                              <a:gd name="T14" fmla="+- 0 70 70"/>
                                              <a:gd name="T15" fmla="*/ 70 h 184"/>
                                              <a:gd name="T16" fmla="+- 0 1429 1429"/>
                                              <a:gd name="T17" fmla="*/ T16 w 5179"/>
                                              <a:gd name="T18" fmla="+- 0 254 70"/>
                                              <a:gd name="T19" fmla="*/ 254 h 184"/>
                                            </a:gdLst>
                                            <a:ahLst/>
                                            <a:cxnLst>
                                              <a:cxn ang="0">
                                                <a:pos x="T1" y="T3"/>
                                              </a:cxn>
                                              <a:cxn ang="0">
                                                <a:pos x="T5" y="T7"/>
                                              </a:cxn>
                                              <a:cxn ang="0">
                                                <a:pos x="T9" y="T11"/>
                                              </a:cxn>
                                              <a:cxn ang="0">
                                                <a:pos x="T13" y="T15"/>
                                              </a:cxn>
                                              <a:cxn ang="0">
                                                <a:pos x="T17" y="T19"/>
                                              </a:cxn>
                                            </a:cxnLst>
                                            <a:rect l="0" t="0" r="r" b="b"/>
                                            <a:pathLst>
                                              <a:path w="5179" h="184">
                                                <a:moveTo>
                                                  <a:pt x="0" y="184"/>
                                                </a:moveTo>
                                                <a:lnTo>
                                                  <a:pt x="5179" y="184"/>
                                                </a:lnTo>
                                                <a:lnTo>
                                                  <a:pt x="5179"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1C5ED6FE" id="Group 146" o:spid="_x0000_s1026" style="position:absolute;margin-left:35.95pt;margin-top:3.45pt;width:523.45pt;height:9.3pt;z-index:-1744;mso-position-horizontal-relative:page" coordorigin="719,69"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NFoywgAAJ9OAAAOAAAAZHJzL2Uyb0RvYy54bWzsnG2Pm0YQx99X6ndAvGzlmPVhjK34ovR8&#10;jiqlbaS4H4DD+EG1gQJ3vrTqd+/MLAu7sBu7d3bSJNwLGx/DMvvfh/l5ds3LV4/7nfUQZfk2iac2&#10;e+HYVhSHyXIbr6f274t5z7etvAjiZbBL4mhqf4hy+9X199+9PKSTaJBskt0yyiwoJM4nh3Rqb4oi&#10;nfT7ebiJ9kH+IkmjGE6ukmwfFPAxW/eXWXCA0ve7/sBxvP4hyZZploRRnsN/Z/ykfU3lr1ZRWPy2&#10;WuVRYe2mNvhW0GtGr3f42r9+GUzWWZButmHpRvAEL/bBNoabVkXNgiKw7rNtq6j9NsySPFkVL8Jk&#10;309Wq20YUR2gNsxp1OZNltynVJf15LBOK5lA2oZOTy42/PXhXWZtl9B2o6FtxcEeGonuazHXQ3kO&#10;6XoCVm+y9H36LuN1hMO3SfhHDqf7zfP4ec2NrbvDL8kSCgzui4TkeVxleywCKm49Uit8qFoheiys&#10;EP7pee7IZ+BMCOcY8xkrmyncQFviZSM2ti046Y15+4Wb2/Ja5rjwT36lT+73gwm/KTlaOsZrRR+q&#10;ClYyeE0ZRpeWwfMcGCZQIX/IKySkcIcjUZu6rqUIrYtqFVqXGUWAQZfX/Sp/Xr96vwnSiLprjj2m&#10;EnQkBJ1nUYRD2WLegGtKhqJf5XKnks4c0nySQ9872p1akhh1rAQJJuF9XryJEuqWwcPbvOBTwhKO&#10;qLMvy0GxgOljtd/B7PBjz3IsvBe98BZbV2ZMmP3QtxaOdbCoNcpCRVkDYURlDYauJZq+LuhK2EBB&#10;aLEB2coOXxu5wogKYjBcRlqvYDhx59Er1+AV9HyphnqvoDGrgoxeQW+WCjJ7BZ27KmzhG7yC4S+X&#10;5g81WjFZdbDQasVU1c0tKCu/YAOTX6r2er9k3Y1+qbqb/ZK1XzDP5Jeqvr4ZcQatpFfaEYbGWnT+&#10;YCPGQ/gYlwMCjqwAo7tDM3qa5DglL6ABYAJbXOFwgCLACkePwRhUQWOaWI8ag6doDE18StEMGo/M&#10;aSo9WjgDTcmcRpYw5+9lhTOAiCY+ZLYF+HDHx34aFKgT1hcPrcPU5jPwBuIXDFk8sU8eokVCJkUd&#10;+coBDberz+9i2Y4XBB7WpsJAvKdUYGVIwRJKFKfFOzeDsQSFnWLTvmG4S/KItwHWk9q5qjtKJs2k&#10;ebLbLufb3Q6rnGfru5tdZj0EQGE33mw8Fw4oZjvqMnGCl/Hb8P/ALF7Ki/M5UdXfYzZwnZ8G497c&#10;80c9d+4Oe+OR4/ccNv5p7Dnu2J3N/0HlmTvZbJfLKH67jSNBeMw9LdKVrMnZjBgPG3c8HAypURXv&#10;lUo69Fd2WMUMkC5eQu2CySYKlrflcRFsd/y4r3pMIkO1xTsJASjDIyLCSz65S5YfIDpmCadboHE4&#10;2CTZX7Z1ALKd2vmf90EW2dbu5xhC/Ji5LqIwfYBuM4APmXzmTj4TxCEUNbULG0Y9Ht4UHJ/v02y7&#10;3sCdGGkRJ68B8lZbDJ/kH/eq/ACU8VHmgilLRU8ftWuiJeL1udCTqg1DQcRdgQpIkDAnEHuKcFuD&#10;J2olXVQjV/syGBB68PwkzAWTJhdUYi6aQLHDAJydjblO17ESRJ0p/gNzwb0svB8Nn5qB5NhPxMUb&#10;o2GlBn99VJQDvxIUMSYKdlPDPocbjVdy5Cfi0nqlhn69V3LYN3qlBn2jV3LYJ+LSenUp5DI1oKw7&#10;By69W6r0ZyMuk1uy8Jy39G6p2usbsQOukhMvA1y8YawzEFdZ0gnIVVsKnBGsJd4/LXNV5ITwh6DC&#10;BiMO6QqBKKBiprHjoAJ3QY7R4pkzvvVvfbfnDrzbnuvMZr3X8xu3580hzTS7mt3czJiKZwh9z8cz&#10;ok0jes7pr01lEnNxZIVQ9dUzlw8oozIXfQX6FMwFvZKCs2CuqyGEQSIu3+VnWsQlLqmJq3lRhRfN&#10;RN+n4C0fGKTFW1TLS/GWEMSkYSXHxWkLG+Ioawl3a4ySY35JNaL1ayM14DNn5OkAsIVaGpfaoNV2&#10;SY73RpfUYG9yqcVZGpcalDUCuG2zrQy3YAGJrbZKjcSWCWdkxTll6ZxSJdc7JQtudEpV3OSUrDln&#10;LJ1TqujYNhqpZM2V5oOx0KW0KBn3jJQWNgvxFfQ/DLN1xkqmnLJ3guL1eZWGqBykK96PwVKcF++8&#10;PGF3NrZq3a/LZ8WQIeryWefPZ/mQbFDYaliywOWWUmF+pdSUmBdNXADTQLWM2rjk/8pWELeabDUs&#10;WfUyuaxjGnZshQGgpjQ10uujsxznleAsF6SG+Y6tOraitUXATQCGr3i58Ntmqy5vdWQ1sctbSduJ&#10;AOMbbFWua12OrTAQGeAK2ESfuGpdI9OVelWFE58lcwWTa4uuytXX89JVS5EaUQ16PDl1ReRA92sk&#10;puRsCi0VXg1px4oMIe2FQsGDNfGAw83dM/zrpVyQmklh7mBs6XySkym0UKjx6VKEZfJJTqXQMqHG&#10;p0ulr8yNJ6suElit5mOq7GdLYJndktFWpLDabqlsq4dk3SJhlbboUljPT2FBD8IlQtD0eSksKOek&#10;FBa361JY3ZasL21LFuyeb2BWuWW7w6yP/mbDsAnehyDRwqzyhwUdZjm0wb3DLKvDrA6zCE3EtnoA&#10;cUx9fVGb37ETf7uY1WWzumwW7sc/bee7D18L1ZVC+uZ4yV1YmIjQZrOGrPq1oUhmVGuFrYvqdFbr&#10;ss+bz4K6tUCr/CHrmUHrZB0rQZ6e0KJEDd7wWEKLWqNhdKGMFv1QjTpG436tjJbOqQultIxOtVJa&#10;OqcultMyth+EyiqTyHNaWr8uldQy+tVOamn96rJaSGef9beG1C7n4C1e0Al5rcqwS2x1ia0vLbE1&#10;bu57H9Ke8464jj6OxJDaGmv2vg9pRjz33vcWhIoVRD4hSQuxHXEhyzewrCMueBTNAh8Q0BEXLn91&#10;T3cAEZ7ydIdvnri6HFeX42rmuOrNS5T5Kh8CduZjeAoalAibbPgT2/Axa/Jnutukeq7c9b8AAAD/&#10;/wMAUEsDBBQABgAIAAAAIQAMQB8s3wAAAAgBAAAPAAAAZHJzL2Rvd25yZXYueG1sTI9BS8NAEIXv&#10;gv9hGcGb3WwltcZMSinqqQi2gnjbZqdJaHY2ZLdJ+u/dnvQ0PN7jzffy1WRbMVDvG8cIapaAIC6d&#10;abhC+Nq/PSxB+KDZ6NYxIVzIw6q4vcl1ZtzInzTsQiViCftMI9QhdJmUvqzJaj9zHXH0jq63OkTZ&#10;V9L0eozltpXzJFlIqxuOH2rd0aam8rQ7W4T3UY/rR/U6bE/HzeVnn358bxUh3t9N6xcQgabwF4Yr&#10;fkSHIjId3JmNFy3Ck3qOSYRFPFdbqWWcckCYpynIIpf/BxS/AAAA//8DAFBLAQItABQABgAIAAAA&#10;IQC2gziS/gAAAOEBAAATAAAAAAAAAAAAAAAAAAAAAABbQ29udGVudF9UeXBlc10ueG1sUEsBAi0A&#10;FAAGAAgAAAAhADj9If/WAAAAlAEAAAsAAAAAAAAAAAAAAAAALwEAAF9yZWxzLy5yZWxzUEsBAi0A&#10;FAAGAAgAAAAhACMA0WjLCAAAn04AAA4AAAAAAAAAAAAAAAAALgIAAGRycy9lMm9Eb2MueG1sUEsB&#10;Ai0AFAAGAAgAAAAhAAxAHyzfAAAACAEAAA8AAAAAAAAAAAAAAAAAJQsAAGRycy9kb3ducmV2Lnht&#10;bFBLBQYAAAAABAAEAPMAAAAxDAAAAAA=&#10;">
                <v:group id="Group 147" o:spid="_x0000_s1027" style="position:absolute;left:6608;top:85;width:4579;height:169" coordorigin="6608,85" coordsize="4579,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fUzsMAAADcAAAADwAAAGRycy9kb3ducmV2LnhtbERPS4vCMBC+C/6HMIK3&#10;Na2yunSNIqLiQRZ8wLK3oRnbYjMpTWzrv98Igrf5+J4zX3amFA3VrrCsIB5FIIhTqwvOFFzO248v&#10;EM4jaywtk4IHOVgu+r05Jtq2fKTm5DMRQtglqCD3vkqkdGlOBt3IVsSBu9raoA+wzqSusQ3hppTj&#10;KJpKgwWHhhwrWueU3k53o2DXYruaxJvmcLuuH3/nz5/fQ0xKDQfd6huEp86/xS/3Xof5s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Z9TOwwAAANwAAAAP&#10;AAAAAAAAAAAAAAAAAKoCAABkcnMvZG93bnJldi54bWxQSwUGAAAAAAQABAD6AAAAmgMAAAAA&#10;">
                  <v:shape id="Freeform 162" o:spid="_x0000_s1028" style="position:absolute;left:6608;top:85;width:4579;height:169;visibility:visible;mso-wrap-style:square;v-text-anchor:top" coordsize="4579,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pDB8EA&#10;AADcAAAADwAAAGRycy9kb3ducmV2LnhtbERPS4vCMBC+L/gfwgje1lTBtVSjiLKsHn2hx6EZm2Iz&#10;KU209d+bhYW9zcf3nPmys5V4UuNLxwpGwwQEce50yYWC0/H7MwXhA7LGyjEpeJGH5aL3McdMu5b3&#10;9DyEQsQQ9hkqMCHUmZQ+N2TRD11NHLmbayyGCJtC6gbbGG4rOU6SL2mx5NhgsKa1ofx+eFgF10e1&#10;X+/G9Y+ZvNrNdnRJz+nVKzXod6sZiEBd+Bf/ubc6zp9O4feZeIF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KQwfBAAAA3AAAAA8AAAAAAAAAAAAAAAAAmAIAAGRycy9kb3du&#10;cmV2LnhtbFBLBQYAAAAABAAEAPUAAACGAwAAAAA=&#10;" path="m,169r4579,l4579,,,,,169xe" fillcolor="#c6d9f0" stroked="f">
                    <v:path arrowok="t" o:connecttype="custom" o:connectlocs="0,254;4579,254;4579,85;0,85;0,254" o:connectangles="0,0,0,0,0"/>
                  </v:shape>
                  <v:group id="Group 148" o:spid="_x0000_s1029" style="position:absolute;left:720;top:85;width:10467;height:169" coordorigin="720,8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shape id="Freeform 161" o:spid="_x0000_s1030" style="position:absolute;left:720;top:8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wlL8QA&#10;AADcAAAADwAAAGRycy9kb3ducmV2LnhtbESPT2vCQBDF74V+h2UK3ppNc7AmuooEBG8SFfE4ZMck&#10;mJ0N2W3+9NN3C4XeZnhv3u/NZjeZVgzUu8aygo8oBkFcWt1wpeB6ObyvQDiPrLG1TApmcrDbvr5s&#10;MNN25IKGs69ECGGXoYLa+y6T0pU1GXSR7YiD9rC9QR/WvpK6xzGEm1YmcbyUBhsOhBo7ymsqn+cv&#10;E7jJcUi7/JQX9+/rPE6JMWN8U2rxNu3XIDxN/t/8d33Uof5nCr/PhAn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sJS/EAAAA3AAAAA8AAAAAAAAAAAAAAAAAmAIAAGRycy9k&#10;b3ducmV2LnhtbFBLBQYAAAAABAAEAPUAAACJAwAAAAA=&#10;" path="m,169r10467,l10467,,,,,169xe" filled="f" strokecolor="#c6d9f0" strokeweight=".1pt">
                      <v:path arrowok="t" o:connecttype="custom" o:connectlocs="0,254;10467,254;10467,85;0,85;0,254" o:connectangles="0,0,0,0,0"/>
                    </v:shape>
                    <v:group id="Group 149" o:spid="_x0000_s1031" style="position:absolute;left:720;top:70;width:356;height:184" coordorigin="720,7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shape id="Freeform 160" o:spid="_x0000_s1032" style="position:absolute;left:720;top:7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w43sQA&#10;AADcAAAADwAAAGRycy9kb3ducmV2LnhtbERPTWvCQBC9C/6HZYReSt3Yg9jUTRClVQ9FagSvQ3ZM&#10;otnZkF1N2l/vFgre5vE+Z572phY3al1lWcFkHIEgzq2uuFBwyD5eZiCcR9ZYWyYFP+QgTYaDOcba&#10;dvxNt70vRAhhF6OC0vsmltLlJRl0Y9sQB+5kW4M+wLaQusUuhJtavkbRVBqsODSU2NCypPyyvxoF&#10;2aradG/H5+v6y20Pnzv5Wx/PmVJPo37xDsJT7x/if/dGh/mzCfw9Ey6Qy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sON7EAAAA3AAAAA8AAAAAAAAAAAAAAAAAmAIAAGRycy9k&#10;b3ducmV2LnhtbFBLBQYAAAAABAAEAPUAAACJAwAAAAA=&#10;" path="m,184r356,l356,,,,,184xe" fillcolor="#c6d9f0" stroked="f">
                        <v:path arrowok="t" o:connecttype="custom" o:connectlocs="0,254;356,254;356,70;0,70;0,254" o:connectangles="0,0,0,0,0"/>
                      </v:shape>
                      <v:group id="Group 150" o:spid="_x0000_s1033" style="position:absolute;left:720;top:70;width:356;height:184" coordorigin="720,7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i6sIAAADcAAAADwAAAGRycy9kb3ducmV2LnhtbERPTYvCMBC9L/gfwgje&#10;1rSKi1SjiLjiQYRVQbwNzdgWm0lpsm3990YQvM3jfc582ZlSNFS7wrKCeBiBIE6tLjhTcD79fk9B&#10;OI+ssbRMCh7kYLnofc0x0bblP2qOPhMhhF2CCnLvq0RKl+Zk0A1tRRy4m60N+gDrTOoa2xBuSjmK&#10;oh9psODQkGNF65zS+/HfKNi22K7G8abZ32/rx/U0OVz2MSk16HerGQhPnf+I3+6dDvOnI3g9Ey6Q&#10;i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mJourCAAAA3AAAAA8A&#10;AAAAAAAAAAAAAAAAqgIAAGRycy9kb3ducmV2LnhtbFBLBQYAAAAABAAEAPoAAACZAwAAAAA=&#10;">
                        <v:shape id="Freeform 159" o:spid="_x0000_s1034" style="position:absolute;left:720;top:7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6b28QA&#10;AADcAAAADwAAAGRycy9kb3ducmV2LnhtbERPTWvCQBC9F/wPywheitlooUrMKiK0SCGHWhW8Ddkx&#10;G8zOhuxq0n/fLRR6m8f7nHwz2EY8qPO1YwWzJAVBXDpdc6Xg+PU2XYLwAVlj45gUfJOHzXr0lGOm&#10;Xc+f9DiESsQQ9hkqMCG0mZS+NGTRJ64ljtzVdRZDhF0ldYd9DLeNnKfpq7RYc2ww2NLOUHk73K2C&#10;c3Eqint1bheX24fZvT/7y773Sk3Gw3YFItAQ/sV/7r2O85cv8PtMvE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m9vEAAAA3AAAAA8AAAAAAAAAAAAAAAAAmAIAAGRycy9k&#10;b3ducmV2LnhtbFBLBQYAAAAABAAEAPUAAACJAwAAAAA=&#10;" path="m,184r356,l356,,,,,184xe" filled="f" strokecolor="#c6d9f0" strokeweight=".1pt">
                          <v:path arrowok="t" o:connecttype="custom" o:connectlocs="0,254;356,254;356,70;0,70;0,254" o:connectangles="0,0,0,0,0"/>
                        </v:shape>
                        <v:group id="Group 151" o:spid="_x0000_s1035" style="position:absolute;left:1076;top:70;width:353;height:184" coordorigin="1076,70"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yfBcQAAADcAAAADwAAAGRycy9kb3ducmV2LnhtbERPS2uDQBC+F/Iflink&#10;1qwmbQg2q0hoQg+hkAeU3gZ3oqI7K+5Wzb/vFgq9zcf3nG02mVYM1LvasoJ4EYEgLqyuuVRwveyf&#10;NiCcR9bYWiYFd3KQpbOHLSbajnyi4exLEULYJaig8r5LpHRFRQbdwnbEgbvZ3qAPsC+l7nEM4aaV&#10;yyhaS4M1h4YKO9pVVDTnb6PgMOKYr+K34djcdvevy8vH5zEmpeaPU/4KwtPk/8V/7ncd5m+e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yfBcQAAADcAAAA&#10;DwAAAAAAAAAAAAAAAACqAgAAZHJzL2Rvd25yZXYueG1sUEsFBgAAAAAEAAQA+gAAAJsDAAAAAA==&#10;">
                          <v:shape id="Freeform 158" o:spid="_x0000_s1036" style="position:absolute;left:1076;top:70;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80xsUA&#10;AADcAAAADwAAAGRycy9kb3ducmV2LnhtbESPS2/CMBCE75X6H6ytxK04gGijgEEVEs8T5XFf4m2c&#10;Nl5HsYHAr8eVKvW2q5mdb3Y8bW0lLtT40rGCXjcBQZw7XXKh4LCfv6YgfEDWWDkmBTfyMJ08P40x&#10;0+7Kn3TZhULEEPYZKjAh1JmUPjdk0XddTRy1L9dYDHFtCqkbvMZwW8l+krxJiyVHgsGaZobyn93Z&#10;RshxsBksTuteMDxcv6ene7LcfivVeWk/RiACteHf/He90rF+OoTfZ+IE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rzTGxQAAANwAAAAPAAAAAAAAAAAAAAAAAJgCAABkcnMv&#10;ZG93bnJldi54bWxQSwUGAAAAAAQABAD1AAAAigMAAAAA&#10;" path="m,184r353,l353,,,,,184xe" fillcolor="#c6d9f0" stroked="f">
                            <v:path arrowok="t" o:connecttype="custom" o:connectlocs="0,254;353,254;353,70;0,70;0,254" o:connectangles="0,0,0,0,0"/>
                          </v:shape>
                          <v:group id="Group 152" o:spid="_x0000_s1037" style="position:absolute;left:1076;top:70;width:353;height:184" coordorigin="1076,70"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Kk6cMAAADcAAAADwAAAGRycy9kb3ducmV2LnhtbERPS2vCQBC+C/6HZYTe&#10;dJOWSoiuImJLD6GgEUpvQ3ZMgtnZkN3m8e+7hYK3+fies92PphE9da62rCBeRSCIC6trLhVc87dl&#10;AsJ5ZI2NZVIwkYP9bj7bYqrtwGfqL74UIYRdigoq79tUSldUZNCtbEscuJvtDPoAu1LqDocQbhr5&#10;HEVrabDm0FBhS8eKivvlxyh4H3A4vMSnPrvfjtN3/vr5lcWk1NNiPGxAeBr9Q/zv/tBhfrKGv2fC&#10;BXL3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GsqTpwwAAANwAAAAP&#10;AAAAAAAAAAAAAAAAAKoCAABkcnMvZG93bnJldi54bWxQSwUGAAAAAAQABAD6AAAAmgMAAAAA&#10;">
                            <v:shape id="Freeform 157" o:spid="_x0000_s1038" style="position:absolute;left:1076;top:70;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xCSL8A&#10;AADcAAAADwAAAGRycy9kb3ducmV2LnhtbERPTYvCMBC9C/6HMIIX0VRZXKmmIqKw19X1PjRjW5pM&#10;ahNr3V+/WRC8zeN9zmbbWyM6an3lWMF8loAgzp2uuFDwcz5OVyB8QNZoHJOCJ3nYZsPBBlPtHvxN&#10;3SkUIoawT1FBGUKTSunzkiz6mWuII3d1rcUQYVtI3eIjhlsjF0mylBYrjg0lNrQvKa9Pd6vgYvzl&#10;UP/e5noiGSn5MB09j0qNR/1uDSJQH97il/tLx/mrT/h/Jl4gs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vEJIvwAAANwAAAAPAAAAAAAAAAAAAAAAAJgCAABkcnMvZG93bnJl&#10;di54bWxQSwUGAAAAAAQABAD1AAAAhAMAAAAA&#10;" path="m,184r353,l353,,,,,184xe" filled="f" strokecolor="#c6d9f0" strokeweight=".1pt">
                              <v:path arrowok="t" o:connecttype="custom" o:connectlocs="0,254;353,254;353,70;0,70;0,254" o:connectangles="0,0,0,0,0"/>
                            </v:shape>
                            <v:group id="Group 153" o:spid="_x0000_s1039" style="position:absolute;left:1429;top:70;width:5179;height:184" coordorigin="1429,70" coordsize="5179,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GGVAMUAAADcAAAADwAAAGRycy9kb3ducmV2LnhtbESPQWvCQBCF74X+h2UE&#10;b3UTxSLRVURq6UGEqlB6G7JjEszOhuw2if++cxC8zfDevPfNajO4WnXUhsqzgXSSgCLOva24MHA5&#10;798WoEJEtlh7JgN3CrBZv76sMLO+52/qTrFQEsIhQwNljE2mdchLchgmviEW7epbh1HWttC2xV7C&#10;Xa2nSfKuHVYsDSU2tCspv53+nIHPHvvtLP3oDrfr7v57nh9/DikZMx4N2yWoSEN8mh/XX1bwF0Ir&#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hhlQDFAAAA3AAA&#10;AA8AAAAAAAAAAAAAAAAAqgIAAGRycy9kb3ducmV2LnhtbFBLBQYAAAAABAAEAPoAAACcAwAAAAA=&#10;">
                              <v:shape id="Freeform 156" o:spid="_x0000_s1040" style="position:absolute;left:1429;top:70;width:5179;height:184;visibility:visible;mso-wrap-style:square;v-text-anchor:top" coordsize="5179,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sYWcIA&#10;AADcAAAADwAAAGRycy9kb3ducmV2LnhtbERPS4vCMBC+C/6HMII3myoibdcoIgrLHgQfIHubbca2&#10;azMpTVa7/94Igrf5+J4zX3amFjdqXWVZwTiKQRDnVldcKDgdt6MEhPPIGmvLpOCfHCwX/d4cM23v&#10;vKfbwRcihLDLUEHpfZNJ6fKSDLrINsSBu9jWoA+wLaRu8R7CTS0ncTyTBisODSU2tC4pvx7+jAK2&#10;Y/xd8/dlM02+Zj9n6be7NFVqOOhWHyA8df4tfrk/dZifpPB8Jl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xhZwgAAANwAAAAPAAAAAAAAAAAAAAAAAJgCAABkcnMvZG93&#10;bnJldi54bWxQSwUGAAAAAAQABAD1AAAAhwMAAAAA&#10;" path="m,184r5179,l5179,,,,,184xe" fillcolor="#c6d9f0" stroked="f">
                                <v:path arrowok="t" o:connecttype="custom" o:connectlocs="0,254;5179,254;5179,70;0,70;0,254" o:connectangles="0,0,0,0,0"/>
                              </v:shape>
                              <v:group id="Group 154" o:spid="_x0000_s1041" style="position:absolute;left:1429;top:70;width:5179;height:184" coordorigin="1429,70" coordsize="5179,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4P28YAAADcAAAADwAAAGRycy9kb3ducmV2LnhtbESPT2vCQBDF74V+h2UK&#10;vdVNLC02uoqIigcp+AeKtyE7JsHsbMiuSfz2nUOhtxnem/d+M1sMrlYdtaHybCAdJaCIc28rLgyc&#10;T5u3CagQkS3WnsnAgwIs5s9PM8ys7/lA3TEWSkI4ZGigjLHJtA55SQ7DyDfEol196zDK2hbatthL&#10;uKv1OEk+tcOKpaHEhlYl5bfj3RnY9tgv39N1t79dV4/L6eP7Z5+SMa8vw3IKKtIQ/81/1zsr+F+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zg/bxgAAANwA&#10;AAAPAAAAAAAAAAAAAAAAAKoCAABkcnMvZG93bnJldi54bWxQSwUGAAAAAAQABAD6AAAAnQMAAAAA&#10;">
                                <v:shape id="Freeform 155" o:spid="_x0000_s1042" style="position:absolute;left:1429;top:70;width:5179;height:184;visibility:visible;mso-wrap-style:square;v-text-anchor:top" coordsize="5179,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3LsEA&#10;AADcAAAADwAAAGRycy9kb3ducmV2LnhtbERPS2vCQBC+C/0PyxR6000EQ42uQQp9eDQGz2N2TILZ&#10;2ZBdk7S/3i0UepuP7znbbDKtGKh3jWUF8SICQVxa3XCloDi9z19BOI+ssbVMCr7JQbZ7mm0x1Xbk&#10;Iw25r0QIYZeigtr7LpXSlTUZdAvbEQfuanuDPsC+krrHMYSbVi6jKJEGGw4NNXb0VlN5y+9GQdIU&#10;5Wdu/NnFx+pj+ClWyepyUOrledpvQHia/L/4z/2lw/x1DL/PhAvk7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x9y7BAAAA3AAAAA8AAAAAAAAAAAAAAAAAmAIAAGRycy9kb3du&#10;cmV2LnhtbFBLBQYAAAAABAAEAPUAAACGAwAAAAA=&#10;" path="m,184r5179,l5179,,,,,184xe" filled="f" strokecolor="#c6d9f0" strokeweight=".1pt">
                                  <v:path arrowok="t" o:connecttype="custom" o:connectlocs="0,254;5179,254;5179,70;0,70;0,254" o:connectangles="0,0,0,0,0"/>
                                </v:shape>
                              </v:group>
                            </v:group>
                          </v:group>
                        </v:group>
                      </v:group>
                    </v:group>
                  </v:group>
                </v:group>
                <w10:wrap anchorx="page"/>
              </v:group>
            </w:pict>
          </mc:Fallback>
        </mc:AlternateContent>
      </w:r>
      <w:r w:rsidRPr="00C211A1">
        <w:rPr>
          <w:rFonts w:ascii="Arial" w:eastAsia="Arial" w:hAnsi="Arial" w:cs="Arial"/>
          <w:b/>
          <w:color w:val="0070C0"/>
          <w:sz w:val="16"/>
          <w:szCs w:val="16"/>
          <w:lang w:val="fr-BE"/>
        </w:rPr>
        <w:t xml:space="preserve">14.2.      </w:t>
      </w:r>
      <w:r w:rsidRPr="00C211A1">
        <w:rPr>
          <w:rFonts w:ascii="Arial" w:eastAsia="Arial" w:hAnsi="Arial" w:cs="Arial"/>
          <w:b/>
          <w:color w:val="0070C0"/>
          <w:spacing w:val="43"/>
          <w:sz w:val="16"/>
          <w:szCs w:val="16"/>
          <w:lang w:val="fr-BE"/>
        </w:rPr>
        <w:t xml:space="preserve"> </w:t>
      </w:r>
      <w:r w:rsidRPr="00C211A1">
        <w:rPr>
          <w:rFonts w:ascii="Arial" w:eastAsia="Arial" w:hAnsi="Arial" w:cs="Arial"/>
          <w:b/>
          <w:color w:val="0070C0"/>
          <w:sz w:val="16"/>
          <w:szCs w:val="16"/>
          <w:lang w:val="fr-BE"/>
        </w:rPr>
        <w:t>Juiste ladingnaam overeenkomstig de modelreglementen van de VN</w:t>
      </w:r>
    </w:p>
    <w:p w:rsidR="004458D3" w:rsidRDefault="00C211A1">
      <w:pPr>
        <w:spacing w:before="60" w:line="318" w:lineRule="auto"/>
        <w:ind w:left="216" w:right="2628"/>
        <w:rPr>
          <w:rFonts w:ascii="Arial" w:eastAsia="Arial" w:hAnsi="Arial" w:cs="Arial"/>
          <w:sz w:val="16"/>
          <w:szCs w:val="16"/>
        </w:rPr>
      </w:pPr>
      <w:r>
        <w:rPr>
          <w:rFonts w:ascii="Arial" w:eastAsia="Arial" w:hAnsi="Arial" w:cs="Arial"/>
          <w:sz w:val="16"/>
          <w:szCs w:val="16"/>
        </w:rPr>
        <w:t>Juiste ladingnaam (ADR)</w:t>
      </w:r>
      <w:r>
        <w:rPr>
          <w:rFonts w:ascii="Arial" w:eastAsia="Arial" w:hAnsi="Arial" w:cs="Arial"/>
          <w:sz w:val="16"/>
          <w:szCs w:val="16"/>
        </w:rPr>
        <w:t xml:space="preserve">                                      </w:t>
      </w:r>
      <w:r>
        <w:rPr>
          <w:rFonts w:ascii="Arial" w:eastAsia="Arial" w:hAnsi="Arial" w:cs="Arial"/>
          <w:spacing w:val="41"/>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ETHANOL, OPLOSSING (ETHYLALCOHOL, OPLOSSING) Juiste ladingnaam (IMDG)                                     </w:t>
      </w:r>
      <w:r>
        <w:rPr>
          <w:rFonts w:ascii="Arial" w:eastAsia="Arial" w:hAnsi="Arial" w:cs="Arial"/>
          <w:spacing w:val="6"/>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van toepassing</w:t>
      </w:r>
    </w:p>
    <w:p w:rsidR="004458D3" w:rsidRDefault="00C211A1">
      <w:pPr>
        <w:spacing w:before="1" w:line="318" w:lineRule="auto"/>
        <w:ind w:left="216" w:right="5470"/>
        <w:jc w:val="both"/>
        <w:rPr>
          <w:rFonts w:ascii="Arial" w:eastAsia="Arial" w:hAnsi="Arial" w:cs="Arial"/>
          <w:sz w:val="16"/>
          <w:szCs w:val="16"/>
        </w:rPr>
        <w:sectPr w:rsidR="004458D3">
          <w:type w:val="continuous"/>
          <w:pgSz w:w="11920" w:h="16840"/>
          <w:pgMar w:top="640" w:right="580" w:bottom="280" w:left="500" w:header="720" w:footer="720" w:gutter="0"/>
          <w:cols w:space="720"/>
        </w:sectPr>
      </w:pPr>
      <w:r>
        <w:rPr>
          <w:rFonts w:ascii="Arial" w:eastAsia="Arial" w:hAnsi="Arial" w:cs="Arial"/>
          <w:sz w:val="16"/>
          <w:szCs w:val="16"/>
        </w:rPr>
        <w:t xml:space="preserve">Juiste ladingnaam (IATA)                                      </w:t>
      </w:r>
      <w:r>
        <w:rPr>
          <w:rFonts w:ascii="Arial" w:eastAsia="Arial" w:hAnsi="Arial" w:cs="Arial"/>
          <w:spacing w:val="2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Niet van toepassing Juiste ladingnaam (ADN)                                      </w:t>
      </w:r>
      <w:r>
        <w:rPr>
          <w:rFonts w:ascii="Arial" w:eastAsia="Arial" w:hAnsi="Arial" w:cs="Arial"/>
          <w:spacing w:val="41"/>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Niet van toepassing Juiste ladingnaam (RID)                                        </w:t>
      </w:r>
      <w:r>
        <w:rPr>
          <w:rFonts w:ascii="Arial" w:eastAsia="Arial" w:hAnsi="Arial" w:cs="Arial"/>
          <w:spacing w:val="1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van toepassing</w:t>
      </w:r>
    </w:p>
    <w:p w:rsidR="004458D3" w:rsidRDefault="004458D3">
      <w:pPr>
        <w:spacing w:before="1" w:line="280" w:lineRule="exact"/>
        <w:rPr>
          <w:sz w:val="28"/>
          <w:szCs w:val="28"/>
        </w:rPr>
      </w:pPr>
    </w:p>
    <w:p w:rsidR="004458D3" w:rsidRDefault="00C211A1">
      <w:pPr>
        <w:spacing w:before="39" w:line="318" w:lineRule="auto"/>
        <w:ind w:left="216" w:right="7817" w:firstLine="4"/>
        <w:rPr>
          <w:rFonts w:ascii="Arial" w:eastAsia="Arial" w:hAnsi="Arial" w:cs="Arial"/>
          <w:sz w:val="16"/>
          <w:szCs w:val="16"/>
        </w:rPr>
      </w:pPr>
      <w:r>
        <w:rPr>
          <w:noProof/>
          <w:lang w:val="fr-BE" w:eastAsia="fr-BE"/>
        </w:rPr>
        <mc:AlternateContent>
          <mc:Choice Requires="wpg">
            <w:drawing>
              <wp:anchor distT="0" distB="0" distL="114300" distR="114300" simplePos="0" relativeHeight="503314737" behindDoc="1" locked="0" layoutInCell="1" allowOverlap="1">
                <wp:simplePos x="0" y="0"/>
                <wp:positionH relativeFrom="page">
                  <wp:posOffset>388620</wp:posOffset>
                </wp:positionH>
                <wp:positionV relativeFrom="paragraph">
                  <wp:posOffset>-48260</wp:posOffset>
                </wp:positionV>
                <wp:extent cx="6788785" cy="0"/>
                <wp:effectExtent l="7620" t="6350" r="13970" b="12700"/>
                <wp:wrapNone/>
                <wp:docPr id="173"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785" cy="0"/>
                          <a:chOff x="612" y="-76"/>
                          <a:chExt cx="10691" cy="0"/>
                        </a:xfrm>
                      </wpg:grpSpPr>
                      <wps:wsp>
                        <wps:cNvPr id="174" name="Freeform 145"/>
                        <wps:cNvSpPr>
                          <a:spLocks/>
                        </wps:cNvSpPr>
                        <wps:spPr bwMode="auto">
                          <a:xfrm>
                            <a:off x="612" y="-76"/>
                            <a:ext cx="10691" cy="0"/>
                          </a:xfrm>
                          <a:custGeom>
                            <a:avLst/>
                            <a:gdLst>
                              <a:gd name="T0" fmla="+- 0 612 612"/>
                              <a:gd name="T1" fmla="*/ T0 w 10691"/>
                              <a:gd name="T2" fmla="+- 0 11303 612"/>
                              <a:gd name="T3" fmla="*/ T2 w 10691"/>
                            </a:gdLst>
                            <a:ahLst/>
                            <a:cxnLst>
                              <a:cxn ang="0">
                                <a:pos x="T1" y="0"/>
                              </a:cxn>
                              <a:cxn ang="0">
                                <a:pos x="T3" y="0"/>
                              </a:cxn>
                            </a:cxnLst>
                            <a:rect l="0" t="0" r="r" b="b"/>
                            <a:pathLst>
                              <a:path w="10691">
                                <a:moveTo>
                                  <a:pt x="0" y="0"/>
                                </a:moveTo>
                                <a:lnTo>
                                  <a:pt x="10691"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6B83DF" id="Group 144" o:spid="_x0000_s1026" style="position:absolute;margin-left:30.6pt;margin-top:-3.8pt;width:534.55pt;height:0;z-index:-1743;mso-position-horizontal-relative:page" coordorigin="612,-76" coordsize="10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Z3ZXQMAAOcHAAAOAAAAZHJzL2Uyb0RvYy54bWykVetu0zAU/o/EO1j+CeqStGnaRusm1MuE&#10;NGDSygO4jnMRiR1st+lAvDvHdtKmHRNoTFp67HN8Lt+5Xd8eqhLtmVSF4HMcXPkYMU5FUvBsjr9u&#10;1oMpRkoTnpBScDbHT0zh25u3b66bOmZDkYsyYRKBEq7ipp7jXOs69jxFc1YRdSVqxoGZClkRDUeZ&#10;eYkkDWivSm/o+5HXCJnUUlCmFNwuHRPfWP1pyqj+kqaKaVTOMfim7Vfa79Z8vZtrEmeS1HlBWzfI&#10;K7yoSMHB6FHVkmiCdrJ4pqoqqBRKpPqKisoTaVpQZmOAaAL/Ipo7KXa1jSWLm6w+wgTQXuD0arX0&#10;8/5BoiKB3E1GGHFSQZKsXRSEoYGnqbMYpO5k/Vg/SBcjkPeCflPA9i755pw5YbRtPokEFJKdFhae&#10;QyorowICRwebhadjFthBIwqX0WQ6nUzHGNETj+aQRvMiCoYYwf1gErnc0XzVvgv8aBb0Xnkkduas&#10;i61LJh6oNHUCU/0fmI85qZnNkTIwHcEMOzDXkjFTv4Dn2OFpBTswVR/JHse4qQDwv2L4DJEOxxfx&#10;IDHdKX3HhE0F2d8r7dogAcomOGkLYQMtk1YldMT7AfIRmDL/bdMchQB0J/TOQxsfNchZbnV2qiBv&#10;PVVBMPJHf1IGRXhSNuwrg3xmnYck75ymB956DRQiZuz4ttRqoUzBbMC7ro5AAwiZCF+QBeOXsu5N&#10;a0LCPLmcJBIjmCRbB0pNtPHMmDAkaqCvbFmam0rs2UZYnr6ofrBy4pa8L9WmseeX48MTYwI60BHW&#10;rPG2l1su1kVZ2kSU3DgTjcYOHSXKIjFM446S2XZRSrQnZkr6E39hByMoOxODacQTqyxnJFm1tCZF&#10;6WiQLy26UIEtCKYW7Rj8OfNnq+lqGg7CYbQahP5yOfiwXoSDaB1MxsvRcrFYBr9M4oIwzoskYdx4&#10;143kIPy3Lm2Xgxumx6F8FsVZsGv7Z3J3Hqx37oZlQyzdr8O6a1E3U7YieYJ2lcLtGNiJQORC/sCo&#10;gf0yx+r7jkiGUfmRw8yZwXg1C8kewvFkCAfZ52z7HMIpqJpjjaHEDbnQbontallkOVgKbNFz8QFG&#10;bVqYhoaxp2LnVXuAsWcpu01sLO3mM+uqf7ZSp/188xsAAP//AwBQSwMEFAAGAAgAAAAhAD3zJr7e&#10;AAAACQEAAA8AAABkcnMvZG93bnJldi54bWxMj0FLw0AQhe+C/2EZwVu7SYOxxGxKKeqpCLaC9DbN&#10;TpPQ7GzIbpP037vFgx7fvMd73+SrybRioN41lhXE8wgEcWl1w5WCr/3bbAnCeWSNrWVScCUHq+L+&#10;LsdM25E/adj5SoQSdhkqqL3vMildWZNBN7cdcfBOtjfog+wrqXscQ7lp5SKKUmmw4bBQY0ebmsrz&#10;7mIUvI84rpP4ddieT5vrYf/08b2NSanHh2n9AsLT5P/CcMMP6FAEpqO9sHaiVZDGi5BUMHtOQdz8&#10;OIkSEMffiyxy+f+D4gcAAP//AwBQSwECLQAUAAYACAAAACEAtoM4kv4AAADhAQAAEwAAAAAAAAAA&#10;AAAAAAAAAAAAW0NvbnRlbnRfVHlwZXNdLnhtbFBLAQItABQABgAIAAAAIQA4/SH/1gAAAJQBAAAL&#10;AAAAAAAAAAAAAAAAAC8BAABfcmVscy8ucmVsc1BLAQItABQABgAIAAAAIQA72Z3ZXQMAAOcHAAAO&#10;AAAAAAAAAAAAAAAAAC4CAABkcnMvZTJvRG9jLnhtbFBLAQItABQABgAIAAAAIQA98ya+3gAAAAkB&#10;AAAPAAAAAAAAAAAAAAAAALcFAABkcnMvZG93bnJldi54bWxQSwUGAAAAAAQABADzAAAAwgYAAAAA&#10;">
                <v:shape id="Freeform 145" o:spid="_x0000_s1027" style="position:absolute;left:612;top:-76;width:10691;height:0;visibility:visible;mso-wrap-style:square;v-text-anchor:top" coordsize="10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WKVcYA&#10;AADcAAAADwAAAGRycy9kb3ducmV2LnhtbESPQWvCQBCF7wX/wzKCF6kbpWhJ3YSgVNqDiDa9D9kx&#10;G5qdDdmtpv31XUHobYb33jdv1vlgW3Gh3jeOFcxnCQjiyumGawXlx+vjMwgfkDW2jknBD3nIs9HD&#10;GlPtrnykyynUIkLYp6jAhNClUvrKkEU/cx1x1M6utxji2tdS93iNcNvKRZIspcWG4wWDHW0MVV+n&#10;bxsp9F4sjN5X53K+K6eH5e9nV2yVmoyH4gVEoCH8m+/pNx3rr57g9kyc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WKVcYAAADcAAAADwAAAAAAAAAAAAAAAACYAgAAZHJz&#10;L2Rvd25yZXYueG1sUEsFBgAAAAAEAAQA9QAAAIsDAAAAAA==&#10;" path="m,l10691,e" filled="f" strokecolor="#0070c0" strokeweight=".5pt">
                  <v:path arrowok="t" o:connecttype="custom" o:connectlocs="0,0;10691,0" o:connectangles="0,0"/>
                </v:shape>
                <w10:wrap anchorx="page"/>
              </v:group>
            </w:pict>
          </mc:Fallback>
        </mc:AlternateContent>
      </w:r>
      <w:r>
        <w:rPr>
          <w:noProof/>
          <w:lang w:val="fr-BE" w:eastAsia="fr-BE"/>
        </w:rPr>
        <mc:AlternateContent>
          <mc:Choice Requires="wpg">
            <w:drawing>
              <wp:anchor distT="0" distB="0" distL="114300" distR="114300" simplePos="0" relativeHeight="503314738" behindDoc="1" locked="0" layoutInCell="1" allowOverlap="1">
                <wp:simplePos x="0" y="0"/>
                <wp:positionH relativeFrom="page">
                  <wp:posOffset>456565</wp:posOffset>
                </wp:positionH>
                <wp:positionV relativeFrom="paragraph">
                  <wp:posOffset>24130</wp:posOffset>
                </wp:positionV>
                <wp:extent cx="6647815" cy="118110"/>
                <wp:effectExtent l="8890" t="12065" r="10795" b="12700"/>
                <wp:wrapNone/>
                <wp:docPr id="156"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38"/>
                          <a:chExt cx="10469" cy="186"/>
                        </a:xfrm>
                      </wpg:grpSpPr>
                      <wpg:grpSp>
                        <wpg:cNvPr id="157" name="Group 128"/>
                        <wpg:cNvGrpSpPr>
                          <a:grpSpLocks/>
                        </wpg:cNvGrpSpPr>
                        <wpg:grpSpPr bwMode="auto">
                          <a:xfrm>
                            <a:off x="3482" y="54"/>
                            <a:ext cx="7705" cy="169"/>
                            <a:chOff x="3482" y="54"/>
                            <a:chExt cx="7705" cy="169"/>
                          </a:xfrm>
                        </wpg:grpSpPr>
                        <wps:wsp>
                          <wps:cNvPr id="158" name="Freeform 143"/>
                          <wps:cNvSpPr>
                            <a:spLocks/>
                          </wps:cNvSpPr>
                          <wps:spPr bwMode="auto">
                            <a:xfrm>
                              <a:off x="3482" y="54"/>
                              <a:ext cx="7705" cy="169"/>
                            </a:xfrm>
                            <a:custGeom>
                              <a:avLst/>
                              <a:gdLst>
                                <a:gd name="T0" fmla="+- 0 3482 3482"/>
                                <a:gd name="T1" fmla="*/ T0 w 7705"/>
                                <a:gd name="T2" fmla="+- 0 223 54"/>
                                <a:gd name="T3" fmla="*/ 223 h 169"/>
                                <a:gd name="T4" fmla="+- 0 11187 3482"/>
                                <a:gd name="T5" fmla="*/ T4 w 7705"/>
                                <a:gd name="T6" fmla="+- 0 223 54"/>
                                <a:gd name="T7" fmla="*/ 223 h 169"/>
                                <a:gd name="T8" fmla="+- 0 11187 3482"/>
                                <a:gd name="T9" fmla="*/ T8 w 7705"/>
                                <a:gd name="T10" fmla="+- 0 54 54"/>
                                <a:gd name="T11" fmla="*/ 54 h 169"/>
                                <a:gd name="T12" fmla="+- 0 3482 3482"/>
                                <a:gd name="T13" fmla="*/ T12 w 7705"/>
                                <a:gd name="T14" fmla="+- 0 54 54"/>
                                <a:gd name="T15" fmla="*/ 54 h 169"/>
                                <a:gd name="T16" fmla="+- 0 3482 3482"/>
                                <a:gd name="T17" fmla="*/ T16 w 7705"/>
                                <a:gd name="T18" fmla="+- 0 223 54"/>
                                <a:gd name="T19" fmla="*/ 223 h 169"/>
                              </a:gdLst>
                              <a:ahLst/>
                              <a:cxnLst>
                                <a:cxn ang="0">
                                  <a:pos x="T1" y="T3"/>
                                </a:cxn>
                                <a:cxn ang="0">
                                  <a:pos x="T5" y="T7"/>
                                </a:cxn>
                                <a:cxn ang="0">
                                  <a:pos x="T9" y="T11"/>
                                </a:cxn>
                                <a:cxn ang="0">
                                  <a:pos x="T13" y="T15"/>
                                </a:cxn>
                                <a:cxn ang="0">
                                  <a:pos x="T17" y="T19"/>
                                </a:cxn>
                              </a:cxnLst>
                              <a:rect l="0" t="0" r="r" b="b"/>
                              <a:pathLst>
                                <a:path w="7705" h="169">
                                  <a:moveTo>
                                    <a:pt x="0" y="169"/>
                                  </a:moveTo>
                                  <a:lnTo>
                                    <a:pt x="7705" y="169"/>
                                  </a:lnTo>
                                  <a:lnTo>
                                    <a:pt x="7705"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9" name="Group 129"/>
                          <wpg:cNvGrpSpPr>
                            <a:grpSpLocks/>
                          </wpg:cNvGrpSpPr>
                          <wpg:grpSpPr bwMode="auto">
                            <a:xfrm>
                              <a:off x="720" y="54"/>
                              <a:ext cx="10467" cy="169"/>
                              <a:chOff x="720" y="54"/>
                              <a:chExt cx="10467" cy="169"/>
                            </a:xfrm>
                          </wpg:grpSpPr>
                          <wps:wsp>
                            <wps:cNvPr id="160" name="Freeform 142"/>
                            <wps:cNvSpPr>
                              <a:spLocks/>
                            </wps:cNvSpPr>
                            <wps:spPr bwMode="auto">
                              <a:xfrm>
                                <a:off x="720" y="54"/>
                                <a:ext cx="10467" cy="169"/>
                              </a:xfrm>
                              <a:custGeom>
                                <a:avLst/>
                                <a:gdLst>
                                  <a:gd name="T0" fmla="+- 0 720 720"/>
                                  <a:gd name="T1" fmla="*/ T0 w 10467"/>
                                  <a:gd name="T2" fmla="+- 0 223 54"/>
                                  <a:gd name="T3" fmla="*/ 223 h 169"/>
                                  <a:gd name="T4" fmla="+- 0 11187 720"/>
                                  <a:gd name="T5" fmla="*/ T4 w 10467"/>
                                  <a:gd name="T6" fmla="+- 0 223 54"/>
                                  <a:gd name="T7" fmla="*/ 223 h 169"/>
                                  <a:gd name="T8" fmla="+- 0 11187 720"/>
                                  <a:gd name="T9" fmla="*/ T8 w 10467"/>
                                  <a:gd name="T10" fmla="+- 0 54 54"/>
                                  <a:gd name="T11" fmla="*/ 54 h 169"/>
                                  <a:gd name="T12" fmla="+- 0 720 720"/>
                                  <a:gd name="T13" fmla="*/ T12 w 10467"/>
                                  <a:gd name="T14" fmla="+- 0 54 54"/>
                                  <a:gd name="T15" fmla="*/ 54 h 169"/>
                                  <a:gd name="T16" fmla="+- 0 720 720"/>
                                  <a:gd name="T17" fmla="*/ T16 w 10467"/>
                                  <a:gd name="T18" fmla="+- 0 223 54"/>
                                  <a:gd name="T19" fmla="*/ 22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1" name="Group 130"/>
                            <wpg:cNvGrpSpPr>
                              <a:grpSpLocks/>
                            </wpg:cNvGrpSpPr>
                            <wpg:grpSpPr bwMode="auto">
                              <a:xfrm>
                                <a:off x="720" y="39"/>
                                <a:ext cx="356" cy="184"/>
                                <a:chOff x="720" y="39"/>
                                <a:chExt cx="356" cy="184"/>
                              </a:xfrm>
                            </wpg:grpSpPr>
                            <wps:wsp>
                              <wps:cNvPr id="162" name="Freeform 141"/>
                              <wps:cNvSpPr>
                                <a:spLocks/>
                              </wps:cNvSpPr>
                              <wps:spPr bwMode="auto">
                                <a:xfrm>
                                  <a:off x="720" y="39"/>
                                  <a:ext cx="356" cy="184"/>
                                </a:xfrm>
                                <a:custGeom>
                                  <a:avLst/>
                                  <a:gdLst>
                                    <a:gd name="T0" fmla="+- 0 720 720"/>
                                    <a:gd name="T1" fmla="*/ T0 w 356"/>
                                    <a:gd name="T2" fmla="+- 0 223 39"/>
                                    <a:gd name="T3" fmla="*/ 223 h 184"/>
                                    <a:gd name="T4" fmla="+- 0 1076 720"/>
                                    <a:gd name="T5" fmla="*/ T4 w 356"/>
                                    <a:gd name="T6" fmla="+- 0 223 39"/>
                                    <a:gd name="T7" fmla="*/ 223 h 184"/>
                                    <a:gd name="T8" fmla="+- 0 1076 720"/>
                                    <a:gd name="T9" fmla="*/ T8 w 356"/>
                                    <a:gd name="T10" fmla="+- 0 39 39"/>
                                    <a:gd name="T11" fmla="*/ 39 h 184"/>
                                    <a:gd name="T12" fmla="+- 0 720 720"/>
                                    <a:gd name="T13" fmla="*/ T12 w 356"/>
                                    <a:gd name="T14" fmla="+- 0 39 39"/>
                                    <a:gd name="T15" fmla="*/ 39 h 184"/>
                                    <a:gd name="T16" fmla="+- 0 720 720"/>
                                    <a:gd name="T17" fmla="*/ T16 w 356"/>
                                    <a:gd name="T18" fmla="+- 0 223 39"/>
                                    <a:gd name="T19" fmla="*/ 22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3" name="Group 131"/>
                              <wpg:cNvGrpSpPr>
                                <a:grpSpLocks/>
                              </wpg:cNvGrpSpPr>
                              <wpg:grpSpPr bwMode="auto">
                                <a:xfrm>
                                  <a:off x="720" y="39"/>
                                  <a:ext cx="356" cy="184"/>
                                  <a:chOff x="720" y="39"/>
                                  <a:chExt cx="356" cy="184"/>
                                </a:xfrm>
                              </wpg:grpSpPr>
                              <wps:wsp>
                                <wps:cNvPr id="164" name="Freeform 140"/>
                                <wps:cNvSpPr>
                                  <a:spLocks/>
                                </wps:cNvSpPr>
                                <wps:spPr bwMode="auto">
                                  <a:xfrm>
                                    <a:off x="720" y="39"/>
                                    <a:ext cx="356" cy="184"/>
                                  </a:xfrm>
                                  <a:custGeom>
                                    <a:avLst/>
                                    <a:gdLst>
                                      <a:gd name="T0" fmla="+- 0 720 720"/>
                                      <a:gd name="T1" fmla="*/ T0 w 356"/>
                                      <a:gd name="T2" fmla="+- 0 223 39"/>
                                      <a:gd name="T3" fmla="*/ 223 h 184"/>
                                      <a:gd name="T4" fmla="+- 0 1076 720"/>
                                      <a:gd name="T5" fmla="*/ T4 w 356"/>
                                      <a:gd name="T6" fmla="+- 0 223 39"/>
                                      <a:gd name="T7" fmla="*/ 223 h 184"/>
                                      <a:gd name="T8" fmla="+- 0 1076 720"/>
                                      <a:gd name="T9" fmla="*/ T8 w 356"/>
                                      <a:gd name="T10" fmla="+- 0 39 39"/>
                                      <a:gd name="T11" fmla="*/ 39 h 184"/>
                                      <a:gd name="T12" fmla="+- 0 720 720"/>
                                      <a:gd name="T13" fmla="*/ T12 w 356"/>
                                      <a:gd name="T14" fmla="+- 0 39 39"/>
                                      <a:gd name="T15" fmla="*/ 39 h 184"/>
                                      <a:gd name="T16" fmla="+- 0 720 720"/>
                                      <a:gd name="T17" fmla="*/ T16 w 356"/>
                                      <a:gd name="T18" fmla="+- 0 223 39"/>
                                      <a:gd name="T19" fmla="*/ 22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5" name="Group 132"/>
                                <wpg:cNvGrpSpPr>
                                  <a:grpSpLocks/>
                                </wpg:cNvGrpSpPr>
                                <wpg:grpSpPr bwMode="auto">
                                  <a:xfrm>
                                    <a:off x="1076" y="39"/>
                                    <a:ext cx="353" cy="184"/>
                                    <a:chOff x="1076" y="39"/>
                                    <a:chExt cx="353" cy="184"/>
                                  </a:xfrm>
                                </wpg:grpSpPr>
                                <wps:wsp>
                                  <wps:cNvPr id="166" name="Freeform 139"/>
                                  <wps:cNvSpPr>
                                    <a:spLocks/>
                                  </wps:cNvSpPr>
                                  <wps:spPr bwMode="auto">
                                    <a:xfrm>
                                      <a:off x="1076" y="39"/>
                                      <a:ext cx="353" cy="184"/>
                                    </a:xfrm>
                                    <a:custGeom>
                                      <a:avLst/>
                                      <a:gdLst>
                                        <a:gd name="T0" fmla="+- 0 1076 1076"/>
                                        <a:gd name="T1" fmla="*/ T0 w 353"/>
                                        <a:gd name="T2" fmla="+- 0 223 39"/>
                                        <a:gd name="T3" fmla="*/ 223 h 184"/>
                                        <a:gd name="T4" fmla="+- 0 1429 1076"/>
                                        <a:gd name="T5" fmla="*/ T4 w 353"/>
                                        <a:gd name="T6" fmla="+- 0 223 39"/>
                                        <a:gd name="T7" fmla="*/ 223 h 184"/>
                                        <a:gd name="T8" fmla="+- 0 1429 1076"/>
                                        <a:gd name="T9" fmla="*/ T8 w 353"/>
                                        <a:gd name="T10" fmla="+- 0 39 39"/>
                                        <a:gd name="T11" fmla="*/ 39 h 184"/>
                                        <a:gd name="T12" fmla="+- 0 1076 1076"/>
                                        <a:gd name="T13" fmla="*/ T12 w 353"/>
                                        <a:gd name="T14" fmla="+- 0 39 39"/>
                                        <a:gd name="T15" fmla="*/ 39 h 184"/>
                                        <a:gd name="T16" fmla="+- 0 1076 1076"/>
                                        <a:gd name="T17" fmla="*/ T16 w 353"/>
                                        <a:gd name="T18" fmla="+- 0 223 39"/>
                                        <a:gd name="T19" fmla="*/ 22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7" name="Group 133"/>
                                  <wpg:cNvGrpSpPr>
                                    <a:grpSpLocks/>
                                  </wpg:cNvGrpSpPr>
                                  <wpg:grpSpPr bwMode="auto">
                                    <a:xfrm>
                                      <a:off x="1076" y="39"/>
                                      <a:ext cx="353" cy="184"/>
                                      <a:chOff x="1076" y="39"/>
                                      <a:chExt cx="353" cy="184"/>
                                    </a:xfrm>
                                  </wpg:grpSpPr>
                                  <wps:wsp>
                                    <wps:cNvPr id="168" name="Freeform 138"/>
                                    <wps:cNvSpPr>
                                      <a:spLocks/>
                                    </wps:cNvSpPr>
                                    <wps:spPr bwMode="auto">
                                      <a:xfrm>
                                        <a:off x="1076" y="39"/>
                                        <a:ext cx="353" cy="184"/>
                                      </a:xfrm>
                                      <a:custGeom>
                                        <a:avLst/>
                                        <a:gdLst>
                                          <a:gd name="T0" fmla="+- 0 1076 1076"/>
                                          <a:gd name="T1" fmla="*/ T0 w 353"/>
                                          <a:gd name="T2" fmla="+- 0 223 39"/>
                                          <a:gd name="T3" fmla="*/ 223 h 184"/>
                                          <a:gd name="T4" fmla="+- 0 1429 1076"/>
                                          <a:gd name="T5" fmla="*/ T4 w 353"/>
                                          <a:gd name="T6" fmla="+- 0 223 39"/>
                                          <a:gd name="T7" fmla="*/ 223 h 184"/>
                                          <a:gd name="T8" fmla="+- 0 1429 1076"/>
                                          <a:gd name="T9" fmla="*/ T8 w 353"/>
                                          <a:gd name="T10" fmla="+- 0 39 39"/>
                                          <a:gd name="T11" fmla="*/ 39 h 184"/>
                                          <a:gd name="T12" fmla="+- 0 1076 1076"/>
                                          <a:gd name="T13" fmla="*/ T12 w 353"/>
                                          <a:gd name="T14" fmla="+- 0 39 39"/>
                                          <a:gd name="T15" fmla="*/ 39 h 184"/>
                                          <a:gd name="T16" fmla="+- 0 1076 1076"/>
                                          <a:gd name="T17" fmla="*/ T16 w 353"/>
                                          <a:gd name="T18" fmla="+- 0 223 39"/>
                                          <a:gd name="T19" fmla="*/ 22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9" name="Group 134"/>
                                    <wpg:cNvGrpSpPr>
                                      <a:grpSpLocks/>
                                    </wpg:cNvGrpSpPr>
                                    <wpg:grpSpPr bwMode="auto">
                                      <a:xfrm>
                                        <a:off x="1429" y="39"/>
                                        <a:ext cx="2053" cy="184"/>
                                        <a:chOff x="1429" y="39"/>
                                        <a:chExt cx="2053" cy="184"/>
                                      </a:xfrm>
                                    </wpg:grpSpPr>
                                    <wps:wsp>
                                      <wps:cNvPr id="170" name="Freeform 137"/>
                                      <wps:cNvSpPr>
                                        <a:spLocks/>
                                      </wps:cNvSpPr>
                                      <wps:spPr bwMode="auto">
                                        <a:xfrm>
                                          <a:off x="1429" y="39"/>
                                          <a:ext cx="2053" cy="184"/>
                                        </a:xfrm>
                                        <a:custGeom>
                                          <a:avLst/>
                                          <a:gdLst>
                                            <a:gd name="T0" fmla="+- 0 1429 1429"/>
                                            <a:gd name="T1" fmla="*/ T0 w 2053"/>
                                            <a:gd name="T2" fmla="+- 0 223 39"/>
                                            <a:gd name="T3" fmla="*/ 223 h 184"/>
                                            <a:gd name="T4" fmla="+- 0 3482 1429"/>
                                            <a:gd name="T5" fmla="*/ T4 w 2053"/>
                                            <a:gd name="T6" fmla="+- 0 223 39"/>
                                            <a:gd name="T7" fmla="*/ 223 h 184"/>
                                            <a:gd name="T8" fmla="+- 0 3482 1429"/>
                                            <a:gd name="T9" fmla="*/ T8 w 2053"/>
                                            <a:gd name="T10" fmla="+- 0 39 39"/>
                                            <a:gd name="T11" fmla="*/ 39 h 184"/>
                                            <a:gd name="T12" fmla="+- 0 1429 1429"/>
                                            <a:gd name="T13" fmla="*/ T12 w 2053"/>
                                            <a:gd name="T14" fmla="+- 0 39 39"/>
                                            <a:gd name="T15" fmla="*/ 39 h 184"/>
                                            <a:gd name="T16" fmla="+- 0 1429 1429"/>
                                            <a:gd name="T17" fmla="*/ T16 w 2053"/>
                                            <a:gd name="T18" fmla="+- 0 223 39"/>
                                            <a:gd name="T19" fmla="*/ 223 h 184"/>
                                          </a:gdLst>
                                          <a:ahLst/>
                                          <a:cxnLst>
                                            <a:cxn ang="0">
                                              <a:pos x="T1" y="T3"/>
                                            </a:cxn>
                                            <a:cxn ang="0">
                                              <a:pos x="T5" y="T7"/>
                                            </a:cxn>
                                            <a:cxn ang="0">
                                              <a:pos x="T9" y="T11"/>
                                            </a:cxn>
                                            <a:cxn ang="0">
                                              <a:pos x="T13" y="T15"/>
                                            </a:cxn>
                                            <a:cxn ang="0">
                                              <a:pos x="T17" y="T19"/>
                                            </a:cxn>
                                          </a:cxnLst>
                                          <a:rect l="0" t="0" r="r" b="b"/>
                                          <a:pathLst>
                                            <a:path w="2053" h="184">
                                              <a:moveTo>
                                                <a:pt x="0" y="184"/>
                                              </a:moveTo>
                                              <a:lnTo>
                                                <a:pt x="2053" y="184"/>
                                              </a:lnTo>
                                              <a:lnTo>
                                                <a:pt x="20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71" name="Group 135"/>
                                      <wpg:cNvGrpSpPr>
                                        <a:grpSpLocks/>
                                      </wpg:cNvGrpSpPr>
                                      <wpg:grpSpPr bwMode="auto">
                                        <a:xfrm>
                                          <a:off x="1429" y="39"/>
                                          <a:ext cx="2053" cy="184"/>
                                          <a:chOff x="1429" y="39"/>
                                          <a:chExt cx="2053" cy="184"/>
                                        </a:xfrm>
                                      </wpg:grpSpPr>
                                      <wps:wsp>
                                        <wps:cNvPr id="172" name="Freeform 136"/>
                                        <wps:cNvSpPr>
                                          <a:spLocks/>
                                        </wps:cNvSpPr>
                                        <wps:spPr bwMode="auto">
                                          <a:xfrm>
                                            <a:off x="1429" y="39"/>
                                            <a:ext cx="2053" cy="184"/>
                                          </a:xfrm>
                                          <a:custGeom>
                                            <a:avLst/>
                                            <a:gdLst>
                                              <a:gd name="T0" fmla="+- 0 1429 1429"/>
                                              <a:gd name="T1" fmla="*/ T0 w 2053"/>
                                              <a:gd name="T2" fmla="+- 0 223 39"/>
                                              <a:gd name="T3" fmla="*/ 223 h 184"/>
                                              <a:gd name="T4" fmla="+- 0 3482 1429"/>
                                              <a:gd name="T5" fmla="*/ T4 w 2053"/>
                                              <a:gd name="T6" fmla="+- 0 223 39"/>
                                              <a:gd name="T7" fmla="*/ 223 h 184"/>
                                              <a:gd name="T8" fmla="+- 0 3482 1429"/>
                                              <a:gd name="T9" fmla="*/ T8 w 2053"/>
                                              <a:gd name="T10" fmla="+- 0 39 39"/>
                                              <a:gd name="T11" fmla="*/ 39 h 184"/>
                                              <a:gd name="T12" fmla="+- 0 1429 1429"/>
                                              <a:gd name="T13" fmla="*/ T12 w 2053"/>
                                              <a:gd name="T14" fmla="+- 0 39 39"/>
                                              <a:gd name="T15" fmla="*/ 39 h 184"/>
                                              <a:gd name="T16" fmla="+- 0 1429 1429"/>
                                              <a:gd name="T17" fmla="*/ T16 w 2053"/>
                                              <a:gd name="T18" fmla="+- 0 223 39"/>
                                              <a:gd name="T19" fmla="*/ 223 h 184"/>
                                            </a:gdLst>
                                            <a:ahLst/>
                                            <a:cxnLst>
                                              <a:cxn ang="0">
                                                <a:pos x="T1" y="T3"/>
                                              </a:cxn>
                                              <a:cxn ang="0">
                                                <a:pos x="T5" y="T7"/>
                                              </a:cxn>
                                              <a:cxn ang="0">
                                                <a:pos x="T9" y="T11"/>
                                              </a:cxn>
                                              <a:cxn ang="0">
                                                <a:pos x="T13" y="T15"/>
                                              </a:cxn>
                                              <a:cxn ang="0">
                                                <a:pos x="T17" y="T19"/>
                                              </a:cxn>
                                            </a:cxnLst>
                                            <a:rect l="0" t="0" r="r" b="b"/>
                                            <a:pathLst>
                                              <a:path w="2053" h="184">
                                                <a:moveTo>
                                                  <a:pt x="0" y="184"/>
                                                </a:moveTo>
                                                <a:lnTo>
                                                  <a:pt x="2053" y="184"/>
                                                </a:lnTo>
                                                <a:lnTo>
                                                  <a:pt x="20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875B645" id="Group 127" o:spid="_x0000_s1026" style="position:absolute;margin-left:35.95pt;margin-top:1.9pt;width:523.45pt;height:9.3pt;z-index:-1742;mso-position-horizontal-relative:page" coordorigin="719,38"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7dS5QgAAJ9OAAAOAAAAZHJzL2Uyb0RvYy54bWzsnFtzozYUx9870++g4bEdrwFjfJnN7mzj&#10;eKcz23Zn1v0ABGObqQ0USJxtp9+9R0cIJCTVbmKyN/IQ2+EgHR1dzi9/ybx8/XDYk/soL+I0ubKc&#10;F7ZFoiRM13GyvbJ+Xy0HU4sUZZCsg32aRFfWx6iwXr/6/ruXx2weueku3a+jnEAhSTE/ZlfWriyz&#10;+XBYhLvoEBQv0ixK4OImzQ9BCR/z7XCdB0co/bAfurbtD49pvs7yNIyKAv66YBetV1j+ZhOF5W+b&#10;TRGVZH9lgW8l/s7x9y39PXz1Mphv8yDbxWHlRvAILw5BnECldVGLoAzIXR4rRR3iME+LdFO+CNPD&#10;MN1s4jDCNkBrHLvVmrd5epdhW7bz4zarwwShbcXp0cWGv96/z0m8hr4b+xZJggN0EtZLHHdCw3PM&#10;tnOweptnH7L3OWsjvH2Xhn8UcHnYvk4/b5kxuT3+kq6hwOCuTDE8D5v8QIuAhpMH7IWPdS9EDyUJ&#10;4Y++702mztgiIVxznKnjVN0U7qAv6W0TZ2YRuDiasv4LdzfVvY7t+XAN75z69OowmLNK0dHKMdYq&#10;/FA3sA7DpB0GrKXdTNrVlwrDyJu62KCxxxrEQzGZ2DwO0Cwcq3UQlJuaKCi3GYMAk65oxlXxtHH1&#10;YRdkEQ7Xgo6YOqCwBLBxtcyjiE5l4ngj2ppjhoZ8XBXioBKuULMCxt7J4aSExBjHOiDBPLwryrdR&#10;isMyuH9XlBjm7Rre4WBfV86vYPnYHPawOvw4IDahdeEv1i3b2szhZj8MycomR4K9URXKy4LuFspy&#10;3RHhXd8UNOI2UBC12BGHD4LGyONG6JQD02Wi9QqGEauQeuUZvIIF4KRXMDvqgoxeQY8LBZm9gqla&#10;F7aaGryC6S+WNvY0sXLEqIOFNlaOHHVzD4qRXzmuyS859nq/xLgb/ZLjbvZLjP3K8U1+ydHXDy66&#10;gtahl/oRpkY9+IMdnw/hQ1JNCHhHAprdbVzRs7SgS/IKOgBW5BXOaygCrOjsMRhDVKgx5peTxmyt&#10;X0EXwyQ6ae1A59GyIYGcZQ4xRXNcXnnp7LVqcA4Q0caH3CKAD7ds7mdBSeNE20vfkiNkKFy4d5C/&#10;YMrSC4f0PlqlaFI2ma+a0FBdc32fiHasIPCwMeUG/DXDAmtDTJZQIr/MX5kZzCUo7BwbtcJwnxYR&#10;CyptJ3ZG3XYaMmElLdJ9vF7G+z1tcpFvb6/3ObkPgMKu/cVsyR2QzPY4ZJKU3saqYX+BVbwKL13P&#10;kar+njmuZ//kzgZLfzoZeEtvPJhN7OnAdmY/zXzbm3mL5T808o4338XrdZS8i5OIE57jnZfpKtZk&#10;bIaMRzt3NnbH2KmS91IjbfypRqBkBkiXrKF1wXwXBeub6n0ZxHv2fih7jEGGZvNXDASgDMuILIXe&#10;puuPkB3zlNEt0Di82aX5XxY5AtleWcWfd0EeWWT/cwIpfuZ4HkVh/OCNJy58yMUrt+KVIAmhqCur&#10;tGDW07fXJcPnuyyPtzuoycFYJOkbgLxNTNMn+se8qj4AZfwnc8Ecl9ETp2OXzIXNhqnA8y5HBUqQ&#10;sCYgQfJ0WzNX+6YGudTbYELowfM5mMuHPlWYy6Xj8dLM1Q6JOY51QOSV4n8wF9RFaH04fRoGEnM/&#10;EhfrjJaVnPz1WVFM/FJSpDmRs5uc9hncaLwSMz8Sl9YrOfXrvRLTvtErOekbvRLTPhKX1quukMvU&#10;gWLcGXDp3ZJDfzHiMrklBp7xlt4tOfb6TuyBq+LEboCLdQy5AHFVJZ2BXI0lxxnOWvz1eZmrJicK&#10;fxRUQMFhkC4RiAQqZho7DSpQC+UYWPFVPLNnN9ObqTfwXP9m4NmLxeDN8tob+EtnMl6MFtfXC0fG&#10;Mwp9T8czpE0jei7xR6UygbkYskKq+uqZy4e0KTHXCEfxczDXqNKyOCuMqPTINLtKAFOIi9/SEFf7&#10;phov2kLfs/AW0IXCW/gPa1e8xQNiimEdjs5pi3bESdbi7jYYJeb8imqmVe83RnLCd+yJrwNABbU0&#10;Lqmgpbok5nujS3KyN7mkcJbGpRZljWZEdUkStsAChC01Si1hy4QzYsQZZemckkOud0oMuNEpOeIm&#10;p8SYM8bSOSUHnfaNJlRizKXug7nQS1ooxlWJ+jGSFu0W5CsYfzTNNoqVSDnV6ISIN9dlGsJyKF2x&#10;cQyW/Dp/ZeVxu4uxlVJfr2cloBD1etbl9SwfllqZrSoW6G4rFdZXlHb5umjiAlgG6m3U1i2fK1tB&#10;RlLYqmJVYZcQZOan7h+eG8OerWgCaChNzvT67CzmeSk5iwXJab5nq56tcG8RcBOA4SveLvy22arX&#10;rU7sJva6lXCcyIfVQGaral+rO7aiicgAVwB6euFKuUekK/muGic+iXIFLWvTFWPISytXSkQaRDXE&#10;49HSFZID1tcSppStwtEYT6yIEKJuFHKmbogHHG6fnlFlGVlJcTx3RnQ+iWIKbhRqfOqKsEw+iVIK&#10;bhNqfOpKvjJ3nhh1LmAp3efIYb+YgGV2S0RbLmGpbslsq4dk3SZhLVv0EtbTJSwYQXSLEGL6NAkL&#10;yjlLwmJ2vYTVH8n60o5k0UNQMmbhktbl9iAmRzqveL41AYKgYSn3fK6YBcu/glnVFwsuK2IpETFF&#10;scbOHrOqrln1mEVPTveYhWe5+8PvIPI+bqfwW8asXs3q1Sx6Hv+8k+9wxLyFWXgGplPMgn/6tWqW&#10;a4MYYpKz2jc1nKXcVoPFp9Cz4MSjClrVF1kvDFrtkHDQMgfk8aSFQg2t8JSghZW3jDpStPCLalTW&#10;ajulKFo6pzpiLaNTiqSlc6ozTcvYfypsaf3qStQy+qWKWlq/elXrk3/XEPvlErIWK+gMXas27IWt&#10;Xtj60oStiXLuHb8p3BPXyceRGJ7vMNGcfR/hkfCL7yBS1tAJhGxBEjZiawTtiavZtOyJCx5Fo5O3&#10;cPi0mLmzbcSeuFAf4M+NYBP6y3q6A1tuLrCRWIPUqcPwteHnQVy9xtVrXG2NqxF7UPmqHgJ24ffw&#10;FDQoEU7rsCe20cesiZ+xtnn9XLlX/wIAAP//AwBQSwMEFAAGAAgAAAAhAHFxcUzfAAAACAEAAA8A&#10;AABkcnMvZG93bnJldi54bWxMj81OwzAQhO9IvIO1SNyo45SfEuJUVQWcKiRaJMTNjbdJ1HgdxW6S&#10;vj3bE9x2NKPZb/Ll5FoxYB8aTxrULAGBVHrbUKXha/d2twARoiFrWk+o4YwBlsX1VW4y60f6xGEb&#10;K8ElFDKjoY6xy6QMZY3OhJnvkNg7+N6ZyLKvpO3NyOWulWmSPEpnGuIPtelwXWN53J6chvfRjKu5&#10;eh02x8P6/LN7+PjeKNT69mZavYCIOMW/MFzwGR0KZtr7E9kgWg1P6pmTGuY84GIrteBrryFN70EW&#10;ufw/oPgFAAD//wMAUEsBAi0AFAAGAAgAAAAhALaDOJL+AAAA4QEAABMAAAAAAAAAAAAAAAAAAAAA&#10;AFtDb250ZW50X1R5cGVzXS54bWxQSwECLQAUAAYACAAAACEAOP0h/9YAAACUAQAACwAAAAAAAAAA&#10;AAAAAAAvAQAAX3JlbHMvLnJlbHNQSwECLQAUAAYACAAAACEAtEu3UuUIAACfTgAADgAAAAAAAAAA&#10;AAAAAAAuAgAAZHJzL2Uyb0RvYy54bWxQSwECLQAUAAYACAAAACEAcXFxTN8AAAAIAQAADwAAAAAA&#10;AAAAAAAAAAA/CwAAZHJzL2Rvd25yZXYueG1sUEsFBgAAAAAEAAQA8wAAAEsMAAAAAA==&#10;">
                <v:group id="Group 128" o:spid="_x0000_s1027" style="position:absolute;left:3482;top:54;width:7705;height:169" coordorigin="3482,54" coordsize="7705,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54tNcMAAADcAAAADwAAAGRycy9kb3ducmV2LnhtbERPS4vCMBC+L/gfwgje&#10;NK2iLl2jiKh4EMEHLHsbmrEtNpPSxLb++82CsLf5+J6zWHWmFA3VrrCsIB5FIIhTqwvOFNyuu+En&#10;COeRNZaWScGLHKyWvY8FJtq2fKbm4jMRQtglqCD3vkqkdGlOBt3IVsSBu9vaoA+wzqSusQ3hppTj&#10;KJpJgwWHhhwr2uSUPi5Po2DfYruexNvm+LhvXj/X6en7GJNSg363/gLhqfP/4rf7oMP86Rz+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ni01wwAAANwAAAAP&#10;AAAAAAAAAAAAAAAAAKoCAABkcnMvZG93bnJldi54bWxQSwUGAAAAAAQABAD6AAAAmgMAAAAA&#10;">
                  <v:shape id="Freeform 143" o:spid="_x0000_s1028" style="position:absolute;left:3482;top:54;width:7705;height:169;visibility:visible;mso-wrap-style:square;v-text-anchor:top" coordsize="7705,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vD0cQA&#10;AADcAAAADwAAAGRycy9kb3ducmV2LnhtbESP3UoDQQyF74W+w5CCd3ZG0VLWTosVBMEf6NYHCDtx&#10;Z3GT2e6M7fr25kLwLuGcnPNlvZ24Nycac5fEw/XCgSFpUuik9fBxeLpagckFJWCfhDz8UIbtZnax&#10;xiqks+zpVJfWaIjkCj3EUobK2txEYsyLNJCo9plGxqLr2Now4lnDubc3zi0tYyfaEHGgx0jNV/3N&#10;Hsptf1im+vUlOpZj7Xj//sY77y/n08M9mEJT+Tf/XT8Hxb9TWn1GJ7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rw9HEAAAA3AAAAA8AAAAAAAAAAAAAAAAAmAIAAGRycy9k&#10;b3ducmV2LnhtbFBLBQYAAAAABAAEAPUAAACJAwAAAAA=&#10;" path="m,169r7705,l7705,,,,,169xe" fillcolor="#c6d9f0" stroked="f">
                    <v:path arrowok="t" o:connecttype="custom" o:connectlocs="0,223;7705,223;7705,54;0,54;0,223" o:connectangles="0,0,0,0,0"/>
                  </v:shape>
                  <v:group id="Group 129" o:spid="_x0000_s1029" style="position:absolute;left:720;top:54;width:10467;height:169" coordorigin="720,5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c3MMAAADcAAAADwAAAGRycy9kb3ducmV2LnhtbERPS4vCMBC+L/gfwgje&#10;NK2iuF2jiKh4EMEHLHsbmrEtNpPSxLb++82CsLf5+J6zWHWmFA3VrrCsIB5FIIhTqwvOFNyuu+Ec&#10;hPPIGkvLpOBFDlbL3scCE21bPlNz8ZkIIewSVJB7XyVSujQng25kK+LA3W1t0AdYZ1LX2IZwU8px&#10;FM2kwYJDQ44VbXJKH5enUbBvsV1P4m1zfNw3r5/r9PR9jEmpQb9bf4Hw1Pl/8dt90GH+9BP+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RzcwwAAANwAAAAP&#10;AAAAAAAAAAAAAAAAAKoCAABkcnMvZG93bnJldi54bWxQSwUGAAAAAAQABAD6AAAAmgMAAAAA&#10;">
                    <v:shape id="Freeform 142" o:spid="_x0000_s1030" style="position:absolute;left:720;top:5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8ab8IA&#10;AADcAAAADwAAAGRycy9kb3ducmV2LnhtbESPTYvCQAyG7wv+hyGCN53ag6xdR5GC4G3RFdlj6MS2&#10;2MmUztjW/fXmIOwtIe/Hk81udI3qqQu1ZwPLRQKKuPC25tLA5ecw/wQVIrLFxjMZeFKA3XbyscHM&#10;+oFP1J9jqSSEQ4YGqhjbTOtQVOQwLHxLLLeb7xxGWbtS2w4HCXeNTpNkpR3WLA0VtpRXVNzPDye9&#10;6bFft/l3fvr9uzyHMXVuSK7GzKbj/gtUpDH+i9/uoxX8leDLMzKB3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jxpvwgAAANwAAAAPAAAAAAAAAAAAAAAAAJgCAABkcnMvZG93&#10;bnJldi54bWxQSwUGAAAAAAQABAD1AAAAhwMAAAAA&#10;" path="m,169r10467,l10467,,,,,169xe" filled="f" strokecolor="#c6d9f0" strokeweight=".1pt">
                      <v:path arrowok="t" o:connecttype="custom" o:connectlocs="0,223;10467,223;10467,54;0,54;0,223" o:connectangles="0,0,0,0,0"/>
                    </v:shape>
                    <v:group id="Group 130" o:spid="_x0000_s1031" style="position:absolute;left:720;top:39;width:356;height:184" coordorigin="720,3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faZ8MAAADcAAAADwAAAGRycy9kb3ducmV2LnhtbERPTWuDQBC9B/oflgn0&#10;lqy2RIrJRiS0pQcpxBRKb4M7UYk7K+5Wzb/vBgq5zeN9zi6bTSdGGlxrWUG8jkAQV1a3XCv4Or2t&#10;XkA4j6yxs0wKruQg2z8sdphqO/GRxtLXIoSwS1FB432fSumqhgy6te2JA3e2g0Ef4FBLPeAUwk0n&#10;n6IokQZbDg0N9nRoqLqUv0bB+4RT/hy/jsXlfLj+nDaf30VMSj0u53wLwtPs7+J/94cO85MY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5V9pnwwAAANwAAAAP&#10;AAAAAAAAAAAAAAAAAKoCAABkcnMvZG93bnJldi54bWxQSwUGAAAAAAQABAD6AAAAmgMAAAAA&#10;">
                      <v:shape id="Freeform 141" o:spid="_x0000_s1032" style="position:absolute;left:720;top:3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JAU8UA&#10;AADcAAAADwAAAGRycy9kb3ducmV2LnhtbERPTWvCQBC9F/wPywi9lLqpB2lTN0GUtnoQaSJ4HbJj&#10;Es3OhuxqUn+9Wyj0No/3OfN0MI24UudqywpeJhEI4sLqmksF+/zj+RWE88gaG8uk4IccpMnoYY6x&#10;tj1/0zXzpQgh7GJUUHnfxlK6oiKDbmJb4sAdbWfQB9iVUnfYh3DTyGkUzaTBmkNDhS0tKyrO2cUo&#10;yFf1un87PF2+tm6z/9zJW3M45Uo9jofFOwhPg/8X/7nXOsyfTeH3mXCBT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8kBTxQAAANwAAAAPAAAAAAAAAAAAAAAAAJgCAABkcnMv&#10;ZG93bnJldi54bWxQSwUGAAAAAAQABAD1AAAAigMAAAAA&#10;" path="m,184r356,l356,,,,,184xe" fillcolor="#c6d9f0" stroked="f">
                        <v:path arrowok="t" o:connecttype="custom" o:connectlocs="0,223;356,223;356,39;0,39;0,223" o:connectangles="0,0,0,0,0"/>
                      </v:shape>
                      <v:group id="Group 131" o:spid="_x0000_s1033" style="position:absolute;left:720;top:39;width:356;height:184" coordorigin="720,3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snhi8IAAADcAAAADwAAAGRycy9kb3ducmV2LnhtbERPTYvCMBC9C/sfwix4&#10;07SKIl2jiLjiQRasguxtaMa22ExKk23rvzfCgrd5vM9ZrntTiZYaV1pWEI8jEMSZ1SXnCi7n79EC&#10;hPPIGivLpOBBDtarj8ESE207PlGb+lyEEHYJKii8rxMpXVaQQTe2NXHgbrYx6ANscqkb7EK4qeQk&#10;iubSYMmhocCatgVl9/TPKNh32G2m8a493m/bx+959nM9xqTU8LPffIHw1Pu3+N990GH+fAq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J4YvCAAAA3AAAAA8A&#10;AAAAAAAAAAAAAAAAqgIAAGRycy9kb3ducmV2LnhtbFBLBQYAAAAABAAEAPoAAACZAwAAAAA=&#10;">
                        <v:shape id="Freeform 140" o:spid="_x0000_s1034" style="position:absolute;left:720;top:3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vlVcQA&#10;AADcAAAADwAAAGRycy9kb3ducmV2LnhtbERPTWvCQBC9F/wPyxS8lLpRREvqKiIoIuRQtQFvQ3aa&#10;DWZnQ3Y18d93CwVv83ifs1j1thZ3an3lWMF4lIAgLpyuuFRwPm3fP0D4gKyxdkwKHuRhtRy8LDDV&#10;ruMvuh9DKWII+xQVmBCaVEpfGLLoR64hjtyPay2GCNtS6ha7GG5rOUmSmbRYcWww2NDGUHE93qyC&#10;PPvOsluZN/PL9WA2uzd/2XdeqeFrv/4EEagPT/G/e6/j/NkU/p6JF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b5VXEAAAA3AAAAA8AAAAAAAAAAAAAAAAAmAIAAGRycy9k&#10;b3ducmV2LnhtbFBLBQYAAAAABAAEAPUAAACJAwAAAAA=&#10;" path="m,184r356,l356,,,,,184xe" filled="f" strokecolor="#c6d9f0" strokeweight=".1pt">
                          <v:path arrowok="t" o:connecttype="custom" o:connectlocs="0,223;356,223;356,39;0,39;0,223" o:connectangles="0,0,0,0,0"/>
                        </v:shape>
                        <v:group id="Group 132" o:spid="_x0000_s1035" style="position:absolute;left:1076;top:39;width:353;height:184" coordorigin="1076,3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cZMIAAADcAAAADwAAAGRycy9kb3ducmV2LnhtbERPTYvCMBC9C/6HMII3&#10;TbuLIl2jiKyLBxGsC8vehmZsi82kNLGt/94Igrd5vM9ZrntTiZYaV1pWEE8jEMSZ1SXnCn7Pu8kC&#10;hPPIGivLpOBODtar4WCJibYdn6hNfS5CCLsEFRTe14mULivIoJvamjhwF9sY9AE2udQNdiHcVPIj&#10;iubSYMmhocCatgVl1/RmFPx02G0+4+/2cL1s7//n2fHvEJNS41G/+QLhqfdv8cu912H+fAb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Zs3GTCAAAA3AAAAA8A&#10;AAAAAAAAAAAAAAAAqgIAAGRycy9kb3ducmV2LnhtbFBLBQYAAAAABAAEAPoAAACZAwAAAAA=&#10;">
                          <v:shape id="Freeform 139" o:spid="_x0000_s1036" style="position:absolute;left:1076;top:3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FMS8UA&#10;AADcAAAADwAAAGRycy9kb3ducmV2LnhtbESPzW7CMBCE70i8g7VIvRWHogYUMAhV6g89QYD7Ei9x&#10;IF5HsQtpn76uVInbrmZ2vtn5srO1uFLrK8cKRsMEBHHhdMWlgv3u9XEKwgdkjbVjUvBNHpaLfm+O&#10;mXY33tI1D6WIIewzVGBCaDIpfWHIoh+6hjhqJ9daDHFtS6lbvMVwW8unJEmlxYojwWBDL4aKS/5l&#10;I+Qw/hy/HdejYPh5PZkef5L3zVmph0G3moEI1IW7+f/6Q8f6aQp/z8QJ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UxLxQAAANwAAAAPAAAAAAAAAAAAAAAAAJgCAABkcnMv&#10;ZG93bnJldi54bWxQSwUGAAAAAAQABAD1AAAAigMAAAAA&#10;" path="m,184r353,l353,,,,,184xe" fillcolor="#c6d9f0" stroked="f">
                            <v:path arrowok="t" o:connecttype="custom" o:connectlocs="0,223;353,223;353,39;0,39;0,223" o:connectangles="0,0,0,0,0"/>
                          </v:shape>
                          <v:group id="Group 133" o:spid="_x0000_s1037" style="position:absolute;left:1076;top:39;width:353;height:184" coordorigin="1076,3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shape id="Freeform 138" o:spid="_x0000_s1038" style="position:absolute;left:1076;top:3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8wwMIA&#10;AADcAAAADwAAAGRycy9kb3ducmV2LnhtbESPQWvDMAyF74P+B6NCL2N1WkYYWd0yygK7LlvvItaS&#10;UFvOYjdN+uurw2A3iff03qfdYfJOjTTELrCBzToDRVwH23Fj4PurfHoBFROyRReYDMwU4bBfPOyw&#10;sOHKnzRWqVESwrFAA21KfaF1rFvyGNehJxbtJwwek6xDo+2AVwn3Tm+zLNceO5aGFns6tlSfq4s3&#10;cHLx9H6+/W7so2ak7NmNNJfGrJbT2yuoRFP6N/9df1jBz4VWnpEJ9P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LzDAwgAAANwAAAAPAAAAAAAAAAAAAAAAAJgCAABkcnMvZG93&#10;bnJldi54bWxQSwUGAAAAAAQABAD1AAAAhwMAAAAA&#10;" path="m,184r353,l353,,,,,184xe" filled="f" strokecolor="#c6d9f0" strokeweight=".1pt">
                              <v:path arrowok="t" o:connecttype="custom" o:connectlocs="0,223;353,223;353,39;0,39;0,223" o:connectangles="0,0,0,0,0"/>
                            </v:shape>
                            <v:group id="Group 134" o:spid="_x0000_s1039" style="position:absolute;left:1429;top:39;width:2053;height:184" coordorigin="1429,39" coordsize="20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Freeform 137" o:spid="_x0000_s1040" style="position:absolute;left:1429;top:39;width:2053;height:184;visibility:visible;mso-wrap-style:square;v-text-anchor:top" coordsize="20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aJ2MQA&#10;AADcAAAADwAAAGRycy9kb3ducmV2LnhtbESPTU/DMAyG70j8h8hI3GgKTOvULZsQCNhxFCaxm9V4&#10;TUXjVE3Yun8/HybtZsvvx+PFavSdOtAQ28AGHrMcFHEdbMuNgZ/v94cZqJiQLXaBycCJIqyWtzcL&#10;LG048hcdqtQoCeFYogGXUl9qHWtHHmMWemK57cPgMck6NNoOeJRw3+mnPJ9qjy1Lg8OeXh3Vf9W/&#10;l5Lf7fP+863Yuclm+1HM3Cl2tjLm/m58mYNKNKar+OJeW8EvBF+ekQn08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GidjEAAAA3AAAAA8AAAAAAAAAAAAAAAAAmAIAAGRycy9k&#10;b3ducmV2LnhtbFBLBQYAAAAABAAEAPUAAACJAwAAAAA=&#10;" path="m,184r2053,l2053,,,,,184xe" fillcolor="#c6d9f0" stroked="f">
                                <v:path arrowok="t" o:connecttype="custom" o:connectlocs="0,223;2053,223;2053,39;0,39;0,223" o:connectangles="0,0,0,0,0"/>
                              </v:shape>
                              <v:group id="Group 135" o:spid="_x0000_s1041" style="position:absolute;left:1429;top:39;width:2053;height:184" coordorigin="1429,39" coordsize="20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5MusQAAADcAAAADwAAAGRycy9kb3ducmV2LnhtbERPS2vCQBC+F/wPywi9&#10;NZsobSVmFZFaegiFqiDehuyYBLOzIbvN4993C4Xe5uN7TrYdTSN66lxtWUESxSCIC6trLhWcT4en&#10;FQjnkTU2lknBRA62m9lDhqm2A39Rf/SlCCHsUlRQed+mUrqiIoMusi1x4G62M+gD7EqpOxxCuGnk&#10;Io5fpMGaQ0OFLe0rKu7Hb6PgfcBht0ze+vx+20/X0/PnJU9Iqcf5uFuD8DT6f/Gf+0OH+a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I5MusQAAADcAAAA&#10;DwAAAAAAAAAAAAAAAACqAgAAZHJzL2Rvd25yZXYueG1sUEsFBgAAAAAEAAQA+gAAAJsDAAAAAA==&#10;">
                                <v:shape id="Freeform 136" o:spid="_x0000_s1042" style="position:absolute;left:1429;top:39;width:2053;height:184;visibility:visible;mso-wrap-style:square;v-text-anchor:top" coordsize="20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sfJ8AA&#10;AADcAAAADwAAAGRycy9kb3ducmV2LnhtbERPzYrCMBC+L/gOYYS9ranCWqlGEVHc9Wb1AYZmbKvN&#10;pDapZt9+s7DgbT6+31msgmnEgzpXW1YwHiUgiAuray4VnE+7jxkI55E1NpZJwQ85WC0HbwvMtH3y&#10;kR65L0UMYZehgsr7NpPSFRUZdCPbEkfuYjuDPsKulLrDZww3jZwkyVQarDk2VNjSpqLilvdGwWd/&#10;37bhkKd0Lq8ypPtp/40Hpd6HYT0H4Sn4l/jf/aXj/HQCf8/EC+Ty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sfJ8AAAADcAAAADwAAAAAAAAAAAAAAAACYAgAAZHJzL2Rvd25y&#10;ZXYueG1sUEsFBgAAAAAEAAQA9QAAAIUDAAAAAA==&#10;" path="m,184r2053,l2053,,,,,184xe" filled="f" strokecolor="#c6d9f0" strokeweight=".1pt">
                                  <v:path arrowok="t" o:connecttype="custom" o:connectlocs="0,223;2053,223;2053,39;0,39;0,223"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14.3.      </w:t>
      </w:r>
      <w:r>
        <w:rPr>
          <w:rFonts w:ascii="Arial" w:eastAsia="Arial" w:hAnsi="Arial" w:cs="Arial"/>
          <w:b/>
          <w:color w:val="0070C0"/>
          <w:spacing w:val="43"/>
          <w:sz w:val="16"/>
          <w:szCs w:val="16"/>
        </w:rPr>
        <w:t xml:space="preserve"> </w:t>
      </w:r>
      <w:r>
        <w:rPr>
          <w:rFonts w:ascii="Arial" w:eastAsia="Arial" w:hAnsi="Arial" w:cs="Arial"/>
          <w:b/>
          <w:color w:val="0070C0"/>
          <w:sz w:val="16"/>
          <w:szCs w:val="16"/>
        </w:rPr>
        <w:t xml:space="preserve">Transportgevarenklasse(n) </w:t>
      </w:r>
      <w:r>
        <w:rPr>
          <w:rFonts w:ascii="Arial" w:eastAsia="Arial" w:hAnsi="Arial" w:cs="Arial"/>
          <w:b/>
          <w:color w:val="000000"/>
          <w:sz w:val="16"/>
          <w:szCs w:val="16"/>
        </w:rPr>
        <w:t>ADR</w:t>
      </w:r>
    </w:p>
    <w:p w:rsidR="004458D3" w:rsidRDefault="00C211A1">
      <w:pPr>
        <w:spacing w:before="1"/>
        <w:ind w:left="216" w:right="6789"/>
        <w:jc w:val="both"/>
        <w:rPr>
          <w:rFonts w:ascii="Arial" w:eastAsia="Arial" w:hAnsi="Arial" w:cs="Arial"/>
          <w:sz w:val="16"/>
          <w:szCs w:val="16"/>
        </w:rPr>
      </w:pPr>
      <w:r>
        <w:rPr>
          <w:rFonts w:ascii="Arial" w:eastAsia="Arial" w:hAnsi="Arial" w:cs="Arial"/>
          <w:sz w:val="16"/>
          <w:szCs w:val="16"/>
        </w:rPr>
        <w:t xml:space="preserve">Transportgevarenklasse(n) (ADR)                        </w:t>
      </w:r>
      <w:r>
        <w:rPr>
          <w:rFonts w:ascii="Arial" w:eastAsia="Arial" w:hAnsi="Arial" w:cs="Arial"/>
          <w:spacing w:val="40"/>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3</w:t>
      </w:r>
    </w:p>
    <w:p w:rsidR="004458D3" w:rsidRDefault="00C211A1">
      <w:pPr>
        <w:spacing w:before="60"/>
        <w:ind w:left="216" w:right="6789"/>
        <w:jc w:val="both"/>
        <w:rPr>
          <w:rFonts w:ascii="Arial" w:eastAsia="Arial" w:hAnsi="Arial" w:cs="Arial"/>
          <w:sz w:val="16"/>
          <w:szCs w:val="16"/>
        </w:rPr>
      </w:pPr>
      <w:r>
        <w:rPr>
          <w:rFonts w:ascii="Arial" w:eastAsia="Arial" w:hAnsi="Arial" w:cs="Arial"/>
          <w:sz w:val="16"/>
          <w:szCs w:val="16"/>
        </w:rPr>
        <w:t xml:space="preserve">Gevaarsetiketten (ADR)                                        </w:t>
      </w:r>
      <w:r>
        <w:rPr>
          <w:rFonts w:ascii="Arial" w:eastAsia="Arial" w:hAnsi="Arial" w:cs="Arial"/>
          <w:spacing w:val="33"/>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3</w:t>
      </w:r>
    </w:p>
    <w:p w:rsidR="004458D3" w:rsidRDefault="004458D3">
      <w:pPr>
        <w:spacing w:before="4" w:line="100" w:lineRule="exact"/>
        <w:rPr>
          <w:sz w:val="10"/>
          <w:szCs w:val="10"/>
        </w:rPr>
      </w:pPr>
    </w:p>
    <w:p w:rsidR="004458D3" w:rsidRDefault="004458D3">
      <w:pPr>
        <w:spacing w:line="200" w:lineRule="exact"/>
      </w:pPr>
    </w:p>
    <w:p w:rsidR="004458D3" w:rsidRDefault="00C211A1">
      <w:pPr>
        <w:ind w:left="3669" w:right="5807"/>
        <w:jc w:val="center"/>
        <w:rPr>
          <w:rFonts w:ascii="Arial" w:eastAsia="Arial" w:hAnsi="Arial" w:cs="Arial"/>
          <w:sz w:val="16"/>
          <w:szCs w:val="16"/>
        </w:rPr>
      </w:pPr>
      <w:r>
        <w:rPr>
          <w:rFonts w:ascii="Arial" w:eastAsia="Arial" w:hAnsi="Arial" w:cs="Arial"/>
          <w:sz w:val="16"/>
          <w:szCs w:val="16"/>
        </w:rPr>
        <w:t xml:space="preserve">:  </w:t>
      </w:r>
      <w:r>
        <w:rPr>
          <w:rFonts w:ascii="Arial" w:eastAsia="Arial" w:hAnsi="Arial" w:cs="Arial"/>
          <w:spacing w:val="-17"/>
          <w:sz w:val="16"/>
          <w:szCs w:val="16"/>
        </w:rPr>
        <w:t xml:space="preserve"> </w:t>
      </w:r>
      <w:r>
        <w:rPr>
          <w:noProof/>
          <w:lang w:val="fr-BE" w:eastAsia="fr-BE"/>
        </w:rPr>
        <w:drawing>
          <wp:inline distT="0" distB="0" distL="0" distR="0">
            <wp:extent cx="641350" cy="641350"/>
            <wp:effectExtent l="0" t="0" r="6350" b="6350"/>
            <wp:docPr id="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1350" cy="641350"/>
                    </a:xfrm>
                    <a:prstGeom prst="rect">
                      <a:avLst/>
                    </a:prstGeom>
                    <a:noFill/>
                    <a:ln>
                      <a:noFill/>
                    </a:ln>
                  </pic:spPr>
                </pic:pic>
              </a:graphicData>
            </a:graphic>
          </wp:inline>
        </w:drawing>
      </w:r>
    </w:p>
    <w:p w:rsidR="004458D3" w:rsidRDefault="004458D3">
      <w:pPr>
        <w:spacing w:before="4" w:line="100" w:lineRule="exact"/>
        <w:rPr>
          <w:sz w:val="10"/>
          <w:szCs w:val="10"/>
        </w:rPr>
      </w:pPr>
    </w:p>
    <w:p w:rsidR="004458D3" w:rsidRDefault="004458D3">
      <w:pPr>
        <w:spacing w:line="200" w:lineRule="exact"/>
      </w:pPr>
    </w:p>
    <w:p w:rsidR="004458D3" w:rsidRDefault="00C211A1">
      <w:pPr>
        <w:ind w:left="216" w:right="10169"/>
        <w:jc w:val="both"/>
        <w:rPr>
          <w:rFonts w:ascii="Arial" w:eastAsia="Arial" w:hAnsi="Arial" w:cs="Arial"/>
          <w:sz w:val="16"/>
          <w:szCs w:val="16"/>
        </w:rPr>
      </w:pPr>
      <w:r>
        <w:rPr>
          <w:rFonts w:ascii="Arial" w:eastAsia="Arial" w:hAnsi="Arial" w:cs="Arial"/>
          <w:b/>
          <w:sz w:val="16"/>
          <w:szCs w:val="16"/>
        </w:rPr>
        <w:t>IMDG</w:t>
      </w:r>
    </w:p>
    <w:p w:rsidR="004458D3" w:rsidRDefault="00C211A1">
      <w:pPr>
        <w:spacing w:before="60"/>
        <w:ind w:left="216" w:right="5473"/>
        <w:jc w:val="both"/>
        <w:rPr>
          <w:rFonts w:ascii="Arial" w:eastAsia="Arial" w:hAnsi="Arial" w:cs="Arial"/>
          <w:sz w:val="16"/>
          <w:szCs w:val="16"/>
        </w:rPr>
      </w:pPr>
      <w:r>
        <w:rPr>
          <w:rFonts w:ascii="Arial" w:eastAsia="Arial" w:hAnsi="Arial" w:cs="Arial"/>
          <w:sz w:val="16"/>
          <w:szCs w:val="16"/>
        </w:rPr>
        <w:t xml:space="preserve">Transportgevarenklasse(n) (IMDG)                       </w:t>
      </w:r>
      <w:r>
        <w:rPr>
          <w:rFonts w:ascii="Arial" w:eastAsia="Arial" w:hAnsi="Arial" w:cs="Arial"/>
          <w:spacing w:val="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van toepassing</w:t>
      </w:r>
    </w:p>
    <w:p w:rsidR="004458D3" w:rsidRDefault="004458D3">
      <w:pPr>
        <w:spacing w:before="4" w:line="100" w:lineRule="exact"/>
        <w:rPr>
          <w:sz w:val="10"/>
          <w:szCs w:val="10"/>
        </w:rPr>
      </w:pPr>
    </w:p>
    <w:p w:rsidR="004458D3" w:rsidRDefault="004458D3">
      <w:pPr>
        <w:spacing w:line="200" w:lineRule="exact"/>
      </w:pPr>
    </w:p>
    <w:p w:rsidR="004458D3" w:rsidRDefault="00C211A1">
      <w:pPr>
        <w:ind w:left="216" w:right="10213"/>
        <w:jc w:val="both"/>
        <w:rPr>
          <w:rFonts w:ascii="Arial" w:eastAsia="Arial" w:hAnsi="Arial" w:cs="Arial"/>
          <w:sz w:val="16"/>
          <w:szCs w:val="16"/>
        </w:rPr>
      </w:pPr>
      <w:r>
        <w:rPr>
          <w:rFonts w:ascii="Arial" w:eastAsia="Arial" w:hAnsi="Arial" w:cs="Arial"/>
          <w:b/>
          <w:sz w:val="16"/>
          <w:szCs w:val="16"/>
        </w:rPr>
        <w:t>IATA</w:t>
      </w:r>
    </w:p>
    <w:p w:rsidR="004458D3" w:rsidRDefault="00C211A1">
      <w:pPr>
        <w:spacing w:before="60"/>
        <w:ind w:left="216" w:right="5473"/>
        <w:jc w:val="both"/>
        <w:rPr>
          <w:rFonts w:ascii="Arial" w:eastAsia="Arial" w:hAnsi="Arial" w:cs="Arial"/>
          <w:sz w:val="16"/>
          <w:szCs w:val="16"/>
        </w:rPr>
      </w:pPr>
      <w:r>
        <w:rPr>
          <w:rFonts w:ascii="Arial" w:eastAsia="Arial" w:hAnsi="Arial" w:cs="Arial"/>
          <w:sz w:val="16"/>
          <w:szCs w:val="16"/>
        </w:rPr>
        <w:t xml:space="preserve">Transportgevarenklasse(n) </w:t>
      </w:r>
      <w:r>
        <w:rPr>
          <w:rFonts w:ascii="Arial" w:eastAsia="Arial" w:hAnsi="Arial" w:cs="Arial"/>
          <w:sz w:val="16"/>
          <w:szCs w:val="16"/>
        </w:rPr>
        <w:t xml:space="preserve">(IATA)                        </w:t>
      </w:r>
      <w:r>
        <w:rPr>
          <w:rFonts w:ascii="Arial" w:eastAsia="Arial" w:hAnsi="Arial" w:cs="Arial"/>
          <w:spacing w:val="22"/>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van toepassing</w:t>
      </w:r>
    </w:p>
    <w:p w:rsidR="004458D3" w:rsidRDefault="004458D3">
      <w:pPr>
        <w:spacing w:before="4" w:line="100" w:lineRule="exact"/>
        <w:rPr>
          <w:sz w:val="10"/>
          <w:szCs w:val="10"/>
        </w:rPr>
      </w:pPr>
    </w:p>
    <w:p w:rsidR="004458D3" w:rsidRDefault="004458D3">
      <w:pPr>
        <w:spacing w:line="200" w:lineRule="exact"/>
      </w:pPr>
    </w:p>
    <w:p w:rsidR="004458D3" w:rsidRDefault="00C211A1">
      <w:pPr>
        <w:ind w:left="216" w:right="10239"/>
        <w:jc w:val="both"/>
        <w:rPr>
          <w:rFonts w:ascii="Arial" w:eastAsia="Arial" w:hAnsi="Arial" w:cs="Arial"/>
          <w:sz w:val="16"/>
          <w:szCs w:val="16"/>
        </w:rPr>
      </w:pPr>
      <w:r>
        <w:rPr>
          <w:rFonts w:ascii="Arial" w:eastAsia="Arial" w:hAnsi="Arial" w:cs="Arial"/>
          <w:b/>
          <w:sz w:val="16"/>
          <w:szCs w:val="16"/>
        </w:rPr>
        <w:t>ADN</w:t>
      </w:r>
    </w:p>
    <w:p w:rsidR="004458D3" w:rsidRDefault="00C211A1">
      <w:pPr>
        <w:spacing w:before="60"/>
        <w:ind w:left="216" w:right="5473"/>
        <w:jc w:val="both"/>
        <w:rPr>
          <w:rFonts w:ascii="Arial" w:eastAsia="Arial" w:hAnsi="Arial" w:cs="Arial"/>
          <w:sz w:val="16"/>
          <w:szCs w:val="16"/>
        </w:rPr>
      </w:pPr>
      <w:r>
        <w:rPr>
          <w:rFonts w:ascii="Arial" w:eastAsia="Arial" w:hAnsi="Arial" w:cs="Arial"/>
          <w:sz w:val="16"/>
          <w:szCs w:val="16"/>
        </w:rPr>
        <w:t xml:space="preserve">Transportgevarenklasse(n) (ADN)                        </w:t>
      </w:r>
      <w:r>
        <w:rPr>
          <w:rFonts w:ascii="Arial" w:eastAsia="Arial" w:hAnsi="Arial" w:cs="Arial"/>
          <w:spacing w:val="40"/>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van toepassing</w:t>
      </w:r>
    </w:p>
    <w:p w:rsidR="004458D3" w:rsidRDefault="004458D3">
      <w:pPr>
        <w:spacing w:before="4" w:line="100" w:lineRule="exact"/>
        <w:rPr>
          <w:sz w:val="10"/>
          <w:szCs w:val="10"/>
        </w:rPr>
      </w:pPr>
    </w:p>
    <w:p w:rsidR="004458D3" w:rsidRDefault="004458D3">
      <w:pPr>
        <w:spacing w:line="200" w:lineRule="exact"/>
      </w:pPr>
    </w:p>
    <w:p w:rsidR="004458D3" w:rsidRDefault="00C211A1">
      <w:pPr>
        <w:ind w:left="216" w:right="10311"/>
        <w:jc w:val="both"/>
        <w:rPr>
          <w:rFonts w:ascii="Arial" w:eastAsia="Arial" w:hAnsi="Arial" w:cs="Arial"/>
          <w:sz w:val="16"/>
          <w:szCs w:val="16"/>
        </w:rPr>
      </w:pPr>
      <w:r>
        <w:rPr>
          <w:rFonts w:ascii="Arial" w:eastAsia="Arial" w:hAnsi="Arial" w:cs="Arial"/>
          <w:b/>
          <w:sz w:val="16"/>
          <w:szCs w:val="16"/>
        </w:rPr>
        <w:t>RID</w:t>
      </w:r>
    </w:p>
    <w:p w:rsidR="004458D3" w:rsidRDefault="00C211A1">
      <w:pPr>
        <w:spacing w:before="60"/>
        <w:ind w:left="216" w:right="5473"/>
        <w:jc w:val="both"/>
        <w:rPr>
          <w:rFonts w:ascii="Arial" w:eastAsia="Arial" w:hAnsi="Arial" w:cs="Arial"/>
          <w:sz w:val="16"/>
          <w:szCs w:val="16"/>
        </w:rPr>
      </w:pPr>
      <w:r>
        <w:rPr>
          <w:rFonts w:ascii="Arial" w:eastAsia="Arial" w:hAnsi="Arial" w:cs="Arial"/>
          <w:sz w:val="16"/>
          <w:szCs w:val="16"/>
        </w:rPr>
        <w:t xml:space="preserve">Transportgevarenklasse(n) (RID)                          </w:t>
      </w:r>
      <w:r>
        <w:rPr>
          <w:rFonts w:ascii="Arial" w:eastAsia="Arial" w:hAnsi="Arial" w:cs="Arial"/>
          <w:spacing w:val="1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van toepassing</w:t>
      </w:r>
    </w:p>
    <w:p w:rsidR="004458D3" w:rsidRDefault="004458D3">
      <w:pPr>
        <w:spacing w:before="9" w:line="120" w:lineRule="exact"/>
        <w:rPr>
          <w:sz w:val="12"/>
          <w:szCs w:val="12"/>
        </w:rPr>
      </w:pPr>
    </w:p>
    <w:p w:rsidR="004458D3" w:rsidRDefault="00C211A1">
      <w:pPr>
        <w:ind w:left="220" w:right="8478"/>
        <w:jc w:val="both"/>
        <w:rPr>
          <w:rFonts w:ascii="Arial" w:eastAsia="Arial" w:hAnsi="Arial" w:cs="Arial"/>
          <w:sz w:val="16"/>
          <w:szCs w:val="16"/>
        </w:rPr>
      </w:pPr>
      <w:r>
        <w:rPr>
          <w:noProof/>
          <w:lang w:val="fr-BE" w:eastAsia="fr-BE"/>
        </w:rPr>
        <mc:AlternateContent>
          <mc:Choice Requires="wpg">
            <w:drawing>
              <wp:anchor distT="0" distB="0" distL="114300" distR="114300" simplePos="0" relativeHeight="503314739" behindDoc="1" locked="0" layoutInCell="1" allowOverlap="1">
                <wp:simplePos x="0" y="0"/>
                <wp:positionH relativeFrom="page">
                  <wp:posOffset>456565</wp:posOffset>
                </wp:positionH>
                <wp:positionV relativeFrom="paragraph">
                  <wp:posOffset>-635</wp:posOffset>
                </wp:positionV>
                <wp:extent cx="6647815" cy="118110"/>
                <wp:effectExtent l="8890" t="12700" r="10795" b="12065"/>
                <wp:wrapNone/>
                <wp:docPr id="13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1"/>
                          <a:chExt cx="10469" cy="186"/>
                        </a:xfrm>
                      </wpg:grpSpPr>
                      <wpg:grpSp>
                        <wpg:cNvPr id="140" name="Group 110"/>
                        <wpg:cNvGrpSpPr>
                          <a:grpSpLocks/>
                        </wpg:cNvGrpSpPr>
                        <wpg:grpSpPr bwMode="auto">
                          <a:xfrm>
                            <a:off x="2824" y="15"/>
                            <a:ext cx="8363" cy="169"/>
                            <a:chOff x="2824" y="15"/>
                            <a:chExt cx="8363" cy="169"/>
                          </a:xfrm>
                        </wpg:grpSpPr>
                        <wps:wsp>
                          <wps:cNvPr id="141" name="Freeform 125"/>
                          <wps:cNvSpPr>
                            <a:spLocks/>
                          </wps:cNvSpPr>
                          <wps:spPr bwMode="auto">
                            <a:xfrm>
                              <a:off x="2824" y="15"/>
                              <a:ext cx="8363" cy="169"/>
                            </a:xfrm>
                            <a:custGeom>
                              <a:avLst/>
                              <a:gdLst>
                                <a:gd name="T0" fmla="+- 0 2824 2824"/>
                                <a:gd name="T1" fmla="*/ T0 w 8363"/>
                                <a:gd name="T2" fmla="+- 0 184 15"/>
                                <a:gd name="T3" fmla="*/ 184 h 169"/>
                                <a:gd name="T4" fmla="+- 0 11187 2824"/>
                                <a:gd name="T5" fmla="*/ T4 w 8363"/>
                                <a:gd name="T6" fmla="+- 0 184 15"/>
                                <a:gd name="T7" fmla="*/ 184 h 169"/>
                                <a:gd name="T8" fmla="+- 0 11187 2824"/>
                                <a:gd name="T9" fmla="*/ T8 w 8363"/>
                                <a:gd name="T10" fmla="+- 0 15 15"/>
                                <a:gd name="T11" fmla="*/ 15 h 169"/>
                                <a:gd name="T12" fmla="+- 0 2824 2824"/>
                                <a:gd name="T13" fmla="*/ T12 w 8363"/>
                                <a:gd name="T14" fmla="+- 0 15 15"/>
                                <a:gd name="T15" fmla="*/ 15 h 169"/>
                                <a:gd name="T16" fmla="+- 0 2824 2824"/>
                                <a:gd name="T17" fmla="*/ T16 w 8363"/>
                                <a:gd name="T18" fmla="+- 0 184 15"/>
                                <a:gd name="T19" fmla="*/ 184 h 169"/>
                              </a:gdLst>
                              <a:ahLst/>
                              <a:cxnLst>
                                <a:cxn ang="0">
                                  <a:pos x="T1" y="T3"/>
                                </a:cxn>
                                <a:cxn ang="0">
                                  <a:pos x="T5" y="T7"/>
                                </a:cxn>
                                <a:cxn ang="0">
                                  <a:pos x="T9" y="T11"/>
                                </a:cxn>
                                <a:cxn ang="0">
                                  <a:pos x="T13" y="T15"/>
                                </a:cxn>
                                <a:cxn ang="0">
                                  <a:pos x="T17" y="T19"/>
                                </a:cxn>
                              </a:cxnLst>
                              <a:rect l="0" t="0" r="r" b="b"/>
                              <a:pathLst>
                                <a:path w="8363" h="169">
                                  <a:moveTo>
                                    <a:pt x="0" y="169"/>
                                  </a:moveTo>
                                  <a:lnTo>
                                    <a:pt x="8363" y="169"/>
                                  </a:lnTo>
                                  <a:lnTo>
                                    <a:pt x="8363"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42" name="Group 111"/>
                          <wpg:cNvGrpSpPr>
                            <a:grpSpLocks/>
                          </wpg:cNvGrpSpPr>
                          <wpg:grpSpPr bwMode="auto">
                            <a:xfrm>
                              <a:off x="720" y="15"/>
                              <a:ext cx="10467" cy="169"/>
                              <a:chOff x="720" y="15"/>
                              <a:chExt cx="10467" cy="169"/>
                            </a:xfrm>
                          </wpg:grpSpPr>
                          <wps:wsp>
                            <wps:cNvPr id="143" name="Freeform 124"/>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4" name="Group 112"/>
                            <wpg:cNvGrpSpPr>
                              <a:grpSpLocks/>
                            </wpg:cNvGrpSpPr>
                            <wpg:grpSpPr bwMode="auto">
                              <a:xfrm>
                                <a:off x="720" y="0"/>
                                <a:ext cx="356" cy="184"/>
                                <a:chOff x="720" y="0"/>
                                <a:chExt cx="356" cy="184"/>
                              </a:xfrm>
                            </wpg:grpSpPr>
                            <wps:wsp>
                              <wps:cNvPr id="145" name="Freeform 123"/>
                              <wps:cNvSpPr>
                                <a:spLocks/>
                              </wps:cNvSpPr>
                              <wps:spPr bwMode="auto">
                                <a:xfrm>
                                  <a:off x="720" y="0"/>
                                  <a:ext cx="356" cy="184"/>
                                </a:xfrm>
                                <a:custGeom>
                                  <a:avLst/>
                                  <a:gdLst>
                                    <a:gd name="T0" fmla="+- 0 720 720"/>
                                    <a:gd name="T1" fmla="*/ T0 w 356"/>
                                    <a:gd name="T2" fmla="*/ 184 h 184"/>
                                    <a:gd name="T3" fmla="+- 0 1076 720"/>
                                    <a:gd name="T4" fmla="*/ T3 w 356"/>
                                    <a:gd name="T5" fmla="*/ 184 h 184"/>
                                    <a:gd name="T6" fmla="+- 0 1076 720"/>
                                    <a:gd name="T7" fmla="*/ T6 w 356"/>
                                    <a:gd name="T8" fmla="*/ 0 h 184"/>
                                    <a:gd name="T9" fmla="+- 0 720 720"/>
                                    <a:gd name="T10" fmla="*/ T9 w 356"/>
                                    <a:gd name="T11" fmla="*/ 0 h 184"/>
                                    <a:gd name="T12" fmla="+- 0 720 720"/>
                                    <a:gd name="T13" fmla="*/ T12 w 356"/>
                                    <a:gd name="T14" fmla="*/ 184 h 184"/>
                                  </a:gdLst>
                                  <a:ahLst/>
                                  <a:cxnLst>
                                    <a:cxn ang="0">
                                      <a:pos x="T1" y="T2"/>
                                    </a:cxn>
                                    <a:cxn ang="0">
                                      <a:pos x="T4" y="T5"/>
                                    </a:cxn>
                                    <a:cxn ang="0">
                                      <a:pos x="T7" y="T8"/>
                                    </a:cxn>
                                    <a:cxn ang="0">
                                      <a:pos x="T10" y="T11"/>
                                    </a:cxn>
                                    <a:cxn ang="0">
                                      <a:pos x="T13" y="T14"/>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46" name="Group 113"/>
                              <wpg:cNvGrpSpPr>
                                <a:grpSpLocks/>
                              </wpg:cNvGrpSpPr>
                              <wpg:grpSpPr bwMode="auto">
                                <a:xfrm>
                                  <a:off x="720" y="0"/>
                                  <a:ext cx="356" cy="184"/>
                                  <a:chOff x="720" y="0"/>
                                  <a:chExt cx="356" cy="184"/>
                                </a:xfrm>
                              </wpg:grpSpPr>
                              <wps:wsp>
                                <wps:cNvPr id="147" name="Freeform 122"/>
                                <wps:cNvSpPr>
                                  <a:spLocks/>
                                </wps:cNvSpPr>
                                <wps:spPr bwMode="auto">
                                  <a:xfrm>
                                    <a:off x="720" y="0"/>
                                    <a:ext cx="356" cy="184"/>
                                  </a:xfrm>
                                  <a:custGeom>
                                    <a:avLst/>
                                    <a:gdLst>
                                      <a:gd name="T0" fmla="+- 0 720 720"/>
                                      <a:gd name="T1" fmla="*/ T0 w 356"/>
                                      <a:gd name="T2" fmla="*/ 184 h 184"/>
                                      <a:gd name="T3" fmla="+- 0 1076 720"/>
                                      <a:gd name="T4" fmla="*/ T3 w 356"/>
                                      <a:gd name="T5" fmla="*/ 184 h 184"/>
                                      <a:gd name="T6" fmla="+- 0 1076 720"/>
                                      <a:gd name="T7" fmla="*/ T6 w 356"/>
                                      <a:gd name="T8" fmla="*/ 0 h 184"/>
                                      <a:gd name="T9" fmla="+- 0 720 720"/>
                                      <a:gd name="T10" fmla="*/ T9 w 356"/>
                                      <a:gd name="T11" fmla="*/ 0 h 184"/>
                                      <a:gd name="T12" fmla="+- 0 720 720"/>
                                      <a:gd name="T13" fmla="*/ T12 w 356"/>
                                      <a:gd name="T14" fmla="*/ 184 h 184"/>
                                    </a:gdLst>
                                    <a:ahLst/>
                                    <a:cxnLst>
                                      <a:cxn ang="0">
                                        <a:pos x="T1" y="T2"/>
                                      </a:cxn>
                                      <a:cxn ang="0">
                                        <a:pos x="T4" y="T5"/>
                                      </a:cxn>
                                      <a:cxn ang="0">
                                        <a:pos x="T7" y="T8"/>
                                      </a:cxn>
                                      <a:cxn ang="0">
                                        <a:pos x="T10" y="T11"/>
                                      </a:cxn>
                                      <a:cxn ang="0">
                                        <a:pos x="T13" y="T14"/>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8" name="Group 114"/>
                                <wpg:cNvGrpSpPr>
                                  <a:grpSpLocks/>
                                </wpg:cNvGrpSpPr>
                                <wpg:grpSpPr bwMode="auto">
                                  <a:xfrm>
                                    <a:off x="1076" y="0"/>
                                    <a:ext cx="353" cy="184"/>
                                    <a:chOff x="1076" y="0"/>
                                    <a:chExt cx="353" cy="184"/>
                                  </a:xfrm>
                                </wpg:grpSpPr>
                                <wps:wsp>
                                  <wps:cNvPr id="149" name="Freeform 121"/>
                                  <wps:cNvSpPr>
                                    <a:spLocks/>
                                  </wps:cNvSpPr>
                                  <wps:spPr bwMode="auto">
                                    <a:xfrm>
                                      <a:off x="1076" y="0"/>
                                      <a:ext cx="353" cy="184"/>
                                    </a:xfrm>
                                    <a:custGeom>
                                      <a:avLst/>
                                      <a:gdLst>
                                        <a:gd name="T0" fmla="+- 0 1076 1076"/>
                                        <a:gd name="T1" fmla="*/ T0 w 353"/>
                                        <a:gd name="T2" fmla="*/ 184 h 184"/>
                                        <a:gd name="T3" fmla="+- 0 1429 1076"/>
                                        <a:gd name="T4" fmla="*/ T3 w 353"/>
                                        <a:gd name="T5" fmla="*/ 184 h 184"/>
                                        <a:gd name="T6" fmla="+- 0 1429 1076"/>
                                        <a:gd name="T7" fmla="*/ T6 w 353"/>
                                        <a:gd name="T8" fmla="*/ 0 h 184"/>
                                        <a:gd name="T9" fmla="+- 0 1076 1076"/>
                                        <a:gd name="T10" fmla="*/ T9 w 353"/>
                                        <a:gd name="T11" fmla="*/ 0 h 184"/>
                                        <a:gd name="T12" fmla="+- 0 1076 1076"/>
                                        <a:gd name="T13" fmla="*/ T12 w 353"/>
                                        <a:gd name="T14" fmla="*/ 184 h 184"/>
                                      </a:gdLst>
                                      <a:ahLst/>
                                      <a:cxnLst>
                                        <a:cxn ang="0">
                                          <a:pos x="T1" y="T2"/>
                                        </a:cxn>
                                        <a:cxn ang="0">
                                          <a:pos x="T4" y="T5"/>
                                        </a:cxn>
                                        <a:cxn ang="0">
                                          <a:pos x="T7" y="T8"/>
                                        </a:cxn>
                                        <a:cxn ang="0">
                                          <a:pos x="T10" y="T11"/>
                                        </a:cxn>
                                        <a:cxn ang="0">
                                          <a:pos x="T13" y="T14"/>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0" name="Group 115"/>
                                  <wpg:cNvGrpSpPr>
                                    <a:grpSpLocks/>
                                  </wpg:cNvGrpSpPr>
                                  <wpg:grpSpPr bwMode="auto">
                                    <a:xfrm>
                                      <a:off x="1076" y="0"/>
                                      <a:ext cx="353" cy="184"/>
                                      <a:chOff x="1076" y="0"/>
                                      <a:chExt cx="353" cy="184"/>
                                    </a:xfrm>
                                  </wpg:grpSpPr>
                                  <wps:wsp>
                                    <wps:cNvPr id="151" name="Freeform 120"/>
                                    <wps:cNvSpPr>
                                      <a:spLocks/>
                                    </wps:cNvSpPr>
                                    <wps:spPr bwMode="auto">
                                      <a:xfrm>
                                        <a:off x="1076" y="0"/>
                                        <a:ext cx="353" cy="184"/>
                                      </a:xfrm>
                                      <a:custGeom>
                                        <a:avLst/>
                                        <a:gdLst>
                                          <a:gd name="T0" fmla="+- 0 1076 1076"/>
                                          <a:gd name="T1" fmla="*/ T0 w 353"/>
                                          <a:gd name="T2" fmla="*/ 184 h 184"/>
                                          <a:gd name="T3" fmla="+- 0 1429 1076"/>
                                          <a:gd name="T4" fmla="*/ T3 w 353"/>
                                          <a:gd name="T5" fmla="*/ 184 h 184"/>
                                          <a:gd name="T6" fmla="+- 0 1429 1076"/>
                                          <a:gd name="T7" fmla="*/ T6 w 353"/>
                                          <a:gd name="T8" fmla="*/ 0 h 184"/>
                                          <a:gd name="T9" fmla="+- 0 1076 1076"/>
                                          <a:gd name="T10" fmla="*/ T9 w 353"/>
                                          <a:gd name="T11" fmla="*/ 0 h 184"/>
                                          <a:gd name="T12" fmla="+- 0 1076 1076"/>
                                          <a:gd name="T13" fmla="*/ T12 w 353"/>
                                          <a:gd name="T14" fmla="*/ 184 h 184"/>
                                        </a:gdLst>
                                        <a:ahLst/>
                                        <a:cxnLst>
                                          <a:cxn ang="0">
                                            <a:pos x="T1" y="T2"/>
                                          </a:cxn>
                                          <a:cxn ang="0">
                                            <a:pos x="T4" y="T5"/>
                                          </a:cxn>
                                          <a:cxn ang="0">
                                            <a:pos x="T7" y="T8"/>
                                          </a:cxn>
                                          <a:cxn ang="0">
                                            <a:pos x="T10" y="T11"/>
                                          </a:cxn>
                                          <a:cxn ang="0">
                                            <a:pos x="T13" y="T14"/>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2" name="Group 116"/>
                                    <wpg:cNvGrpSpPr>
                                      <a:grpSpLocks/>
                                    </wpg:cNvGrpSpPr>
                                    <wpg:grpSpPr bwMode="auto">
                                      <a:xfrm>
                                        <a:off x="1429" y="0"/>
                                        <a:ext cx="1395" cy="184"/>
                                        <a:chOff x="1429" y="0"/>
                                        <a:chExt cx="1395" cy="184"/>
                                      </a:xfrm>
                                    </wpg:grpSpPr>
                                    <wps:wsp>
                                      <wps:cNvPr id="153" name="Freeform 119"/>
                                      <wps:cNvSpPr>
                                        <a:spLocks/>
                                      </wps:cNvSpPr>
                                      <wps:spPr bwMode="auto">
                                        <a:xfrm>
                                          <a:off x="1429" y="0"/>
                                          <a:ext cx="1395" cy="184"/>
                                        </a:xfrm>
                                        <a:custGeom>
                                          <a:avLst/>
                                          <a:gdLst>
                                            <a:gd name="T0" fmla="+- 0 1429 1429"/>
                                            <a:gd name="T1" fmla="*/ T0 w 1395"/>
                                            <a:gd name="T2" fmla="*/ 184 h 184"/>
                                            <a:gd name="T3" fmla="+- 0 2824 1429"/>
                                            <a:gd name="T4" fmla="*/ T3 w 1395"/>
                                            <a:gd name="T5" fmla="*/ 184 h 184"/>
                                            <a:gd name="T6" fmla="+- 0 2824 1429"/>
                                            <a:gd name="T7" fmla="*/ T6 w 1395"/>
                                            <a:gd name="T8" fmla="*/ 0 h 184"/>
                                            <a:gd name="T9" fmla="+- 0 1429 1429"/>
                                            <a:gd name="T10" fmla="*/ T9 w 1395"/>
                                            <a:gd name="T11" fmla="*/ 0 h 184"/>
                                            <a:gd name="T12" fmla="+- 0 1429 1429"/>
                                            <a:gd name="T13" fmla="*/ T12 w 1395"/>
                                            <a:gd name="T14" fmla="*/ 184 h 184"/>
                                          </a:gdLst>
                                          <a:ahLst/>
                                          <a:cxnLst>
                                            <a:cxn ang="0">
                                              <a:pos x="T1" y="T2"/>
                                            </a:cxn>
                                            <a:cxn ang="0">
                                              <a:pos x="T4" y="T5"/>
                                            </a:cxn>
                                            <a:cxn ang="0">
                                              <a:pos x="T7" y="T8"/>
                                            </a:cxn>
                                            <a:cxn ang="0">
                                              <a:pos x="T10" y="T11"/>
                                            </a:cxn>
                                            <a:cxn ang="0">
                                              <a:pos x="T13" y="T14"/>
                                            </a:cxn>
                                          </a:cxnLst>
                                          <a:rect l="0" t="0" r="r" b="b"/>
                                          <a:pathLst>
                                            <a:path w="1395" h="184">
                                              <a:moveTo>
                                                <a:pt x="0" y="184"/>
                                              </a:moveTo>
                                              <a:lnTo>
                                                <a:pt x="1395" y="184"/>
                                              </a:lnTo>
                                              <a:lnTo>
                                                <a:pt x="1395"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4" name="Group 117"/>
                                      <wpg:cNvGrpSpPr>
                                        <a:grpSpLocks/>
                                      </wpg:cNvGrpSpPr>
                                      <wpg:grpSpPr bwMode="auto">
                                        <a:xfrm>
                                          <a:off x="1429" y="0"/>
                                          <a:ext cx="1395" cy="184"/>
                                          <a:chOff x="1429" y="0"/>
                                          <a:chExt cx="1395" cy="184"/>
                                        </a:xfrm>
                                      </wpg:grpSpPr>
                                      <wps:wsp>
                                        <wps:cNvPr id="155" name="Freeform 118"/>
                                        <wps:cNvSpPr>
                                          <a:spLocks/>
                                        </wps:cNvSpPr>
                                        <wps:spPr bwMode="auto">
                                          <a:xfrm>
                                            <a:off x="1429" y="0"/>
                                            <a:ext cx="1395" cy="184"/>
                                          </a:xfrm>
                                          <a:custGeom>
                                            <a:avLst/>
                                            <a:gdLst>
                                              <a:gd name="T0" fmla="+- 0 1429 1429"/>
                                              <a:gd name="T1" fmla="*/ T0 w 1395"/>
                                              <a:gd name="T2" fmla="*/ 184 h 184"/>
                                              <a:gd name="T3" fmla="+- 0 2824 1429"/>
                                              <a:gd name="T4" fmla="*/ T3 w 1395"/>
                                              <a:gd name="T5" fmla="*/ 184 h 184"/>
                                              <a:gd name="T6" fmla="+- 0 2824 1429"/>
                                              <a:gd name="T7" fmla="*/ T6 w 1395"/>
                                              <a:gd name="T8" fmla="*/ 0 h 184"/>
                                              <a:gd name="T9" fmla="+- 0 1429 1429"/>
                                              <a:gd name="T10" fmla="*/ T9 w 1395"/>
                                              <a:gd name="T11" fmla="*/ 0 h 184"/>
                                              <a:gd name="T12" fmla="+- 0 1429 1429"/>
                                              <a:gd name="T13" fmla="*/ T12 w 1395"/>
                                              <a:gd name="T14" fmla="*/ 184 h 184"/>
                                            </a:gdLst>
                                            <a:ahLst/>
                                            <a:cxnLst>
                                              <a:cxn ang="0">
                                                <a:pos x="T1" y="T2"/>
                                              </a:cxn>
                                              <a:cxn ang="0">
                                                <a:pos x="T4" y="T5"/>
                                              </a:cxn>
                                              <a:cxn ang="0">
                                                <a:pos x="T7" y="T8"/>
                                              </a:cxn>
                                              <a:cxn ang="0">
                                                <a:pos x="T10" y="T11"/>
                                              </a:cxn>
                                              <a:cxn ang="0">
                                                <a:pos x="T13" y="T14"/>
                                              </a:cxn>
                                            </a:cxnLst>
                                            <a:rect l="0" t="0" r="r" b="b"/>
                                            <a:pathLst>
                                              <a:path w="1395" h="184">
                                                <a:moveTo>
                                                  <a:pt x="0" y="184"/>
                                                </a:moveTo>
                                                <a:lnTo>
                                                  <a:pt x="1395" y="184"/>
                                                </a:lnTo>
                                                <a:lnTo>
                                                  <a:pt x="1395"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665EDD90" id="Group 109" o:spid="_x0000_s1026" style="position:absolute;margin-left:35.95pt;margin-top:-.05pt;width:523.45pt;height:9.3pt;z-index:-1741;mso-position-horizontal-relative:page" coordorigin="719,-1"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3DOxAgAACtKAAAOAAAAZHJzL2Uyb0RvYy54bWzsnNtu4zYQhu8L9B0EXbbwWnTkI9YpduN4&#10;UWDbLlD3ARRZPqC2pEpKnG3Rd+/PoShREpk4jr2LtsqFLYcUhxwe5tNP2m9/eNzvrIcgSbdROLXZ&#10;G8e2gtCPlttwPbV/W8w7I9tKMy9cersoDKb25yC1f7j+9pu3h3gS9KJNtFsGiYVCwnRyiKf2Jsvi&#10;Sbeb+ptg76VvojgIkbiKkr2X4WOy7i4T74DS97tuz3EG3UOULOMk8oM0xX9nItG+pvJXq8DPflmt&#10;0iCzdlMbdcvoNaHXO/7avX7rTdaJF2+2fl4N74Ra7L1tCKNFUTMv86z7ZNsoar/1kyiNVtkbP9p3&#10;o9Vq6wfUBrSGObXWfEii+5jasp4c1nHhJri25qeTi/V/fviUWNsl+u5qbFuht0cnkV2LOWPunkO8&#10;niDXhyT+Nf6UiDbi8mPk/54iuVtP55/XIrN1d/gpWqJA7z6LyD2Pq2TPi0DDrUfqhc9FLwSPmeXj&#10;n4OBOxyxvm35SGNsxFjeTf4GfclvGzJUFYkdJvrP39zm9zLHHSCN7hwNeGrXmwijVNG8YqJV9KFo&#10;oHSDi2FScYMwX28m7+pzuaE36rnUILSaBqR0xehqcJW3Bs2ipMIJjZtKLzRuMzoBky4tx1X6unH1&#10;68aLAxquKR8xhUOZdOg8CQI+lS3Wo4YeYsoox1WqDiolhWdLMfaeHU4Nlxj9WDjEm/j3afYhiGhY&#10;eg8f04zcvF7iigb7Mh8NC4yL1X6H1eH7juVY3Ba9iG5ZF9nQWpHtu661cKyDRb2RFyrL6slMVBYb&#10;uZbs+rIg9HxREM+xsZgcBGUmjBulUgzTZaitFaZTUdjCNdRqIDM9UauhzIPmGWuFRf+oWmGqlrUa&#10;GWqF+Vcpra/xFVO9zvp6X7Gq1809qHp+wXqmetV8r62X6ndjvap+N9dL9f2CDUz1qnlfO7j4Clq4&#10;vtKPmBrF4Pc2cj74j2E+IXBleTy6O7Six1HKl+QFOgAr8uIqX3ORi88eQ2Z4hWceHpVZrPULdDEm&#10;EWr3dNEMncfLFvPp+ezwKWWn5VVmF+95gxNARB0fEtsCPtyJuR97GfcTby+/tA5TW6zAG8QvTFme&#10;sI8egkVEWbIy8uUTGubK9F2o5hMFoYZlVplBvsdUYJGRgiVKlMnyXWTDXEJhx+RpGvR3URqIPuDt&#10;pM4o2s5dpqykabTbLufb3Y43OU3Wdze7xHrwQGE3g9l4LitQybajIRNG/DZhRvwHq3juXr6eE1X9&#10;NWY913nfG3fmg9Gw487dfmc8dEYdh43fjweOO3Zn87+555k72WyXyyD8uA0DSXjMPS7S5awp2IwY&#10;j3fuuI/wRe0yNtKhv3zAVhoJpAuXaJ032QTe8ja/zrztTlx3qzUmJ6PZ8p0cAZQREZHDSzq5i5af&#10;ER2TSNAtaBwXmyj507YOINupnf5x7yWBbe1+DBHix8zljJPRB7c/7OFDoqbcqSle6KOoqZ3ZmPX8&#10;8iYT+HwfJ9v1BpYY+SKM3gHyVlsePql+olb5B1DGk8yFlbnKXDTZL8lc1Gw+r2rIxQkSawIRpAy3&#10;BXPVbyqRq3kbJoQePL8Ic2EVFA5VmMvl4/HczFV3iUSuJxxSXSlewFywZXF7NH1KBlJjPxGXsF3L&#10;VQ3+Z0YuTa3UyE/Epa1VNfTra6WG/Uqo5pFaEmUt6BMIamqlhv0FJy5trS6FXKYObAKXvloXIi5T&#10;tVTHC97SV6vm+xa4eHgzoB+7DHCJjrHOQFx5SUcgV5lT4oxkLfn+ZZmrICcOfxxUWG8oIL1CIEfS&#10;2POgAiu8o7V45oxvR7cjt+P2Brcd15nNOu/mN25nMGfD/uxqdnMzY1U849D3ejx7msrm9NekMoW5&#10;BLIidv/3mQuLaZW5eoIPLif38XhUPH6Qi0nwu+ojCgrJjhAFa0eh9FXvKHmrfs/XpS3E+gZt0ZPw&#10;pWgrZyAJW0ZvXBy1uGUTaJUK0Sjv1xJXiogvpCZnONCRXRHvuZZ2BVrRmFM5K6ejprkaZhnMVeI9&#10;l1c05opYjyo5XGdqGisYi9pmggtMhUKAWYz1xiqylsFaTdUymSsczl1JmpamcUx1eMWZmF+vUIVo&#10;ZUERT0s3MI6ou6AHsmcz5xgxylfzp0vmPMuLfqmGRMNWVkW8v0IU4g4nQsGQ4YGq1HxUTsgHFKyV&#10;6VWeoHI4n4ihh5wyXb6L8mS+s9FJw16rCIXQWFpF6AKKEKZKlU7yeNrSiXG72LT/hqWyQSc56ym7&#10;bJBpX7v/diTfYcGS+8CqZHwBIUgT4goZqKUTvo1pwoWWTuobXC2dcIQqmeO/RSetdvLMjlarnahH&#10;WvAUWKWTfG/lcnTC8MyqF0/wZKcXT+q3qOpJ9aYiItcPSX2RvSo8Lzf4JN//Oy+f1B1SyicGd5ws&#10;n3BL2FpBl9XEkcZe1VWfwFbdyjkFUdzeWGtPfaDPFZSGvVMUFJM9jYTSsPdiCcXsTQ2mNMydIKKY&#10;DepklKZF1eutjAJVCbMAawyJNOL9VTIKOoFv9LxaRkE5FaSR8ol8lzKKyNfKKO3Bmn/bwZo+Fsgq&#10;qOQHb1tQeeLcvUFI6SN4N0CFVoVzb/MQOfC1qbHPg6VIgb2C21pQKQ7C1LZ6WlAp93taUDGcXRYB&#10;ftGCykS/EyWB6CX7Pa2i0ioq/FzycSeA+40TwPTofMkTwAyhQaeo4ItweCJWoiyCqzyPUr+nlFQa&#10;dxWx+WtoKhAVGqiCr3zgMezsqHKsFwt/nM4qFMu5vedEFeqMWqYTVBX6Jg51ea0s9fmeVBWdwRNk&#10;FaPBhqyiM/hyXcXo0IauorN3irBitIgBWx6HofMpWpOq51tl5czAQh4/h7QiCjpCWykytuJKK678&#10;68QVLEZVcYW+0NgyyzM/a2CSVxAw6/IKo/N9LbMcf1jFiBBq5GyZZWqbz+/WTtRyALR0FMi/atwy&#10;y1c+VPu/Z5ZWZ2l1lrrOUkoOpL7kP8hz5mv8IhHt6ua/nsR/8kj9TNbK33i6/gcAAP//AwBQSwME&#10;FAAGAAgAAAAhAKBgzXLeAAAACAEAAA8AAABkcnMvZG93bnJldi54bWxMj0FLw0AQhe+C/2EZwVu7&#10;WaUaYzalFPVUhLaCeJtmp0lodjdkt0n6752e9DaP93jzvXw52VYM1IfGOw1qnoAgV3rTuErD1/59&#10;loIIEZ3B1jvScKEAy+L2JsfM+NFtadjFSnCJCxlqqGPsMilDWZPFMPcdOfaOvrcYWfaVND2OXG5b&#10;+ZAkT9Ji4/hDjR2taypPu7PV8DHiuHpUb8PmdFxffvaLz++NIq3v76bVK4hIU/wLwxWf0aFgpoM/&#10;OxNEq+FZvXBSw0yBuNpKpTzlwFe6AFnk8v+A4hcAAP//AwBQSwECLQAUAAYACAAAACEAtoM4kv4A&#10;AADhAQAAEwAAAAAAAAAAAAAAAAAAAAAAW0NvbnRlbnRfVHlwZXNdLnhtbFBLAQItABQABgAIAAAA&#10;IQA4/SH/1gAAAJQBAAALAAAAAAAAAAAAAAAAAC8BAABfcmVscy8ucmVsc1BLAQItABQABgAIAAAA&#10;IQAXI3DOxAgAACtKAAAOAAAAAAAAAAAAAAAAAC4CAABkcnMvZTJvRG9jLnhtbFBLAQItABQABgAI&#10;AAAAIQCgYM1y3gAAAAgBAAAPAAAAAAAAAAAAAAAAAB4LAABkcnMvZG93bnJldi54bWxQSwUGAAAA&#10;AAQABADzAAAAKQwAAAAA&#10;">
                <v:group id="Group 110" o:spid="_x0000_s1027" style="position:absolute;left:2824;top:15;width:8363;height:169" coordorigin="2824,15" coordsize="8363,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4jnMYAAADcAAAADwAAAGRycy9kb3ducmV2LnhtbESPT2vCQBDF74V+h2UK&#10;vdVNbCsluoqIigcp+AeKtyE7JsHsbMiuSfz2nUOhtxnem/d+M1sMrlYdtaHybCAdJaCIc28rLgyc&#10;T5u3L1AhIlusPZOBBwVYzJ+fZphZ3/OBumMslIRwyNBAGWOTaR3ykhyGkW+IRbv61mGUtS20bbGX&#10;cFfrcZJMtMOKpaHEhlYl5bfj3RnY9tgv39N1t79dV4/L6fP7Z5+SMa8vw3IKKtIQ/81/1zsr+B+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riOcxgAAANwA&#10;AAAPAAAAAAAAAAAAAAAAAKoCAABkcnMvZG93bnJldi54bWxQSwUGAAAAAAQABAD6AAAAnQMAAAAA&#10;">
                  <v:shape id="Freeform 125" o:spid="_x0000_s1028" style="position:absolute;left:2824;top:15;width:8363;height:169;visibility:visible;mso-wrap-style:square;v-text-anchor:top" coordsize="8363,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bszMMA&#10;AADcAAAADwAAAGRycy9kb3ducmV2LnhtbERPS2vCQBC+F/wPywje6iZSpETXoFKhBxFiG89jdszD&#10;7GyaXTX9991Cobf5+J6zTAfTijv1rrasIJ5GIIgLq2suFXx+7J5fQTiPrLG1TAq+yUG6Gj0tMdH2&#10;wRndj74UIYRdggoq77tESldUZNBNbUccuIvtDfoA+1LqHh8h3LRyFkVzabDm0FBhR9uKiuvxZhSc&#10;47zJDsZs2N7yWfN2yrOv/U6pyXhYL0B4Gvy/+M/9rsP8lxh+nwkXy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bszMMAAADcAAAADwAAAAAAAAAAAAAAAACYAgAAZHJzL2Rv&#10;d25yZXYueG1sUEsFBgAAAAAEAAQA9QAAAIgDAAAAAA==&#10;" path="m,169r8363,l8363,,,,,169xe" fillcolor="#c6d9f0" stroked="f">
                    <v:path arrowok="t" o:connecttype="custom" o:connectlocs="0,184;8363,184;8363,15;0,15;0,184" o:connectangles="0,0,0,0,0"/>
                  </v:shape>
                  <v:group id="Group 111"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shape id="Freeform 124"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jYeMMA&#10;AADcAAAADwAAAGRycy9kb3ducmV2LnhtbESPT4vCMBDF7wt+hzCCtzW1imjXKFIQvC3+QTwOzWxb&#10;bCaliW31028EwdsM7837vVltelOJlhpXWlYwGUcgiDOrS84VnE+77wUI55E1VpZJwYMcbNaDrxUm&#10;2nZ8oPbocxFC2CWooPC+TqR0WUEG3djWxEH7s41BH9Yml7rBLoSbSsZRNJcGSw6EAmtKC8pux7sJ&#10;3HjfLuv0Nz1cn+dH18fGdNFFqdGw3/6A8NT7j/l9vdeh/mwKr2fCBH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jYeMMAAADcAAAADwAAAAAAAAAAAAAAAACYAgAAZHJzL2Rv&#10;d25yZXYueG1sUEsFBgAAAAAEAAQA9QAAAIgDAAAAAA==&#10;" path="m,169r10467,l10467,,,,,169xe" filled="f" strokecolor="#c6d9f0" strokeweight=".1pt">
                      <v:path arrowok="t" o:connecttype="custom" o:connectlocs="0,184;10467,184;10467,15;0,15;0,184" o:connectangles="0,0,0,0,0"/>
                    </v:shape>
                    <v:group id="Group 112" o:spid="_x0000_s1031" style="position:absolute;left:720;width:356;height:184" coordorigin="72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Uln8IAAADcAAAADwAAAGRycy9kb3ducmV2LnhtbERPS4vCMBC+L/gfwgje&#10;NK0vlq5RRFQ8iOADlr0NzdgWm0lpYlv//WZB2Nt8fM9ZrDpTioZqV1hWEI8iEMSp1QVnCm7X3fAT&#10;hPPIGkvLpOBFDlbL3scCE21bPlNz8ZkIIewSVJB7XyVSujQng25kK+LA3W1t0AdYZ1LX2IZwU8px&#10;FM2lwYJDQ44VbXJKH5enUbBvsV1P4m1zfNw3r5/r7PR9jEmpQb9bf4Hw1Pl/8dt90GH+dAp/z4QL&#10;5PI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KVJZ/CAAAA3AAAAA8A&#10;AAAAAAAAAAAAAAAAqgIAAGRycy9kb3ducmV2LnhtbFBLBQYAAAAABAAEAPoAAACZAwAAAAA=&#10;">
                      <v:shape id="Freeform 123" o:spid="_x0000_s1032" style="position:absolute;left:72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6ER8UA&#10;AADcAAAADwAAAGRycy9kb3ducmV2LnhtbERPTWvCQBC9F/oflhG8FN0otmh0FVG0eiilRvA6ZMck&#10;NTsbsquJ/vpuodDbPN7nzBatKcWNaldYVjDoRyCIU6sLzhQck01vDMJ5ZI2lZVJwJweL+fPTDGNt&#10;G/6i28FnIoSwi1FB7n0VS+nSnAy6vq2IA3e2tUEfYJ1JXWMTwk0ph1H0Jg0WHBpyrGiVU3o5XI2C&#10;ZF3smsnp5fr+4fbH7ad8lKfvRKlup11OQXhq/b/4z73TYf7oFX6fCR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roRHxQAAANwAAAAPAAAAAAAAAAAAAAAAAJgCAABkcnMv&#10;ZG93bnJldi54bWxQSwUGAAAAAAQABAD1AAAAigMAAAAA&#10;" path="m,184r356,l356,,,,,184xe" fillcolor="#c6d9f0" stroked="f">
                        <v:path arrowok="t" o:connecttype="custom" o:connectlocs="0,184;356,184;356,0;0,0;0,184" o:connectangles="0,0,0,0,0"/>
                      </v:shape>
                      <v:group id="Group 113" o:spid="_x0000_s1033" style="position:absolute;left:720;width:356;height:184" coordorigin="72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shape id="Freeform 122" o:spid="_x0000_s1034" style="position:absolute;left:72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wnQsQA&#10;AADcAAAADwAAAGRycy9kb3ducmV2LnhtbERPTWvCQBC9C/0PyxR6kbppEVNSVymCIkIOait4G7LT&#10;bDA7G7Krif/eFQRv83ifM533thYXan3lWMHHKAFBXDhdcangd798/wLhA7LG2jEpuJKH+exlMMVM&#10;u463dNmFUsQQ9hkqMCE0mZS+MGTRj1xDHLl/11oMEbal1C12MdzW8jNJJtJixbHBYEMLQ8Vpd7YK&#10;Dvlfnp/LQ5MeTxuzWA39cd15pd5e+59vEIH68BQ/3Gsd549TuD8TL5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8J0LEAAAA3AAAAA8AAAAAAAAAAAAAAAAAmAIAAGRycy9k&#10;b3ducmV2LnhtbFBLBQYAAAAABAAEAPUAAACJAwAAAAA=&#10;" path="m,184r356,l356,,,,,184xe" filled="f" strokecolor="#c6d9f0" strokeweight=".1pt">
                          <v:path arrowok="t" o:connecttype="custom" o:connectlocs="0,184;356,184;356,0;0,0;0,184" o:connectangles="0,0,0,0,0"/>
                        </v:shape>
                        <v:group id="Group 114" o:spid="_x0000_s1035" style="position:absolute;left:1076;width:353;height:184" coordorigin="1076"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gvmsYAAADcAAAADwAAAGRycy9kb3ducmV2LnhtbESPT2vCQBDF74V+h2UK&#10;vdVNbCsluoqIigcp+AeKtyE7JsHsbMiuSfz2nUOhtxnem/d+M1sMrlYdtaHybCAdJaCIc28rLgyc&#10;T5u3L1AhIlusPZOBBwVYzJ+fZphZ3/OBumMslIRwyNBAGWOTaR3ykhyGkW+IRbv61mGUtS20bbGX&#10;cFfrcZJMtMOKpaHEhlYl5bfj3RnY9tgv39N1t79dV4/L6fP7Z5+SMa8vw3IKKtIQ/81/1zsr+B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2C+axgAAANwA&#10;AAAPAAAAAAAAAAAAAAAAAKoCAABkcnMvZG93bnJldi54bWxQSwUGAAAAAAQABAD6AAAAnQMAAAAA&#10;">
                          <v:shape id="Freeform 121" o:spid="_x0000_s1036" style="position:absolute;left:1076;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uEWcUA&#10;AADcAAAADwAAAGRycy9kb3ducmV2LnhtbESPQW/CMAyF70j8h8hIu42UMRgrBDRNGhucGLC7aUxT&#10;aJyqyaDj1xOkSdxsvef3PU9mjS3FiWpfOFbQ6yYgiDOnC84VbDcfjyMQPiBrLB2Tgj/yMJu2WxNM&#10;tTvzN53WIRcxhH2KCkwIVSqlzwxZ9F1XEUdt72qLIa51LnWN5xhuS/mUJENpseBIMFjRu6HsuP61&#10;EfLTX/bnu0UvGB4sXka7S/K5Oij10GnexiACNeFu/r/+0rH+8yvcnokTyO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W4RZxQAAANwAAAAPAAAAAAAAAAAAAAAAAJgCAABkcnMv&#10;ZG93bnJldi54bWxQSwUGAAAAAAQABAD1AAAAigMAAAAA&#10;" path="m,184r353,l353,,,,,184xe" fillcolor="#c6d9f0" stroked="f">
                            <v:path arrowok="t" o:connecttype="custom" o:connectlocs="0,184;353,184;353,0;0,0;0,184" o:connectangles="0,0,0,0,0"/>
                          </v:shape>
                          <v:group id="Group 115" o:spid="_x0000_s1037" style="position:absolute;left:1076;width:353;height:184" coordorigin="1076"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e1QcYAAADcAAAADwAAAGRycy9kb3ducmV2LnhtbESPT2vCQBDF7wW/wzKC&#10;t7pJi0VSNyJSiwcpVAultyE7+YPZ2ZBdk/jtO4dCbzO8N+/9ZrOdXKsG6kPj2UC6TEARF942XBn4&#10;uhwe16BCRLbYeiYDdwqwzWcPG8ysH/mThnOslIRwyNBAHWOXaR2KmhyGpe+IRSt97zDK2lfa9jhK&#10;uGv1U5K8aIcNS0ONHe1rKq7nmzPwPuK4e07fhtO13N9/Lqu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d7VBxgAAANwA&#10;AAAPAAAAAAAAAAAAAAAAAKoCAABkcnMvZG93bnJldi54bWxQSwUGAAAAAAQABAD6AAAAnQMAAAAA&#10;">
                            <v:shape id="Freeform 120" o:spid="_x0000_s1038" style="position:absolute;left:1076;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lT4L8A&#10;AADcAAAADwAAAGRycy9kb3ducmV2LnhtbERPS4vCMBC+C/6HMAteZE0rq0jXKCIKe/XR+9DMtsVk&#10;UptY6/56syB4m4/vOct1b43oqPW1YwXpJAFBXDhdc6ngfNp/LkD4gKzROCYFD/KwXg0HS8y0u/OB&#10;umMoRQxhn6GCKoQmk9IXFVn0E9cQR+7XtRZDhG0pdYv3GG6NnCbJXFqsOTZU2NC2ouJyvFkFufH5&#10;7vJ3TfVYMlLyZTp67JUaffSbbxCB+vAWv9w/Os6fpfD/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eVPgvwAAANwAAAAPAAAAAAAAAAAAAAAAAJgCAABkcnMvZG93bnJl&#10;di54bWxQSwUGAAAAAAQABAD1AAAAhAMAAAAA&#10;" path="m,184r353,l353,,,,,184xe" filled="f" strokecolor="#c6d9f0" strokeweight=".1pt">
                              <v:path arrowok="t" o:connecttype="custom" o:connectlocs="0,184;353,184;353,0;0,0;0,184" o:connectangles="0,0,0,0,0"/>
                            </v:shape>
                            <v:group id="Group 116" o:spid="_x0000_s1039" style="position:absolute;left:1429;width:1395;height:184" coordorigin="1429" coordsize="1395,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mOrcMAAADcAAAADwAAAGRycy9kb3ducmV2LnhtbERPS2vCQBC+F/oflin0&#10;1mxisUjqKiIqPQShRpDehuyYBLOzIbvm8e+7QqG3+fies1yPphE9da62rCCJYhDEhdU1lwrO+f5t&#10;AcJ5ZI2NZVIwkYP16vlpiam2A39Tf/KlCCHsUlRQed+mUrqiIoMusi1x4K62M+gD7EqpOxxCuGnk&#10;LI4/pMGaQ0OFLW0rKm6nu1FwGHDYvCe7Prtdt9NPPj9esoSUen0ZN58gPI3+X/zn/tJh/nwG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6Y6twwAAANwAAAAP&#10;AAAAAAAAAAAAAAAAAKoCAABkcnMvZG93bnJldi54bWxQSwUGAAAAAAQABAD6AAAAmgMAAAAA&#10;">
                              <v:shape id="Freeform 119" o:spid="_x0000_s1040" style="position:absolute;left:1429;width:1395;height:184;visibility:visible;mso-wrap-style:square;v-text-anchor:top" coordsize="1395,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JKtMIA&#10;AADcAAAADwAAAGRycy9kb3ducmV2LnhtbERPTWsCMRC9F/wPYQQvolmVFtkapRUU9VCoFfQ4JOPu&#10;0s0kbKKu/94UhN7m8T5ntmhtLa7UhMqxgtEwA0Gsnam4UHD4WQ2mIEJENlg7JgV3CrCYd15mmBt3&#10;42+67mMhUgiHHBWUMfpcyqBLshiGzhMn7uwaizHBppCmwVsKt7UcZ9mbtFhxaijR07Ik/bu/WAXb&#10;r130hfanTf94XhPdp7tPqZXqdduPdxCR2vgvfro3Js1/ncDfM+kC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Mkq0wgAAANwAAAAPAAAAAAAAAAAAAAAAAJgCAABkcnMvZG93&#10;bnJldi54bWxQSwUGAAAAAAQABAD1AAAAhwMAAAAA&#10;" path="m,184r1395,l1395,,,,,184xe" fillcolor="#c6d9f0" stroked="f">
                                <v:path arrowok="t" o:connecttype="custom" o:connectlocs="0,184;1395,184;1395,0;0,0;0,184" o:connectangles="0,0,0,0,0"/>
                              </v:shape>
                              <v:group id="Group 117" o:spid="_x0000_s1041" style="position:absolute;left:1429;width:1395;height:184" coordorigin="1429" coordsize="1395,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v:shape id="Freeform 118" o:spid="_x0000_s1042" style="position:absolute;left:1429;width:1395;height:184;visibility:visible;mso-wrap-style:square;v-text-anchor:top" coordsize="1395,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GZUcIA&#10;AADcAAAADwAAAGRycy9kb3ducmV2LnhtbERPTWvCQBC9C/0PyxR6002NaSV1FRGEequp0OuQHbOp&#10;2dk0u03Sf98VBG/zeJ+z2oy2ET11vnas4HmWgCAuna65UnD63E+XIHxA1tg4JgV/5GGzfpisMNdu&#10;4CP1RahEDGGfowITQptL6UtDFv3MtcSRO7vOYoiwq6TucIjhtpHzJHmRFmuODQZb2hkqL8WvVfDx&#10;vTieUn/gfbj8uPrV7L7StlDq6XHcvoEINIa7+OZ+13F+lsH1mXiB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8ZlRwgAAANwAAAAPAAAAAAAAAAAAAAAAAJgCAABkcnMvZG93&#10;bnJldi54bWxQSwUGAAAAAAQABAD1AAAAhwMAAAAA&#10;" path="m,184r1395,l1395,,,,,184xe" filled="f" strokecolor="#c6d9f0" strokeweight=".1pt">
                                  <v:path arrowok="t" o:connecttype="custom" o:connectlocs="0,184;1395,184;1395,0;0,0;0,18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14.4.      </w:t>
      </w:r>
      <w:r>
        <w:rPr>
          <w:rFonts w:ascii="Arial" w:eastAsia="Arial" w:hAnsi="Arial" w:cs="Arial"/>
          <w:b/>
          <w:color w:val="0070C0"/>
          <w:spacing w:val="43"/>
          <w:sz w:val="16"/>
          <w:szCs w:val="16"/>
        </w:rPr>
        <w:t xml:space="preserve"> </w:t>
      </w:r>
      <w:r>
        <w:rPr>
          <w:rFonts w:ascii="Arial" w:eastAsia="Arial" w:hAnsi="Arial" w:cs="Arial"/>
          <w:b/>
          <w:color w:val="0070C0"/>
          <w:sz w:val="16"/>
          <w:szCs w:val="16"/>
        </w:rPr>
        <w:t>Verpakkingsgroep</w:t>
      </w:r>
    </w:p>
    <w:p w:rsidR="004458D3" w:rsidRDefault="00C211A1">
      <w:pPr>
        <w:spacing w:before="60"/>
        <w:ind w:left="216" w:right="6745"/>
        <w:jc w:val="both"/>
        <w:rPr>
          <w:rFonts w:ascii="Arial" w:eastAsia="Arial" w:hAnsi="Arial" w:cs="Arial"/>
          <w:sz w:val="16"/>
          <w:szCs w:val="16"/>
        </w:rPr>
      </w:pPr>
      <w:r>
        <w:rPr>
          <w:rFonts w:ascii="Arial" w:eastAsia="Arial" w:hAnsi="Arial" w:cs="Arial"/>
          <w:sz w:val="16"/>
          <w:szCs w:val="16"/>
        </w:rPr>
        <w:t xml:space="preserve">Verpakkingsgroep (ADR)                                      </w:t>
      </w:r>
      <w:r>
        <w:rPr>
          <w:rFonts w:ascii="Arial" w:eastAsia="Arial" w:hAnsi="Arial" w:cs="Arial"/>
          <w:spacing w:val="41"/>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III</w:t>
      </w:r>
    </w:p>
    <w:p w:rsidR="004458D3" w:rsidRDefault="00C211A1">
      <w:pPr>
        <w:spacing w:before="60" w:line="318" w:lineRule="auto"/>
        <w:ind w:left="216" w:right="5470"/>
        <w:jc w:val="both"/>
        <w:rPr>
          <w:rFonts w:ascii="Arial" w:eastAsia="Arial" w:hAnsi="Arial" w:cs="Arial"/>
          <w:sz w:val="16"/>
          <w:szCs w:val="16"/>
        </w:rPr>
      </w:pPr>
      <w:r>
        <w:rPr>
          <w:rFonts w:ascii="Arial" w:eastAsia="Arial" w:hAnsi="Arial" w:cs="Arial"/>
          <w:sz w:val="16"/>
          <w:szCs w:val="16"/>
        </w:rPr>
        <w:t xml:space="preserve">Verpakkingsgroep (IMDG)                                     </w:t>
      </w:r>
      <w:r>
        <w:rPr>
          <w:rFonts w:ascii="Arial" w:eastAsia="Arial" w:hAnsi="Arial" w:cs="Arial"/>
          <w:spacing w:val="6"/>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Niet van toepassing Verpakkingsgroep (IATA)                                      </w:t>
      </w:r>
      <w:r>
        <w:rPr>
          <w:rFonts w:ascii="Arial" w:eastAsia="Arial" w:hAnsi="Arial" w:cs="Arial"/>
          <w:spacing w:val="2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Niet van toepassing </w:t>
      </w:r>
      <w:r>
        <w:rPr>
          <w:rFonts w:ascii="Arial" w:eastAsia="Arial" w:hAnsi="Arial" w:cs="Arial"/>
          <w:sz w:val="16"/>
          <w:szCs w:val="16"/>
        </w:rPr>
        <w:t xml:space="preserve">Verpakkingsgroep (ADN)                                      </w:t>
      </w:r>
      <w:r>
        <w:rPr>
          <w:rFonts w:ascii="Arial" w:eastAsia="Arial" w:hAnsi="Arial" w:cs="Arial"/>
          <w:spacing w:val="41"/>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Niet van toepassing Verpakkingsgroep (RID)                                        </w:t>
      </w:r>
      <w:r>
        <w:rPr>
          <w:rFonts w:ascii="Arial" w:eastAsia="Arial" w:hAnsi="Arial" w:cs="Arial"/>
          <w:spacing w:val="1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Niet van toepassing</w:t>
      </w:r>
    </w:p>
    <w:p w:rsidR="004458D3" w:rsidRDefault="00C211A1">
      <w:pPr>
        <w:spacing w:before="70"/>
        <w:ind w:left="220" w:right="8807"/>
        <w:jc w:val="both"/>
        <w:rPr>
          <w:rFonts w:ascii="Arial" w:eastAsia="Arial" w:hAnsi="Arial" w:cs="Arial"/>
          <w:sz w:val="16"/>
          <w:szCs w:val="16"/>
        </w:rPr>
      </w:pPr>
      <w:r>
        <w:rPr>
          <w:noProof/>
          <w:lang w:val="fr-BE" w:eastAsia="fr-BE"/>
        </w:rPr>
        <mc:AlternateContent>
          <mc:Choice Requires="wpg">
            <w:drawing>
              <wp:anchor distT="0" distB="0" distL="114300" distR="114300" simplePos="0" relativeHeight="503314740" behindDoc="1" locked="0" layoutInCell="1" allowOverlap="1">
                <wp:simplePos x="0" y="0"/>
                <wp:positionH relativeFrom="page">
                  <wp:posOffset>456565</wp:posOffset>
                </wp:positionH>
                <wp:positionV relativeFrom="paragraph">
                  <wp:posOffset>43815</wp:posOffset>
                </wp:positionV>
                <wp:extent cx="6647815" cy="118110"/>
                <wp:effectExtent l="8890" t="5080" r="10795" b="10160"/>
                <wp:wrapNone/>
                <wp:docPr id="12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69"/>
                          <a:chExt cx="10469" cy="186"/>
                        </a:xfrm>
                      </wpg:grpSpPr>
                      <wpg:grpSp>
                        <wpg:cNvPr id="123" name="Group 93"/>
                        <wpg:cNvGrpSpPr>
                          <a:grpSpLocks/>
                        </wpg:cNvGrpSpPr>
                        <wpg:grpSpPr bwMode="auto">
                          <a:xfrm>
                            <a:off x="2495" y="85"/>
                            <a:ext cx="8692" cy="169"/>
                            <a:chOff x="2495" y="85"/>
                            <a:chExt cx="8692" cy="169"/>
                          </a:xfrm>
                        </wpg:grpSpPr>
                        <wps:wsp>
                          <wps:cNvPr id="124" name="Freeform 108"/>
                          <wps:cNvSpPr>
                            <a:spLocks/>
                          </wps:cNvSpPr>
                          <wps:spPr bwMode="auto">
                            <a:xfrm>
                              <a:off x="2495" y="85"/>
                              <a:ext cx="8692" cy="169"/>
                            </a:xfrm>
                            <a:custGeom>
                              <a:avLst/>
                              <a:gdLst>
                                <a:gd name="T0" fmla="+- 0 2495 2495"/>
                                <a:gd name="T1" fmla="*/ T0 w 8692"/>
                                <a:gd name="T2" fmla="+- 0 254 85"/>
                                <a:gd name="T3" fmla="*/ 254 h 169"/>
                                <a:gd name="T4" fmla="+- 0 11187 2495"/>
                                <a:gd name="T5" fmla="*/ T4 w 8692"/>
                                <a:gd name="T6" fmla="+- 0 254 85"/>
                                <a:gd name="T7" fmla="*/ 254 h 169"/>
                                <a:gd name="T8" fmla="+- 0 11187 2495"/>
                                <a:gd name="T9" fmla="*/ T8 w 8692"/>
                                <a:gd name="T10" fmla="+- 0 85 85"/>
                                <a:gd name="T11" fmla="*/ 85 h 169"/>
                                <a:gd name="T12" fmla="+- 0 2495 2495"/>
                                <a:gd name="T13" fmla="*/ T12 w 8692"/>
                                <a:gd name="T14" fmla="+- 0 85 85"/>
                                <a:gd name="T15" fmla="*/ 85 h 169"/>
                                <a:gd name="T16" fmla="+- 0 2495 2495"/>
                                <a:gd name="T17" fmla="*/ T16 w 8692"/>
                                <a:gd name="T18" fmla="+- 0 254 85"/>
                                <a:gd name="T19" fmla="*/ 254 h 169"/>
                              </a:gdLst>
                              <a:ahLst/>
                              <a:cxnLst>
                                <a:cxn ang="0">
                                  <a:pos x="T1" y="T3"/>
                                </a:cxn>
                                <a:cxn ang="0">
                                  <a:pos x="T5" y="T7"/>
                                </a:cxn>
                                <a:cxn ang="0">
                                  <a:pos x="T9" y="T11"/>
                                </a:cxn>
                                <a:cxn ang="0">
                                  <a:pos x="T13" y="T15"/>
                                </a:cxn>
                                <a:cxn ang="0">
                                  <a:pos x="T17" y="T19"/>
                                </a:cxn>
                              </a:cxnLst>
                              <a:rect l="0" t="0" r="r" b="b"/>
                              <a:pathLst>
                                <a:path w="8692" h="169">
                                  <a:moveTo>
                                    <a:pt x="0" y="169"/>
                                  </a:moveTo>
                                  <a:lnTo>
                                    <a:pt x="8692" y="169"/>
                                  </a:lnTo>
                                  <a:lnTo>
                                    <a:pt x="8692"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5" name="Group 94"/>
                          <wpg:cNvGrpSpPr>
                            <a:grpSpLocks/>
                          </wpg:cNvGrpSpPr>
                          <wpg:grpSpPr bwMode="auto">
                            <a:xfrm>
                              <a:off x="720" y="85"/>
                              <a:ext cx="10467" cy="169"/>
                              <a:chOff x="720" y="85"/>
                              <a:chExt cx="10467" cy="169"/>
                            </a:xfrm>
                          </wpg:grpSpPr>
                          <wps:wsp>
                            <wps:cNvPr id="126" name="Freeform 107"/>
                            <wps:cNvSpPr>
                              <a:spLocks/>
                            </wps:cNvSpPr>
                            <wps:spPr bwMode="auto">
                              <a:xfrm>
                                <a:off x="720" y="85"/>
                                <a:ext cx="10467" cy="169"/>
                              </a:xfrm>
                              <a:custGeom>
                                <a:avLst/>
                                <a:gdLst>
                                  <a:gd name="T0" fmla="+- 0 720 720"/>
                                  <a:gd name="T1" fmla="*/ T0 w 10467"/>
                                  <a:gd name="T2" fmla="+- 0 254 85"/>
                                  <a:gd name="T3" fmla="*/ 254 h 169"/>
                                  <a:gd name="T4" fmla="+- 0 11187 720"/>
                                  <a:gd name="T5" fmla="*/ T4 w 10467"/>
                                  <a:gd name="T6" fmla="+- 0 254 85"/>
                                  <a:gd name="T7" fmla="*/ 254 h 169"/>
                                  <a:gd name="T8" fmla="+- 0 11187 720"/>
                                  <a:gd name="T9" fmla="*/ T8 w 10467"/>
                                  <a:gd name="T10" fmla="+- 0 85 85"/>
                                  <a:gd name="T11" fmla="*/ 85 h 169"/>
                                  <a:gd name="T12" fmla="+- 0 720 720"/>
                                  <a:gd name="T13" fmla="*/ T12 w 10467"/>
                                  <a:gd name="T14" fmla="+- 0 85 85"/>
                                  <a:gd name="T15" fmla="*/ 85 h 169"/>
                                  <a:gd name="T16" fmla="+- 0 720 720"/>
                                  <a:gd name="T17" fmla="*/ T16 w 10467"/>
                                  <a:gd name="T18" fmla="+- 0 254 85"/>
                                  <a:gd name="T19" fmla="*/ 25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7" name="Group 95"/>
                            <wpg:cNvGrpSpPr>
                              <a:grpSpLocks/>
                            </wpg:cNvGrpSpPr>
                            <wpg:grpSpPr bwMode="auto">
                              <a:xfrm>
                                <a:off x="720" y="70"/>
                                <a:ext cx="356" cy="184"/>
                                <a:chOff x="720" y="70"/>
                                <a:chExt cx="356" cy="184"/>
                              </a:xfrm>
                            </wpg:grpSpPr>
                            <wps:wsp>
                              <wps:cNvPr id="128" name="Freeform 106"/>
                              <wps:cNvSpPr>
                                <a:spLocks/>
                              </wps:cNvSpPr>
                              <wps:spPr bwMode="auto">
                                <a:xfrm>
                                  <a:off x="720" y="70"/>
                                  <a:ext cx="356" cy="184"/>
                                </a:xfrm>
                                <a:custGeom>
                                  <a:avLst/>
                                  <a:gdLst>
                                    <a:gd name="T0" fmla="+- 0 720 720"/>
                                    <a:gd name="T1" fmla="*/ T0 w 356"/>
                                    <a:gd name="T2" fmla="+- 0 254 70"/>
                                    <a:gd name="T3" fmla="*/ 254 h 184"/>
                                    <a:gd name="T4" fmla="+- 0 1076 720"/>
                                    <a:gd name="T5" fmla="*/ T4 w 356"/>
                                    <a:gd name="T6" fmla="+- 0 254 70"/>
                                    <a:gd name="T7" fmla="*/ 254 h 184"/>
                                    <a:gd name="T8" fmla="+- 0 1076 720"/>
                                    <a:gd name="T9" fmla="*/ T8 w 356"/>
                                    <a:gd name="T10" fmla="+- 0 70 70"/>
                                    <a:gd name="T11" fmla="*/ 70 h 184"/>
                                    <a:gd name="T12" fmla="+- 0 720 720"/>
                                    <a:gd name="T13" fmla="*/ T12 w 356"/>
                                    <a:gd name="T14" fmla="+- 0 70 70"/>
                                    <a:gd name="T15" fmla="*/ 70 h 184"/>
                                    <a:gd name="T16" fmla="+- 0 720 720"/>
                                    <a:gd name="T17" fmla="*/ T16 w 356"/>
                                    <a:gd name="T18" fmla="+- 0 254 70"/>
                                    <a:gd name="T19" fmla="*/ 254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9" name="Group 96"/>
                              <wpg:cNvGrpSpPr>
                                <a:grpSpLocks/>
                              </wpg:cNvGrpSpPr>
                              <wpg:grpSpPr bwMode="auto">
                                <a:xfrm>
                                  <a:off x="720" y="70"/>
                                  <a:ext cx="356" cy="184"/>
                                  <a:chOff x="720" y="70"/>
                                  <a:chExt cx="356" cy="184"/>
                                </a:xfrm>
                              </wpg:grpSpPr>
                              <wps:wsp>
                                <wps:cNvPr id="130" name="Freeform 105"/>
                                <wps:cNvSpPr>
                                  <a:spLocks/>
                                </wps:cNvSpPr>
                                <wps:spPr bwMode="auto">
                                  <a:xfrm>
                                    <a:off x="720" y="70"/>
                                    <a:ext cx="356" cy="184"/>
                                  </a:xfrm>
                                  <a:custGeom>
                                    <a:avLst/>
                                    <a:gdLst>
                                      <a:gd name="T0" fmla="+- 0 720 720"/>
                                      <a:gd name="T1" fmla="*/ T0 w 356"/>
                                      <a:gd name="T2" fmla="+- 0 254 70"/>
                                      <a:gd name="T3" fmla="*/ 254 h 184"/>
                                      <a:gd name="T4" fmla="+- 0 1076 720"/>
                                      <a:gd name="T5" fmla="*/ T4 w 356"/>
                                      <a:gd name="T6" fmla="+- 0 254 70"/>
                                      <a:gd name="T7" fmla="*/ 254 h 184"/>
                                      <a:gd name="T8" fmla="+- 0 1076 720"/>
                                      <a:gd name="T9" fmla="*/ T8 w 356"/>
                                      <a:gd name="T10" fmla="+- 0 70 70"/>
                                      <a:gd name="T11" fmla="*/ 70 h 184"/>
                                      <a:gd name="T12" fmla="+- 0 720 720"/>
                                      <a:gd name="T13" fmla="*/ T12 w 356"/>
                                      <a:gd name="T14" fmla="+- 0 70 70"/>
                                      <a:gd name="T15" fmla="*/ 70 h 184"/>
                                      <a:gd name="T16" fmla="+- 0 720 720"/>
                                      <a:gd name="T17" fmla="*/ T16 w 356"/>
                                      <a:gd name="T18" fmla="+- 0 254 70"/>
                                      <a:gd name="T19" fmla="*/ 254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1" name="Group 97"/>
                                <wpg:cNvGrpSpPr>
                                  <a:grpSpLocks/>
                                </wpg:cNvGrpSpPr>
                                <wpg:grpSpPr bwMode="auto">
                                  <a:xfrm>
                                    <a:off x="1076" y="70"/>
                                    <a:ext cx="353" cy="184"/>
                                    <a:chOff x="1076" y="70"/>
                                    <a:chExt cx="353" cy="184"/>
                                  </a:xfrm>
                                </wpg:grpSpPr>
                                <wps:wsp>
                                  <wps:cNvPr id="132" name="Freeform 104"/>
                                  <wps:cNvSpPr>
                                    <a:spLocks/>
                                  </wps:cNvSpPr>
                                  <wps:spPr bwMode="auto">
                                    <a:xfrm>
                                      <a:off x="1076" y="70"/>
                                      <a:ext cx="353" cy="184"/>
                                    </a:xfrm>
                                    <a:custGeom>
                                      <a:avLst/>
                                      <a:gdLst>
                                        <a:gd name="T0" fmla="+- 0 1076 1076"/>
                                        <a:gd name="T1" fmla="*/ T0 w 353"/>
                                        <a:gd name="T2" fmla="+- 0 254 70"/>
                                        <a:gd name="T3" fmla="*/ 254 h 184"/>
                                        <a:gd name="T4" fmla="+- 0 1429 1076"/>
                                        <a:gd name="T5" fmla="*/ T4 w 353"/>
                                        <a:gd name="T6" fmla="+- 0 254 70"/>
                                        <a:gd name="T7" fmla="*/ 254 h 184"/>
                                        <a:gd name="T8" fmla="+- 0 1429 1076"/>
                                        <a:gd name="T9" fmla="*/ T8 w 353"/>
                                        <a:gd name="T10" fmla="+- 0 70 70"/>
                                        <a:gd name="T11" fmla="*/ 70 h 184"/>
                                        <a:gd name="T12" fmla="+- 0 1076 1076"/>
                                        <a:gd name="T13" fmla="*/ T12 w 353"/>
                                        <a:gd name="T14" fmla="+- 0 70 70"/>
                                        <a:gd name="T15" fmla="*/ 70 h 184"/>
                                        <a:gd name="T16" fmla="+- 0 1076 1076"/>
                                        <a:gd name="T17" fmla="*/ T16 w 353"/>
                                        <a:gd name="T18" fmla="+- 0 254 70"/>
                                        <a:gd name="T19" fmla="*/ 254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33" name="Group 98"/>
                                  <wpg:cNvGrpSpPr>
                                    <a:grpSpLocks/>
                                  </wpg:cNvGrpSpPr>
                                  <wpg:grpSpPr bwMode="auto">
                                    <a:xfrm>
                                      <a:off x="1076" y="70"/>
                                      <a:ext cx="353" cy="184"/>
                                      <a:chOff x="1076" y="70"/>
                                      <a:chExt cx="353" cy="184"/>
                                    </a:xfrm>
                                  </wpg:grpSpPr>
                                  <wps:wsp>
                                    <wps:cNvPr id="134" name="Freeform 103"/>
                                    <wps:cNvSpPr>
                                      <a:spLocks/>
                                    </wps:cNvSpPr>
                                    <wps:spPr bwMode="auto">
                                      <a:xfrm>
                                        <a:off x="1076" y="70"/>
                                        <a:ext cx="353" cy="184"/>
                                      </a:xfrm>
                                      <a:custGeom>
                                        <a:avLst/>
                                        <a:gdLst>
                                          <a:gd name="T0" fmla="+- 0 1076 1076"/>
                                          <a:gd name="T1" fmla="*/ T0 w 353"/>
                                          <a:gd name="T2" fmla="+- 0 254 70"/>
                                          <a:gd name="T3" fmla="*/ 254 h 184"/>
                                          <a:gd name="T4" fmla="+- 0 1429 1076"/>
                                          <a:gd name="T5" fmla="*/ T4 w 353"/>
                                          <a:gd name="T6" fmla="+- 0 254 70"/>
                                          <a:gd name="T7" fmla="*/ 254 h 184"/>
                                          <a:gd name="T8" fmla="+- 0 1429 1076"/>
                                          <a:gd name="T9" fmla="*/ T8 w 353"/>
                                          <a:gd name="T10" fmla="+- 0 70 70"/>
                                          <a:gd name="T11" fmla="*/ 70 h 184"/>
                                          <a:gd name="T12" fmla="+- 0 1076 1076"/>
                                          <a:gd name="T13" fmla="*/ T12 w 353"/>
                                          <a:gd name="T14" fmla="+- 0 70 70"/>
                                          <a:gd name="T15" fmla="*/ 70 h 184"/>
                                          <a:gd name="T16" fmla="+- 0 1076 1076"/>
                                          <a:gd name="T17" fmla="*/ T16 w 353"/>
                                          <a:gd name="T18" fmla="+- 0 254 70"/>
                                          <a:gd name="T19" fmla="*/ 254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5" name="Group 99"/>
                                    <wpg:cNvGrpSpPr>
                                      <a:grpSpLocks/>
                                    </wpg:cNvGrpSpPr>
                                    <wpg:grpSpPr bwMode="auto">
                                      <a:xfrm>
                                        <a:off x="1429" y="70"/>
                                        <a:ext cx="1066" cy="184"/>
                                        <a:chOff x="1429" y="70"/>
                                        <a:chExt cx="1066" cy="184"/>
                                      </a:xfrm>
                                    </wpg:grpSpPr>
                                    <wps:wsp>
                                      <wps:cNvPr id="136" name="Freeform 102"/>
                                      <wps:cNvSpPr>
                                        <a:spLocks/>
                                      </wps:cNvSpPr>
                                      <wps:spPr bwMode="auto">
                                        <a:xfrm>
                                          <a:off x="1429" y="70"/>
                                          <a:ext cx="1066" cy="184"/>
                                        </a:xfrm>
                                        <a:custGeom>
                                          <a:avLst/>
                                          <a:gdLst>
                                            <a:gd name="T0" fmla="+- 0 1429 1429"/>
                                            <a:gd name="T1" fmla="*/ T0 w 1066"/>
                                            <a:gd name="T2" fmla="+- 0 254 70"/>
                                            <a:gd name="T3" fmla="*/ 254 h 184"/>
                                            <a:gd name="T4" fmla="+- 0 2495 1429"/>
                                            <a:gd name="T5" fmla="*/ T4 w 1066"/>
                                            <a:gd name="T6" fmla="+- 0 254 70"/>
                                            <a:gd name="T7" fmla="*/ 254 h 184"/>
                                            <a:gd name="T8" fmla="+- 0 2495 1429"/>
                                            <a:gd name="T9" fmla="*/ T8 w 1066"/>
                                            <a:gd name="T10" fmla="+- 0 70 70"/>
                                            <a:gd name="T11" fmla="*/ 70 h 184"/>
                                            <a:gd name="T12" fmla="+- 0 1429 1429"/>
                                            <a:gd name="T13" fmla="*/ T12 w 1066"/>
                                            <a:gd name="T14" fmla="+- 0 70 70"/>
                                            <a:gd name="T15" fmla="*/ 70 h 184"/>
                                            <a:gd name="T16" fmla="+- 0 1429 1429"/>
                                            <a:gd name="T17" fmla="*/ T16 w 1066"/>
                                            <a:gd name="T18" fmla="+- 0 254 70"/>
                                            <a:gd name="T19" fmla="*/ 254 h 184"/>
                                          </a:gdLst>
                                          <a:ahLst/>
                                          <a:cxnLst>
                                            <a:cxn ang="0">
                                              <a:pos x="T1" y="T3"/>
                                            </a:cxn>
                                            <a:cxn ang="0">
                                              <a:pos x="T5" y="T7"/>
                                            </a:cxn>
                                            <a:cxn ang="0">
                                              <a:pos x="T9" y="T11"/>
                                            </a:cxn>
                                            <a:cxn ang="0">
                                              <a:pos x="T13" y="T15"/>
                                            </a:cxn>
                                            <a:cxn ang="0">
                                              <a:pos x="T17" y="T19"/>
                                            </a:cxn>
                                          </a:cxnLst>
                                          <a:rect l="0" t="0" r="r" b="b"/>
                                          <a:pathLst>
                                            <a:path w="1066" h="184">
                                              <a:moveTo>
                                                <a:pt x="0" y="184"/>
                                              </a:moveTo>
                                              <a:lnTo>
                                                <a:pt x="1066" y="184"/>
                                              </a:lnTo>
                                              <a:lnTo>
                                                <a:pt x="106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37" name="Group 100"/>
                                      <wpg:cNvGrpSpPr>
                                        <a:grpSpLocks/>
                                      </wpg:cNvGrpSpPr>
                                      <wpg:grpSpPr bwMode="auto">
                                        <a:xfrm>
                                          <a:off x="1429" y="70"/>
                                          <a:ext cx="1066" cy="184"/>
                                          <a:chOff x="1429" y="70"/>
                                          <a:chExt cx="1066" cy="184"/>
                                        </a:xfrm>
                                      </wpg:grpSpPr>
                                      <wps:wsp>
                                        <wps:cNvPr id="138" name="Freeform 101"/>
                                        <wps:cNvSpPr>
                                          <a:spLocks/>
                                        </wps:cNvSpPr>
                                        <wps:spPr bwMode="auto">
                                          <a:xfrm>
                                            <a:off x="1429" y="70"/>
                                            <a:ext cx="1066" cy="184"/>
                                          </a:xfrm>
                                          <a:custGeom>
                                            <a:avLst/>
                                            <a:gdLst>
                                              <a:gd name="T0" fmla="+- 0 1429 1429"/>
                                              <a:gd name="T1" fmla="*/ T0 w 1066"/>
                                              <a:gd name="T2" fmla="+- 0 254 70"/>
                                              <a:gd name="T3" fmla="*/ 254 h 184"/>
                                              <a:gd name="T4" fmla="+- 0 2495 1429"/>
                                              <a:gd name="T5" fmla="*/ T4 w 1066"/>
                                              <a:gd name="T6" fmla="+- 0 254 70"/>
                                              <a:gd name="T7" fmla="*/ 254 h 184"/>
                                              <a:gd name="T8" fmla="+- 0 2495 1429"/>
                                              <a:gd name="T9" fmla="*/ T8 w 1066"/>
                                              <a:gd name="T10" fmla="+- 0 70 70"/>
                                              <a:gd name="T11" fmla="*/ 70 h 184"/>
                                              <a:gd name="T12" fmla="+- 0 1429 1429"/>
                                              <a:gd name="T13" fmla="*/ T12 w 1066"/>
                                              <a:gd name="T14" fmla="+- 0 70 70"/>
                                              <a:gd name="T15" fmla="*/ 70 h 184"/>
                                              <a:gd name="T16" fmla="+- 0 1429 1429"/>
                                              <a:gd name="T17" fmla="*/ T16 w 1066"/>
                                              <a:gd name="T18" fmla="+- 0 254 70"/>
                                              <a:gd name="T19" fmla="*/ 254 h 184"/>
                                            </a:gdLst>
                                            <a:ahLst/>
                                            <a:cxnLst>
                                              <a:cxn ang="0">
                                                <a:pos x="T1" y="T3"/>
                                              </a:cxn>
                                              <a:cxn ang="0">
                                                <a:pos x="T5" y="T7"/>
                                              </a:cxn>
                                              <a:cxn ang="0">
                                                <a:pos x="T9" y="T11"/>
                                              </a:cxn>
                                              <a:cxn ang="0">
                                                <a:pos x="T13" y="T15"/>
                                              </a:cxn>
                                              <a:cxn ang="0">
                                                <a:pos x="T17" y="T19"/>
                                              </a:cxn>
                                            </a:cxnLst>
                                            <a:rect l="0" t="0" r="r" b="b"/>
                                            <a:pathLst>
                                              <a:path w="1066" h="184">
                                                <a:moveTo>
                                                  <a:pt x="0" y="184"/>
                                                </a:moveTo>
                                                <a:lnTo>
                                                  <a:pt x="1066" y="184"/>
                                                </a:lnTo>
                                                <a:lnTo>
                                                  <a:pt x="106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54CF9E1A" id="Group 92" o:spid="_x0000_s1026" style="position:absolute;margin-left:35.95pt;margin-top:3.45pt;width:523.45pt;height:9.3pt;z-index:-1740;mso-position-horizontal-relative:page" coordorigin="719,69"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ICA7wgAAJdOAAAOAAAAZHJzL2Uyb0RvYy54bWzsnGuPm0gWhr+vNP8B8XFWjikbX5XOaKbd&#10;jlbKXKTx/AAa44vWBhbodmdW+9/3rVMUVEFV2unYiZLQH2xoDlWnTl3O45fL65+ejgfnMcryfRLf&#10;uOyV5zpRHCbrfby9cf9aLXtT18mLIF4HhySObtz3Ue7+9OaHf7w+pfNokOySwzrKHBQS5/NTeuPu&#10;iiKd9/t5uIuOQf4qSaMYBzdJdgwK7Gbb/joLTij9eOgPPG/cPyXZOs2SMMpz/HchDrpvqPzNJgqL&#10;3zebPCqcw40L3wr6zOjznn/237wO5tssSHf7sHQjeIEXx2Afo9KqqEVQBM5Dtm8VddyHWZInm+JV&#10;mBz7yWazDyNqA1rDvEZr3mbJQ0pt2c5P27QKE0LbiNOLiw1/e/wjc/Zr9N1g4DpxcEQnUb3ObMCj&#10;c0q3cxi9zdI/0z8y0URsvkvCf+c43G8e5/tbYezcn35N1igveCgSis7TJjvyItBu54k64X3VCdFT&#10;4YT453jsT6Zs5DohjjE2ZazspXCHruSnTdjMdXBwPBPdF+7uynOZ5+Of4szpmB/tB3NRKTlaOiZa&#10;RTtVA6soDBtRGF47CgN/htaiPdORaI+MxHSMLhCNqZtaxqB1Uh2E1mnWGGDK5fWoyj9tVP25C9KI&#10;BmvOB0wVT1/Gc5lFEZ/IDvOmIqZkKIdVro4p5cgpzec5ht6zo6kVEmscq4AE8/AhL95GCY3K4PFd&#10;XogFYY0tGuvrckqssHhsjgesDf/sOZ7D66IP0WPbyoxJsx/7zspzTg71RlmoLAu9qpY18h3Z9XVB&#10;GIbCBgUNYLFzmBwEtRFiqxTEMFsmRq8wvqrCVr7Fq7E0Ei00ejWRNh/yCkv+WV5hptZeTS1eYfar&#10;pU1HhlgxNeqwMMaKNaJu7UE18is2sPmlx97slxp3q1+NuFv9UmO/YmObX3r0+dBpDy6+gFah10YX&#10;psZWDv5gJ+dD+BSXEwJbTsBzu0cLeprkfEVeoQOwgK1orUQRsOKzx2IsVrvVhM+dZ43FUr9CF59j&#10;zdB53BHkj7PMEVMyp0wifRHfZYMzIEQTHjLXATzci7mfBgWPE28v33ROWMhp4d4hfWHK8gPH5DFa&#10;JWRS1ImvnNCorj5+iFU7URA8rE2lgfxOqcDKkHIlSpSH5bcww1xCYefYtCsMD0keiaDydlLXVW3n&#10;IVNW0jw57NfL/eHAm5xn2/vbQ+Y8BmCw2/FitpQOaGYHGjJxwk8T1Yj/YBUvw8vXc2Kq/87YwPd+&#10;Gcx6y/F00vOX/qg3m3jTnsdmv8zGnj/zF8v/8cgzf77br9dR/G4fR5LvmH9epitJU5AZER7v3Nlo&#10;MKJO1bzXGunRXzkCNTMAXbxG64L5LgrWd+V2EewPYruve0xBRrPlNwUCJCMyImeXfH6frN8jO2aJ&#10;YFuwODZ2Sfa365zAtTdu/p+HIItc5/CvGCl+xnyfgzDt+KPJADuZeuRePRLEIYq6cQsXs55v3hYC&#10;nh/SbL/doSZGsYiTn8F4mz1Pn+Sf8KrcAWV8ELmwIGjg6fPQNcGSs/WlwJNajZkgV0ZJCpwfsSQQ&#10;ecpsW2MnD5VyUk1c7dMwH8zY+VmQCxlFxFNBLlpt+XgBm10Muc6PYxUQfaH4CORCXQ6vj2ZPjUBq&#10;6ifgEp3RsGrkfmNSVPO+lhN5SpTopmd9QVwGr9TET8Bl9KqR+Y1eqVnf6pWe861eqVl/xYHL6NW1&#10;iMvWgWrcBW+Z3dJDfzHgsrmlBl7gltktPfYdb32I/Nh1eEt0jHMB4CpLOoO4aktJMxK15PfnRa4K&#10;nDj7cU5hg4lgdA1ANE6xw9jznIJaOMYY6cyb3U3vpn7PH4zver63WPR+Xt76vfGSTUaL4eL2dsF0&#10;OuPM9+l0RrBpJc8l/bWhTEEuQaxIVd8+cmEiashFv5c+B3JhUFJulsg1HCELEnBNCfvAB5XOVwKX&#10;PKUGruZJFV00Vb7PglvIAC3cIvHxWrglA2KLYRWOq8MW74hnUUu6W1OUmvJLqJG9Xxvp+Z55k7GJ&#10;/1qkZXCpzVltl9R0b3VJz/U2l1qYZXCpAVkTsG0bbVW2hQVkrXaUGrKWjWbUiAvIMjmlh9zslBpw&#10;q1N6xG1OqTEXiGVySg867xtDqNSYa92HudAJWlgHKgXvJYIW7xbCK4w/nmVrvUqFnHJ0IuL1cR2G&#10;qBwOV2Icw1Iel9+iPGl3MbRq1depWTH0oU7NuoKahaVIQ6sSBa53GRXLKwlTclm0YcHXh1ZDNKyF&#10;ViWqXkfJei6GHVrx9b+GND3Rm5Ozmua13KwWpGf5Dq06tKILi6BN8MI3fK3w+0arTrV65lJip1op&#10;9xIN8YNYQ6vyotb10IrnIQtb4Re1WbZqnaPqVvpZFU18Cd1qiItiLbgqL71eFq5aEakJ1RKPFwtX&#10;BA5UX0OWUrUUuk44HNHdKiqDtK8SShysgUcVUqwwo+sozB/McKkNI6nhkyql0FVCg0/XAiybT6qQ&#10;QtcIDT5dS7yyd54adSlftbqP6WG/mHxld0slWylgtd3S0dbMyKY7sirRohOwPl3Awgji1wc/WcBC&#10;OWcJWMKuE7C627G+ttuxhhi6GmWVd2t3lPXBhzUs978PkZRalEU54tJXB4kw+OIkoaWjLP4wy6qj&#10;LJ1r7TiDiV/dFd5RFnTO+qqZ5VZ2/Krg8hTNZ/yYgxWXRy3G34GWhRH03VJWp2V1Wha/Ff+8m96H&#10;WA00yqJHUK55BxaXIYxaFvPGUBksYlbzpFrMap32ZdUsNKHFWeUTrBdWs5ohkZxlDwhSgvJ0zEfc&#10;9C6kI15hQzpqyVlUecNIz/tm4UHN+WfqWfTwI42mRn0t0jI5dSVBy+pUS9AyOXU1RQtd55hCxR9U&#10;a7CW0a9rSVpWv9qSltGvTtP64k8ZUr9cArdEQWeoWpVhJ2t1stZXJ2thZVOBi3k0ijvievY1JDZl&#10;CzmgRVz0mPbFla2OuPC6CRNGdMQFnUqSFL23wk7MHXGVz9F373WARveS2+C/e+LqJK5O4mpKXPWt&#10;SyR8lW//uvA23n6GEnGvjnhTG3+9mrpPtc2r98m9+T8AAAD//wMAUEsDBBQABgAIAAAAIQAMQB8s&#10;3wAAAAgBAAAPAAAAZHJzL2Rvd25yZXYueG1sTI9BS8NAEIXvgv9hGcGb3WwltcZMSinqqQi2gnjb&#10;ZqdJaHY2ZLdJ+u/dnvQ0PN7jzffy1WRbMVDvG8cIapaAIC6dabhC+Nq/PSxB+KDZ6NYxIVzIw6q4&#10;vcl1ZtzInzTsQiViCftMI9QhdJmUvqzJaj9zHXH0jq63OkTZV9L0eozltpXzJFlIqxuOH2rd0aam&#10;8rQ7W4T3UY/rR/U6bE/HzeVnn358bxUh3t9N6xcQgabwF4YrfkSHIjId3JmNFy3Ck3qOSYRFPFdb&#10;qWWcckCYpynIIpf/BxS/AAAA//8DAFBLAQItABQABgAIAAAAIQC2gziS/gAAAOEBAAATAAAAAAAA&#10;AAAAAAAAAAAAAABbQ29udGVudF9UeXBlc10ueG1sUEsBAi0AFAAGAAgAAAAhADj9If/WAAAAlAEA&#10;AAsAAAAAAAAAAAAAAAAALwEAAF9yZWxzLy5yZWxzUEsBAi0AFAAGAAgAAAAhAE4QgIDvCAAAl04A&#10;AA4AAAAAAAAAAAAAAAAALgIAAGRycy9lMm9Eb2MueG1sUEsBAi0AFAAGAAgAAAAhAAxAHyzfAAAA&#10;CAEAAA8AAAAAAAAAAAAAAAAASQsAAGRycy9kb3ducmV2LnhtbFBLBQYAAAAABAAEAPMAAABVDAAA&#10;AAA=&#10;">
                <v:group id="Group 93" o:spid="_x0000_s1027" style="position:absolute;left:2495;top:85;width:8692;height:169" coordorigin="2495,85" coordsize="8692,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shape id="Freeform 108" o:spid="_x0000_s1028" style="position:absolute;left:2495;top:85;width:8692;height:169;visibility:visible;mso-wrap-style:square;v-text-anchor:top" coordsize="8692,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uW28MA&#10;AADcAAAADwAAAGRycy9kb3ducmV2LnhtbERPyWrDMBC9B/oPYgq9hEbOQimOZVMKhRxKIWlDyW2Q&#10;praxNTKWYjt/HxUCuc3jrZMVk23FQL2vHStYLhIQxNqZmksFP98fz68gfEA22DomBRfyUOQPswxT&#10;40be03AIpYgh7FNUUIXQpVJ6XZFFv3AdceT+XG8xRNiX0vQ4xnDbylWSvEiLNceGCjt6r0g3h7NV&#10;8EXcfR6HTaPXez7Ol+M6nOSvUk+P09sWRKAp3MU3987E+asN/D8TL5D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uW28MAAADcAAAADwAAAAAAAAAAAAAAAACYAgAAZHJzL2Rv&#10;d25yZXYueG1sUEsFBgAAAAAEAAQA9QAAAIgDAAAAAA==&#10;" path="m,169r8692,l8692,,,,,169xe" fillcolor="#c6d9f0" stroked="f">
                    <v:path arrowok="t" o:connecttype="custom" o:connectlocs="0,254;8692,254;8692,85;0,85;0,254" o:connectangles="0,0,0,0,0"/>
                  </v:shape>
                  <v:group id="Group 94" o:spid="_x0000_s1029" style="position:absolute;left:720;top:85;width:10467;height:169" coordorigin="720,8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shape id="Freeform 107" o:spid="_x0000_s1030" style="position:absolute;left:720;top:8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CeQMQA&#10;AADcAAAADwAAAGRycy9kb3ducmV2LnhtbESPzWrDMBCE74G8g9hCb4lcH0LrWDbFEPAtxA0lx8Xa&#10;2KbWyliKf/r0VaHQ2y4zO99smi+mFxONrrOs4GUfgSCure64UXD9OO1eQTiPrLG3TApWcpBn202K&#10;ibYzX2iqfCNCCLsEFbTeD4mUrm7JoNvbgThodzsa9GEdG6lHnEO46WUcRQdpsONAaHGgoqX6q3qY&#10;wI3L6W0ozsXl9n1d5yU2Zo4+lXp+Wt6PIDwt/t/8d13qUD8+wO8zYQKZ/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AnkDEAAAA3AAAAA8AAAAAAAAAAAAAAAAAmAIAAGRycy9k&#10;b3ducmV2LnhtbFBLBQYAAAAABAAEAPUAAACJAwAAAAA=&#10;" path="m,169r10467,l10467,,,,,169xe" filled="f" strokecolor="#c6d9f0" strokeweight=".1pt">
                      <v:path arrowok="t" o:connecttype="custom" o:connectlocs="0,254;10467,254;10467,85;0,85;0,254" o:connectangles="0,0,0,0,0"/>
                    </v:shape>
                    <v:group id="Group 95" o:spid="_x0000_s1031" style="position:absolute;left:720;top:70;width:356;height:184" coordorigin="720,7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shape id="Freeform 106" o:spid="_x0000_s1032" style="position:absolute;left:720;top:7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DOeccA&#10;AADcAAAADwAAAGRycy9kb3ducmV2LnhtbESPQWvCQBCF7wX/wzJCL1I3epCaukppseqhiEbwOmSn&#10;SdrsbMiuJu2vdw5CbzO8N+99s1j1rlZXakPl2cBknIAizr2tuDBwytZPz6BCRLZYeyYDvxRgtRw8&#10;LDC1vuMDXY+xUBLCIUUDZYxNqnXIS3IYxr4hFu3Ltw6jrG2hbYudhLtaT5Nkph1WLA0lNvRWUv5z&#10;vDgD2Xu17ebn0WXzGXanj73+q8/fmTGPw/71BVSkPv6b79dbK/hToZVnZAK9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wznnHAAAA3AAAAA8AAAAAAAAAAAAAAAAAmAIAAGRy&#10;cy9kb3ducmV2LnhtbFBLBQYAAAAABAAEAPUAAACMAwAAAAA=&#10;" path="m,184r356,l356,,,,,184xe" fillcolor="#c6d9f0" stroked="f">
                        <v:path arrowok="t" o:connecttype="custom" o:connectlocs="0,254;356,254;356,70;0,70;0,254" o:connectangles="0,0,0,0,0"/>
                      </v:shape>
                      <v:group id="Group 96" o:spid="_x0000_s1033" style="position:absolute;left:720;top:70;width:356;height:184" coordorigin="720,70"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shape id="Freeform 105" o:spid="_x0000_s1034" style="position:absolute;left:720;top:70;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PMS8cA&#10;AADcAAAADwAAAGRycy9kb3ducmV2LnhtbESPQWvCQBCF70L/wzKFXkQ3bUEldZUitEghB7UVvA3Z&#10;aTaYnQ3Z1aT/vnMQvM3w3rz3zXI9+EZdqYt1YAPP0wwUcRlszZWB78PHZAEqJmSLTWAy8EcR1quH&#10;0RJzG3re0XWfKiUhHHM04FJqc61j6chjnIaWWLTf0HlMsnaVth32Eu4b/ZJlM+2xZmlw2NLGUXne&#10;X7yBY/FTFJfq2M5P5y+3+RzH07aPxjw9Du9voBIN6W6+XW+t4L8KvjwjE+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TzEvHAAAA3AAAAA8AAAAAAAAAAAAAAAAAmAIAAGRy&#10;cy9kb3ducmV2LnhtbFBLBQYAAAAABAAEAPUAAACMAwAAAAA=&#10;" path="m,184r356,l356,,,,,184xe" filled="f" strokecolor="#c6d9f0" strokeweight=".1pt">
                          <v:path arrowok="t" o:connecttype="custom" o:connectlocs="0,254;356,254;356,70;0,70;0,254" o:connectangles="0,0,0,0,0"/>
                        </v:shape>
                        <v:group id="Group 97" o:spid="_x0000_s1035" style="position:absolute;left:1076;top:70;width:353;height:184" coordorigin="1076,70"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shape id="Freeform 104" o:spid="_x0000_s1036" style="position:absolute;left:1076;top:70;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lVcYA&#10;AADcAAAADwAAAGRycy9kb3ducmV2LnhtbESPzW7CMBCE75V4B2uRegMHIn6UYhCq1BZ6grS9L/ES&#10;B+J1FLuQ9ulrJKTedjWz880uVp2txYVaXzlWMBomIIgLpysuFXx+vAzmIHxA1lg7JgU/5GG17D0s&#10;MNPuynu65KEUMYR9hgpMCE0mpS8MWfRD1xBH7ehaiyGubSl1i9cYbms5TpKptFhxJBhs6NlQcc6/&#10;bYR8pe/p62E7CoYn29n88Ju87U5KPfa79ROIQF34N9+vNzrWT8dweyZO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llVcYAAADcAAAADwAAAAAAAAAAAAAAAACYAgAAZHJz&#10;L2Rvd25yZXYueG1sUEsFBgAAAAAEAAQA9QAAAIsDAAAAAA==&#10;" path="m,184r353,l353,,,,,184xe" fillcolor="#c6d9f0" stroked="f">
                            <v:path arrowok="t" o:connecttype="custom" o:connectlocs="0,254;353,254;353,70;0,70;0,254" o:connectangles="0,0,0,0,0"/>
                          </v:shape>
                          <v:group id="Group 98" o:spid="_x0000_s1037" style="position:absolute;left:1076;top:70;width:353;height:184" coordorigin="1076,70"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shape id="Freeform 103" o:spid="_x0000_s1038" style="position:absolute;left:1076;top:70;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EV2L8A&#10;AADcAAAADwAAAGRycy9kb3ducmV2LnhtbERPS4vCMBC+C/sfwix4kTX1gSzdRllEwauv+9DMtqXJ&#10;pNvEWv31RhC8zcf3nGzVWyM6an3lWMFknIAgzp2uuFBwOm6/vkH4gKzROCYFN/KwWn4MMky1u/Ke&#10;ukMoRAxhn6KCMoQmldLnJVn0Y9cQR+7PtRZDhG0hdYvXGG6NnCbJQlqsODaU2NC6pLw+XKyCs/Hn&#10;TX3/n+iRZKRkbjq6bZUafva/PyAC9eEtfrl3Os6fzeH5TLxAL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0RXYvwAAANwAAAAPAAAAAAAAAAAAAAAAAJgCAABkcnMvZG93bnJl&#10;di54bWxQSwUGAAAAAAQABAD1AAAAhAMAAAAA&#10;" path="m,184r353,l353,,,,,184xe" filled="f" strokecolor="#c6d9f0" strokeweight=".1pt">
                              <v:path arrowok="t" o:connecttype="custom" o:connectlocs="0,254;353,254;353,70;0,70;0,254" o:connectangles="0,0,0,0,0"/>
                            </v:shape>
                            <v:group id="Group 99" o:spid="_x0000_s1039" style="position:absolute;left:1429;top:70;width:1066;height:184" coordorigin="1429,70" coordsize="106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shape id="Freeform 102" o:spid="_x0000_s1040" style="position:absolute;left:1429;top:70;width:1066;height:184;visibility:visible;mso-wrap-style:square;v-text-anchor:top" coordsize="106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q/L0A&#10;AADcAAAADwAAAGRycy9kb3ducmV2LnhtbERPzYrCMBC+C/sOYRa8aWqFItUoi7BSj1YfYGjGtthM&#10;ShJtfXsjCN7m4/udzW40nXiQ861lBYt5AoK4srrlWsHl/D9bgfABWWNnmRQ8ycNu+zPZYK7twCd6&#10;lKEWMYR9jgqaEPpcSl81ZNDPbU8cuat1BkOErpba4RDDTSfTJMmkwZZjQ4M97RuqbuXdKLhqTu9u&#10;ccz2xYBlWywPGZWpUtPf8W8NItAYvuKPu9Bx/jKD9zPxArl9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nq/L0AAADcAAAADwAAAAAAAAAAAAAAAACYAgAAZHJzL2Rvd25yZXYu&#10;eG1sUEsFBgAAAAAEAAQA9QAAAIIDAAAAAA==&#10;" path="m,184r1066,l1066,,,,,184xe" fillcolor="#c6d9f0" stroked="f">
                                <v:path arrowok="t" o:connecttype="custom" o:connectlocs="0,254;1066,254;1066,70;0,70;0,254" o:connectangles="0,0,0,0,0"/>
                              </v:shape>
                              <v:group id="Group 100" o:spid="_x0000_s1041" style="position:absolute;left:1429;top:70;width:1066;height:184" coordorigin="1429,70" coordsize="106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IlcQAAADcAAAADwAAAGRycy9kb3ducmV2LnhtbERPS2vCQBC+C/0PyxR6&#10;M5s01JY0q4jU0oMU1ELpbciOSTA7G7JrHv/eFQre5uN7Tr4aTSN66lxtWUESxSCIC6trLhX8HLfz&#10;NxDOI2tsLJOCiRyslg+zHDNtB95Tf/ClCCHsMlRQed9mUrqiIoMusi1x4E62M+gD7EqpOxxCuGnk&#10;cxwvpMGaQ0OFLW0qKs6Hi1HwOeCwTpOPfnc+baa/48v37y4hpZ4ex/U7CE+jv4v/3V86zE9f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kHIlcQAAADcAAAA&#10;DwAAAAAAAAAAAAAAAACqAgAAZHJzL2Rvd25yZXYueG1sUEsFBgAAAAAEAAQA+gAAAJsDAAAAAA==&#10;">
                                <v:shape id="Freeform 101" o:spid="_x0000_s1042" style="position:absolute;left:1429;top:70;width:1066;height:184;visibility:visible;mso-wrap-style:square;v-text-anchor:top" coordsize="106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HRZ8gA&#10;AADcAAAADwAAAGRycy9kb3ducmV2LnhtbESPQUsDMRCF74L/IYzgRdpsFa2sTYsUlip4se3B3obN&#10;dLN0M9kmabv6652D4G2G9+a9b2aLwXfqTDG1gQ1MxgUo4jrYlhsD2001egaVMrLFLjAZ+KYEi/n1&#10;1QxLGy78Sed1bpSEcCrRgMu5L7VOtSOPaRx6YtH2IXrMssZG24gXCfedvi+KJ+2xZWlw2NPSUX1Y&#10;n7yBu8YdTq76Or4/Lve7uPtYTX+qlTG3N8PrC6hMQ/43/12/WcF/EFp5Rib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odFnyAAAANwAAAAPAAAAAAAAAAAAAAAAAJgCAABk&#10;cnMvZG93bnJldi54bWxQSwUGAAAAAAQABAD1AAAAjQMAAAAA&#10;" path="m,184r1066,l1066,,,,,184xe" filled="f" strokecolor="#c6d9f0" strokeweight=".1pt">
                                  <v:path arrowok="t" o:connecttype="custom" o:connectlocs="0,254;1066,254;1066,70;0,70;0,254"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14.5.      </w:t>
      </w:r>
      <w:r>
        <w:rPr>
          <w:rFonts w:ascii="Arial" w:eastAsia="Arial" w:hAnsi="Arial" w:cs="Arial"/>
          <w:b/>
          <w:color w:val="0070C0"/>
          <w:spacing w:val="43"/>
          <w:sz w:val="16"/>
          <w:szCs w:val="16"/>
        </w:rPr>
        <w:t xml:space="preserve"> </w:t>
      </w:r>
      <w:r>
        <w:rPr>
          <w:rFonts w:ascii="Arial" w:eastAsia="Arial" w:hAnsi="Arial" w:cs="Arial"/>
          <w:b/>
          <w:color w:val="0070C0"/>
          <w:sz w:val="16"/>
          <w:szCs w:val="16"/>
        </w:rPr>
        <w:t>Milieugevaren</w:t>
      </w:r>
    </w:p>
    <w:p w:rsidR="004458D3" w:rsidRDefault="00C211A1">
      <w:pPr>
        <w:spacing w:before="60"/>
        <w:ind w:left="216" w:right="6492"/>
        <w:jc w:val="both"/>
        <w:rPr>
          <w:rFonts w:ascii="Arial" w:eastAsia="Arial" w:hAnsi="Arial" w:cs="Arial"/>
          <w:sz w:val="16"/>
          <w:szCs w:val="16"/>
        </w:rPr>
      </w:pPr>
      <w:r>
        <w:rPr>
          <w:rFonts w:ascii="Arial" w:eastAsia="Arial" w:hAnsi="Arial" w:cs="Arial"/>
          <w:sz w:val="16"/>
          <w:szCs w:val="16"/>
        </w:rPr>
        <w:t xml:space="preserve">Milieugevaarlijk                           </w:t>
      </w:r>
      <w:r>
        <w:rPr>
          <w:rFonts w:ascii="Arial" w:eastAsia="Arial" w:hAnsi="Arial" w:cs="Arial"/>
          <w:sz w:val="16"/>
          <w:szCs w:val="16"/>
        </w:rPr>
        <w:t xml:space="preserve">                           </w:t>
      </w:r>
      <w:r>
        <w:rPr>
          <w:rFonts w:ascii="Arial" w:eastAsia="Arial" w:hAnsi="Arial" w:cs="Arial"/>
          <w:spacing w:val="17"/>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Neen</w:t>
      </w:r>
    </w:p>
    <w:p w:rsidR="004458D3" w:rsidRDefault="00C211A1">
      <w:pPr>
        <w:spacing w:before="60"/>
        <w:ind w:left="216" w:right="6496"/>
        <w:jc w:val="both"/>
        <w:rPr>
          <w:rFonts w:ascii="Arial" w:eastAsia="Arial" w:hAnsi="Arial" w:cs="Arial"/>
          <w:sz w:val="16"/>
          <w:szCs w:val="16"/>
        </w:rPr>
      </w:pPr>
      <w:r>
        <w:rPr>
          <w:rFonts w:ascii="Arial" w:eastAsia="Arial" w:hAnsi="Arial" w:cs="Arial"/>
          <w:sz w:val="16"/>
          <w:szCs w:val="16"/>
        </w:rPr>
        <w:t xml:space="preserve">Mariene verontreiniging                                         </w:t>
      </w:r>
      <w:r>
        <w:rPr>
          <w:rFonts w:ascii="Arial" w:eastAsia="Arial" w:hAnsi="Arial" w:cs="Arial"/>
          <w:spacing w:val="1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Neen</w:t>
      </w:r>
    </w:p>
    <w:p w:rsidR="004458D3" w:rsidRDefault="00C211A1">
      <w:pPr>
        <w:spacing w:before="60" w:line="180" w:lineRule="exact"/>
        <w:ind w:left="216" w:right="3926"/>
        <w:jc w:val="both"/>
        <w:rPr>
          <w:rFonts w:ascii="Arial" w:eastAsia="Arial" w:hAnsi="Arial" w:cs="Arial"/>
          <w:sz w:val="16"/>
          <w:szCs w:val="16"/>
        </w:rPr>
      </w:pPr>
      <w:r>
        <w:rPr>
          <w:rFonts w:ascii="Arial" w:eastAsia="Arial" w:hAnsi="Arial" w:cs="Arial"/>
          <w:position w:val="-1"/>
          <w:sz w:val="16"/>
          <w:szCs w:val="16"/>
        </w:rPr>
        <w:t xml:space="preserve">Overige informatie                                                 </w:t>
      </w:r>
      <w:r>
        <w:rPr>
          <w:rFonts w:ascii="Arial" w:eastAsia="Arial" w:hAnsi="Arial" w:cs="Arial"/>
          <w:spacing w:val="25"/>
          <w:position w:val="-1"/>
          <w:sz w:val="16"/>
          <w:szCs w:val="16"/>
        </w:rPr>
        <w:t xml:space="preserve"> </w:t>
      </w:r>
      <w:r>
        <w:rPr>
          <w:rFonts w:ascii="Arial" w:eastAsia="Arial" w:hAnsi="Arial" w:cs="Arial"/>
          <w:position w:val="-1"/>
          <w:sz w:val="16"/>
          <w:szCs w:val="16"/>
        </w:rPr>
        <w:t xml:space="preserve">: </w:t>
      </w:r>
      <w:r>
        <w:rPr>
          <w:rFonts w:ascii="Arial" w:eastAsia="Arial" w:hAnsi="Arial" w:cs="Arial"/>
          <w:spacing w:val="27"/>
          <w:position w:val="-1"/>
          <w:sz w:val="16"/>
          <w:szCs w:val="16"/>
        </w:rPr>
        <w:t xml:space="preserve"> </w:t>
      </w:r>
      <w:r>
        <w:rPr>
          <w:rFonts w:ascii="Arial" w:eastAsia="Arial" w:hAnsi="Arial" w:cs="Arial"/>
          <w:position w:val="-1"/>
          <w:sz w:val="16"/>
          <w:szCs w:val="16"/>
        </w:rPr>
        <w:t>Geen aanvullende informatie beschikbaar</w:t>
      </w:r>
    </w:p>
    <w:p w:rsidR="004458D3" w:rsidRDefault="004458D3">
      <w:pPr>
        <w:spacing w:before="3" w:line="120" w:lineRule="exact"/>
        <w:rPr>
          <w:sz w:val="12"/>
          <w:szCs w:val="12"/>
        </w:rPr>
      </w:pPr>
    </w:p>
    <w:p w:rsidR="004458D3" w:rsidRDefault="004458D3">
      <w:pPr>
        <w:spacing w:line="200" w:lineRule="exact"/>
      </w:pPr>
    </w:p>
    <w:p w:rsidR="004458D3" w:rsidRDefault="00C211A1">
      <w:pPr>
        <w:spacing w:before="39"/>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41" behindDoc="1" locked="0" layoutInCell="1" allowOverlap="1">
                <wp:simplePos x="0" y="0"/>
                <wp:positionH relativeFrom="page">
                  <wp:posOffset>456565</wp:posOffset>
                </wp:positionH>
                <wp:positionV relativeFrom="paragraph">
                  <wp:posOffset>24130</wp:posOffset>
                </wp:positionV>
                <wp:extent cx="6647815" cy="118110"/>
                <wp:effectExtent l="8890" t="4445" r="10795" b="10795"/>
                <wp:wrapNone/>
                <wp:docPr id="10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38"/>
                          <a:chExt cx="10469" cy="186"/>
                        </a:xfrm>
                      </wpg:grpSpPr>
                      <wpg:grpSp>
                        <wpg:cNvPr id="106" name="Group 76"/>
                        <wpg:cNvGrpSpPr>
                          <a:grpSpLocks/>
                        </wpg:cNvGrpSpPr>
                        <wpg:grpSpPr bwMode="auto">
                          <a:xfrm>
                            <a:off x="4555" y="54"/>
                            <a:ext cx="6632" cy="169"/>
                            <a:chOff x="4555" y="54"/>
                            <a:chExt cx="6632" cy="169"/>
                          </a:xfrm>
                        </wpg:grpSpPr>
                        <wps:wsp>
                          <wps:cNvPr id="107" name="Freeform 91"/>
                          <wps:cNvSpPr>
                            <a:spLocks/>
                          </wps:cNvSpPr>
                          <wps:spPr bwMode="auto">
                            <a:xfrm>
                              <a:off x="4555" y="54"/>
                              <a:ext cx="6632" cy="169"/>
                            </a:xfrm>
                            <a:custGeom>
                              <a:avLst/>
                              <a:gdLst>
                                <a:gd name="T0" fmla="+- 0 4555 4555"/>
                                <a:gd name="T1" fmla="*/ T0 w 6632"/>
                                <a:gd name="T2" fmla="+- 0 223 54"/>
                                <a:gd name="T3" fmla="*/ 223 h 169"/>
                                <a:gd name="T4" fmla="+- 0 11187 4555"/>
                                <a:gd name="T5" fmla="*/ T4 w 6632"/>
                                <a:gd name="T6" fmla="+- 0 223 54"/>
                                <a:gd name="T7" fmla="*/ 223 h 169"/>
                                <a:gd name="T8" fmla="+- 0 11187 4555"/>
                                <a:gd name="T9" fmla="*/ T8 w 6632"/>
                                <a:gd name="T10" fmla="+- 0 54 54"/>
                                <a:gd name="T11" fmla="*/ 54 h 169"/>
                                <a:gd name="T12" fmla="+- 0 4555 4555"/>
                                <a:gd name="T13" fmla="*/ T12 w 6632"/>
                                <a:gd name="T14" fmla="+- 0 54 54"/>
                                <a:gd name="T15" fmla="*/ 54 h 169"/>
                                <a:gd name="T16" fmla="+- 0 4555 4555"/>
                                <a:gd name="T17" fmla="*/ T16 w 6632"/>
                                <a:gd name="T18" fmla="+- 0 223 54"/>
                                <a:gd name="T19" fmla="*/ 223 h 169"/>
                              </a:gdLst>
                              <a:ahLst/>
                              <a:cxnLst>
                                <a:cxn ang="0">
                                  <a:pos x="T1" y="T3"/>
                                </a:cxn>
                                <a:cxn ang="0">
                                  <a:pos x="T5" y="T7"/>
                                </a:cxn>
                                <a:cxn ang="0">
                                  <a:pos x="T9" y="T11"/>
                                </a:cxn>
                                <a:cxn ang="0">
                                  <a:pos x="T13" y="T15"/>
                                </a:cxn>
                                <a:cxn ang="0">
                                  <a:pos x="T17" y="T19"/>
                                </a:cxn>
                              </a:cxnLst>
                              <a:rect l="0" t="0" r="r" b="b"/>
                              <a:pathLst>
                                <a:path w="6632" h="169">
                                  <a:moveTo>
                                    <a:pt x="0" y="169"/>
                                  </a:moveTo>
                                  <a:lnTo>
                                    <a:pt x="6632" y="169"/>
                                  </a:lnTo>
                                  <a:lnTo>
                                    <a:pt x="6632"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8" name="Group 77"/>
                          <wpg:cNvGrpSpPr>
                            <a:grpSpLocks/>
                          </wpg:cNvGrpSpPr>
                          <wpg:grpSpPr bwMode="auto">
                            <a:xfrm>
                              <a:off x="720" y="54"/>
                              <a:ext cx="10467" cy="169"/>
                              <a:chOff x="720" y="54"/>
                              <a:chExt cx="10467" cy="169"/>
                            </a:xfrm>
                          </wpg:grpSpPr>
                          <wps:wsp>
                            <wps:cNvPr id="109" name="Freeform 90"/>
                            <wps:cNvSpPr>
                              <a:spLocks/>
                            </wps:cNvSpPr>
                            <wps:spPr bwMode="auto">
                              <a:xfrm>
                                <a:off x="720" y="54"/>
                                <a:ext cx="10467" cy="169"/>
                              </a:xfrm>
                              <a:custGeom>
                                <a:avLst/>
                                <a:gdLst>
                                  <a:gd name="T0" fmla="+- 0 720 720"/>
                                  <a:gd name="T1" fmla="*/ T0 w 10467"/>
                                  <a:gd name="T2" fmla="+- 0 223 54"/>
                                  <a:gd name="T3" fmla="*/ 223 h 169"/>
                                  <a:gd name="T4" fmla="+- 0 11187 720"/>
                                  <a:gd name="T5" fmla="*/ T4 w 10467"/>
                                  <a:gd name="T6" fmla="+- 0 223 54"/>
                                  <a:gd name="T7" fmla="*/ 223 h 169"/>
                                  <a:gd name="T8" fmla="+- 0 11187 720"/>
                                  <a:gd name="T9" fmla="*/ T8 w 10467"/>
                                  <a:gd name="T10" fmla="+- 0 54 54"/>
                                  <a:gd name="T11" fmla="*/ 54 h 169"/>
                                  <a:gd name="T12" fmla="+- 0 720 720"/>
                                  <a:gd name="T13" fmla="*/ T12 w 10467"/>
                                  <a:gd name="T14" fmla="+- 0 54 54"/>
                                  <a:gd name="T15" fmla="*/ 54 h 169"/>
                                  <a:gd name="T16" fmla="+- 0 720 720"/>
                                  <a:gd name="T17" fmla="*/ T16 w 10467"/>
                                  <a:gd name="T18" fmla="+- 0 223 54"/>
                                  <a:gd name="T19" fmla="*/ 22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0" name="Group 78"/>
                            <wpg:cNvGrpSpPr>
                              <a:grpSpLocks/>
                            </wpg:cNvGrpSpPr>
                            <wpg:grpSpPr bwMode="auto">
                              <a:xfrm>
                                <a:off x="720" y="39"/>
                                <a:ext cx="356" cy="184"/>
                                <a:chOff x="720" y="39"/>
                                <a:chExt cx="356" cy="184"/>
                              </a:xfrm>
                            </wpg:grpSpPr>
                            <wps:wsp>
                              <wps:cNvPr id="111" name="Freeform 89"/>
                              <wps:cNvSpPr>
                                <a:spLocks/>
                              </wps:cNvSpPr>
                              <wps:spPr bwMode="auto">
                                <a:xfrm>
                                  <a:off x="720" y="39"/>
                                  <a:ext cx="356" cy="184"/>
                                </a:xfrm>
                                <a:custGeom>
                                  <a:avLst/>
                                  <a:gdLst>
                                    <a:gd name="T0" fmla="+- 0 720 720"/>
                                    <a:gd name="T1" fmla="*/ T0 w 356"/>
                                    <a:gd name="T2" fmla="+- 0 223 39"/>
                                    <a:gd name="T3" fmla="*/ 223 h 184"/>
                                    <a:gd name="T4" fmla="+- 0 1076 720"/>
                                    <a:gd name="T5" fmla="*/ T4 w 356"/>
                                    <a:gd name="T6" fmla="+- 0 223 39"/>
                                    <a:gd name="T7" fmla="*/ 223 h 184"/>
                                    <a:gd name="T8" fmla="+- 0 1076 720"/>
                                    <a:gd name="T9" fmla="*/ T8 w 356"/>
                                    <a:gd name="T10" fmla="+- 0 39 39"/>
                                    <a:gd name="T11" fmla="*/ 39 h 184"/>
                                    <a:gd name="T12" fmla="+- 0 720 720"/>
                                    <a:gd name="T13" fmla="*/ T12 w 356"/>
                                    <a:gd name="T14" fmla="+- 0 39 39"/>
                                    <a:gd name="T15" fmla="*/ 39 h 184"/>
                                    <a:gd name="T16" fmla="+- 0 720 720"/>
                                    <a:gd name="T17" fmla="*/ T16 w 356"/>
                                    <a:gd name="T18" fmla="+- 0 223 39"/>
                                    <a:gd name="T19" fmla="*/ 22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2" name="Group 79"/>
                              <wpg:cNvGrpSpPr>
                                <a:grpSpLocks/>
                              </wpg:cNvGrpSpPr>
                              <wpg:grpSpPr bwMode="auto">
                                <a:xfrm>
                                  <a:off x="720" y="39"/>
                                  <a:ext cx="356" cy="184"/>
                                  <a:chOff x="720" y="39"/>
                                  <a:chExt cx="356" cy="184"/>
                                </a:xfrm>
                              </wpg:grpSpPr>
                              <wps:wsp>
                                <wps:cNvPr id="113" name="Freeform 88"/>
                                <wps:cNvSpPr>
                                  <a:spLocks/>
                                </wps:cNvSpPr>
                                <wps:spPr bwMode="auto">
                                  <a:xfrm>
                                    <a:off x="720" y="39"/>
                                    <a:ext cx="356" cy="184"/>
                                  </a:xfrm>
                                  <a:custGeom>
                                    <a:avLst/>
                                    <a:gdLst>
                                      <a:gd name="T0" fmla="+- 0 720 720"/>
                                      <a:gd name="T1" fmla="*/ T0 w 356"/>
                                      <a:gd name="T2" fmla="+- 0 223 39"/>
                                      <a:gd name="T3" fmla="*/ 223 h 184"/>
                                      <a:gd name="T4" fmla="+- 0 1076 720"/>
                                      <a:gd name="T5" fmla="*/ T4 w 356"/>
                                      <a:gd name="T6" fmla="+- 0 223 39"/>
                                      <a:gd name="T7" fmla="*/ 223 h 184"/>
                                      <a:gd name="T8" fmla="+- 0 1076 720"/>
                                      <a:gd name="T9" fmla="*/ T8 w 356"/>
                                      <a:gd name="T10" fmla="+- 0 39 39"/>
                                      <a:gd name="T11" fmla="*/ 39 h 184"/>
                                      <a:gd name="T12" fmla="+- 0 720 720"/>
                                      <a:gd name="T13" fmla="*/ T12 w 356"/>
                                      <a:gd name="T14" fmla="+- 0 39 39"/>
                                      <a:gd name="T15" fmla="*/ 39 h 184"/>
                                      <a:gd name="T16" fmla="+- 0 720 720"/>
                                      <a:gd name="T17" fmla="*/ T16 w 356"/>
                                      <a:gd name="T18" fmla="+- 0 223 39"/>
                                      <a:gd name="T19" fmla="*/ 22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4" name="Group 80"/>
                                <wpg:cNvGrpSpPr>
                                  <a:grpSpLocks/>
                                </wpg:cNvGrpSpPr>
                                <wpg:grpSpPr bwMode="auto">
                                  <a:xfrm>
                                    <a:off x="1076" y="39"/>
                                    <a:ext cx="353" cy="184"/>
                                    <a:chOff x="1076" y="39"/>
                                    <a:chExt cx="353" cy="184"/>
                                  </a:xfrm>
                                </wpg:grpSpPr>
                                <wps:wsp>
                                  <wps:cNvPr id="115" name="Freeform 87"/>
                                  <wps:cNvSpPr>
                                    <a:spLocks/>
                                  </wps:cNvSpPr>
                                  <wps:spPr bwMode="auto">
                                    <a:xfrm>
                                      <a:off x="1076" y="39"/>
                                      <a:ext cx="353" cy="184"/>
                                    </a:xfrm>
                                    <a:custGeom>
                                      <a:avLst/>
                                      <a:gdLst>
                                        <a:gd name="T0" fmla="+- 0 1076 1076"/>
                                        <a:gd name="T1" fmla="*/ T0 w 353"/>
                                        <a:gd name="T2" fmla="+- 0 223 39"/>
                                        <a:gd name="T3" fmla="*/ 223 h 184"/>
                                        <a:gd name="T4" fmla="+- 0 1429 1076"/>
                                        <a:gd name="T5" fmla="*/ T4 w 353"/>
                                        <a:gd name="T6" fmla="+- 0 223 39"/>
                                        <a:gd name="T7" fmla="*/ 223 h 184"/>
                                        <a:gd name="T8" fmla="+- 0 1429 1076"/>
                                        <a:gd name="T9" fmla="*/ T8 w 353"/>
                                        <a:gd name="T10" fmla="+- 0 39 39"/>
                                        <a:gd name="T11" fmla="*/ 39 h 184"/>
                                        <a:gd name="T12" fmla="+- 0 1076 1076"/>
                                        <a:gd name="T13" fmla="*/ T12 w 353"/>
                                        <a:gd name="T14" fmla="+- 0 39 39"/>
                                        <a:gd name="T15" fmla="*/ 39 h 184"/>
                                        <a:gd name="T16" fmla="+- 0 1076 1076"/>
                                        <a:gd name="T17" fmla="*/ T16 w 353"/>
                                        <a:gd name="T18" fmla="+- 0 223 39"/>
                                        <a:gd name="T19" fmla="*/ 22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6" name="Group 81"/>
                                  <wpg:cNvGrpSpPr>
                                    <a:grpSpLocks/>
                                  </wpg:cNvGrpSpPr>
                                  <wpg:grpSpPr bwMode="auto">
                                    <a:xfrm>
                                      <a:off x="1076" y="39"/>
                                      <a:ext cx="353" cy="184"/>
                                      <a:chOff x="1076" y="39"/>
                                      <a:chExt cx="353" cy="184"/>
                                    </a:xfrm>
                                  </wpg:grpSpPr>
                                  <wps:wsp>
                                    <wps:cNvPr id="117" name="Freeform 86"/>
                                    <wps:cNvSpPr>
                                      <a:spLocks/>
                                    </wps:cNvSpPr>
                                    <wps:spPr bwMode="auto">
                                      <a:xfrm>
                                        <a:off x="1076" y="39"/>
                                        <a:ext cx="353" cy="184"/>
                                      </a:xfrm>
                                      <a:custGeom>
                                        <a:avLst/>
                                        <a:gdLst>
                                          <a:gd name="T0" fmla="+- 0 1076 1076"/>
                                          <a:gd name="T1" fmla="*/ T0 w 353"/>
                                          <a:gd name="T2" fmla="+- 0 223 39"/>
                                          <a:gd name="T3" fmla="*/ 223 h 184"/>
                                          <a:gd name="T4" fmla="+- 0 1429 1076"/>
                                          <a:gd name="T5" fmla="*/ T4 w 353"/>
                                          <a:gd name="T6" fmla="+- 0 223 39"/>
                                          <a:gd name="T7" fmla="*/ 223 h 184"/>
                                          <a:gd name="T8" fmla="+- 0 1429 1076"/>
                                          <a:gd name="T9" fmla="*/ T8 w 353"/>
                                          <a:gd name="T10" fmla="+- 0 39 39"/>
                                          <a:gd name="T11" fmla="*/ 39 h 184"/>
                                          <a:gd name="T12" fmla="+- 0 1076 1076"/>
                                          <a:gd name="T13" fmla="*/ T12 w 353"/>
                                          <a:gd name="T14" fmla="+- 0 39 39"/>
                                          <a:gd name="T15" fmla="*/ 39 h 184"/>
                                          <a:gd name="T16" fmla="+- 0 1076 1076"/>
                                          <a:gd name="T17" fmla="*/ T16 w 353"/>
                                          <a:gd name="T18" fmla="+- 0 223 39"/>
                                          <a:gd name="T19" fmla="*/ 22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8" name="Group 82"/>
                                    <wpg:cNvGrpSpPr>
                                      <a:grpSpLocks/>
                                    </wpg:cNvGrpSpPr>
                                    <wpg:grpSpPr bwMode="auto">
                                      <a:xfrm>
                                        <a:off x="1429" y="39"/>
                                        <a:ext cx="3126" cy="184"/>
                                        <a:chOff x="1429" y="39"/>
                                        <a:chExt cx="3126" cy="184"/>
                                      </a:xfrm>
                                    </wpg:grpSpPr>
                                    <wps:wsp>
                                      <wps:cNvPr id="119" name="Freeform 85"/>
                                      <wps:cNvSpPr>
                                        <a:spLocks/>
                                      </wps:cNvSpPr>
                                      <wps:spPr bwMode="auto">
                                        <a:xfrm>
                                          <a:off x="1429" y="39"/>
                                          <a:ext cx="3126" cy="184"/>
                                        </a:xfrm>
                                        <a:custGeom>
                                          <a:avLst/>
                                          <a:gdLst>
                                            <a:gd name="T0" fmla="+- 0 1429 1429"/>
                                            <a:gd name="T1" fmla="*/ T0 w 3126"/>
                                            <a:gd name="T2" fmla="+- 0 223 39"/>
                                            <a:gd name="T3" fmla="*/ 223 h 184"/>
                                            <a:gd name="T4" fmla="+- 0 4555 1429"/>
                                            <a:gd name="T5" fmla="*/ T4 w 3126"/>
                                            <a:gd name="T6" fmla="+- 0 223 39"/>
                                            <a:gd name="T7" fmla="*/ 223 h 184"/>
                                            <a:gd name="T8" fmla="+- 0 4555 1429"/>
                                            <a:gd name="T9" fmla="*/ T8 w 3126"/>
                                            <a:gd name="T10" fmla="+- 0 39 39"/>
                                            <a:gd name="T11" fmla="*/ 39 h 184"/>
                                            <a:gd name="T12" fmla="+- 0 1429 1429"/>
                                            <a:gd name="T13" fmla="*/ T12 w 3126"/>
                                            <a:gd name="T14" fmla="+- 0 39 39"/>
                                            <a:gd name="T15" fmla="*/ 39 h 184"/>
                                            <a:gd name="T16" fmla="+- 0 1429 1429"/>
                                            <a:gd name="T17" fmla="*/ T16 w 3126"/>
                                            <a:gd name="T18" fmla="+- 0 223 39"/>
                                            <a:gd name="T19" fmla="*/ 223 h 184"/>
                                          </a:gdLst>
                                          <a:ahLst/>
                                          <a:cxnLst>
                                            <a:cxn ang="0">
                                              <a:pos x="T1" y="T3"/>
                                            </a:cxn>
                                            <a:cxn ang="0">
                                              <a:pos x="T5" y="T7"/>
                                            </a:cxn>
                                            <a:cxn ang="0">
                                              <a:pos x="T9" y="T11"/>
                                            </a:cxn>
                                            <a:cxn ang="0">
                                              <a:pos x="T13" y="T15"/>
                                            </a:cxn>
                                            <a:cxn ang="0">
                                              <a:pos x="T17" y="T19"/>
                                            </a:cxn>
                                          </a:cxnLst>
                                          <a:rect l="0" t="0" r="r" b="b"/>
                                          <a:pathLst>
                                            <a:path w="3126" h="184">
                                              <a:moveTo>
                                                <a:pt x="0" y="184"/>
                                              </a:moveTo>
                                              <a:lnTo>
                                                <a:pt x="3126" y="184"/>
                                              </a:lnTo>
                                              <a:lnTo>
                                                <a:pt x="312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0" name="Group 83"/>
                                      <wpg:cNvGrpSpPr>
                                        <a:grpSpLocks/>
                                      </wpg:cNvGrpSpPr>
                                      <wpg:grpSpPr bwMode="auto">
                                        <a:xfrm>
                                          <a:off x="1429" y="39"/>
                                          <a:ext cx="3126" cy="184"/>
                                          <a:chOff x="1429" y="39"/>
                                          <a:chExt cx="3126" cy="184"/>
                                        </a:xfrm>
                                      </wpg:grpSpPr>
                                      <wps:wsp>
                                        <wps:cNvPr id="121" name="Freeform 84"/>
                                        <wps:cNvSpPr>
                                          <a:spLocks/>
                                        </wps:cNvSpPr>
                                        <wps:spPr bwMode="auto">
                                          <a:xfrm>
                                            <a:off x="1429" y="39"/>
                                            <a:ext cx="3126" cy="184"/>
                                          </a:xfrm>
                                          <a:custGeom>
                                            <a:avLst/>
                                            <a:gdLst>
                                              <a:gd name="T0" fmla="+- 0 1429 1429"/>
                                              <a:gd name="T1" fmla="*/ T0 w 3126"/>
                                              <a:gd name="T2" fmla="+- 0 223 39"/>
                                              <a:gd name="T3" fmla="*/ 223 h 184"/>
                                              <a:gd name="T4" fmla="+- 0 4555 1429"/>
                                              <a:gd name="T5" fmla="*/ T4 w 3126"/>
                                              <a:gd name="T6" fmla="+- 0 223 39"/>
                                              <a:gd name="T7" fmla="*/ 223 h 184"/>
                                              <a:gd name="T8" fmla="+- 0 4555 1429"/>
                                              <a:gd name="T9" fmla="*/ T8 w 3126"/>
                                              <a:gd name="T10" fmla="+- 0 39 39"/>
                                              <a:gd name="T11" fmla="*/ 39 h 184"/>
                                              <a:gd name="T12" fmla="+- 0 1429 1429"/>
                                              <a:gd name="T13" fmla="*/ T12 w 3126"/>
                                              <a:gd name="T14" fmla="+- 0 39 39"/>
                                              <a:gd name="T15" fmla="*/ 39 h 184"/>
                                              <a:gd name="T16" fmla="+- 0 1429 1429"/>
                                              <a:gd name="T17" fmla="*/ T16 w 3126"/>
                                              <a:gd name="T18" fmla="+- 0 223 39"/>
                                              <a:gd name="T19" fmla="*/ 223 h 184"/>
                                            </a:gdLst>
                                            <a:ahLst/>
                                            <a:cxnLst>
                                              <a:cxn ang="0">
                                                <a:pos x="T1" y="T3"/>
                                              </a:cxn>
                                              <a:cxn ang="0">
                                                <a:pos x="T5" y="T7"/>
                                              </a:cxn>
                                              <a:cxn ang="0">
                                                <a:pos x="T9" y="T11"/>
                                              </a:cxn>
                                              <a:cxn ang="0">
                                                <a:pos x="T13" y="T15"/>
                                              </a:cxn>
                                              <a:cxn ang="0">
                                                <a:pos x="T17" y="T19"/>
                                              </a:cxn>
                                            </a:cxnLst>
                                            <a:rect l="0" t="0" r="r" b="b"/>
                                            <a:pathLst>
                                              <a:path w="3126" h="184">
                                                <a:moveTo>
                                                  <a:pt x="0" y="184"/>
                                                </a:moveTo>
                                                <a:lnTo>
                                                  <a:pt x="3126" y="184"/>
                                                </a:lnTo>
                                                <a:lnTo>
                                                  <a:pt x="312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2DE90569" id="Group 75" o:spid="_x0000_s1026" style="position:absolute;margin-left:35.95pt;margin-top:1.9pt;width:523.45pt;height:9.3pt;z-index:-1739;mso-position-horizontal-relative:page" coordorigin="719,38"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HWNvQgAAI5OAAAOAAAAZHJzL2Uyb0RvYy54bWzsnNtu4zYQhu8L9B0EXbbwWpTlIzYp2jhe&#10;FNi2C6z7AIosH1BbUiUlzrbou3dmSEqkRDZuYu92u8qFLVsjcjg8zJdftF5/93jYOw9xXuzS5Mpl&#10;rzzXiZMoXe2SzZX763LRm7hOUYbJKtynSXzlfogL97vrr796fcxmsZ9u0/0qzh0oJClmx+zK3ZZl&#10;Nuv3i2gbH8LiVZrFCZxcp/khLOFjvumv8vAIpR/2fd/zRv1jmq+yPI3iooBv5/yke03lr9dxVP6y&#10;Xhdx6eyvXPCtpNecXu/wtX/9Opxt8jDb7iLhRvgMLw7hLoFKq6LmYRk69/muVdRhF+Vpka7LV1F6&#10;6Kfr9S6KqQ3QGuY1WvMmT+8zastmdtxkVZggtI04PbvY6OeHd7mzW0HfeUPXScIDdBLV64yHGJ1j&#10;tpmB0Zs8e5+9y3kT4fBtGv1WwOl+8zx+3nBj5+74U7qC8sL7MqXoPK7zAxYB7XYeqRM+VJ0QP5ZO&#10;BF+ORsF4wsCXCM4xNmFM9FK0ha7Ey8Zs6jpwcjDh3Rdtb8W1zAtGcI6unIzwbD+c8UrJUeEYbxV9&#10;qBpYRWHUiAIV02wldvS5ohAMh9BaaM8w4O2pIzHwRWOgVTRSqxi0LqqDMBo1LrPGAKZcUY+q4mWj&#10;6v02zGIarAUOmCqeYxnPRR7HOJGdKcPGHDOyk6OqUIeUcgbNChh5Tw6mVkSsYaziEc6i+6J8E6c0&#10;KMOHt0VJUd6s4IiG+krMiCWsHevDHpaGb3uO52Bd9MJ7ZVOZMWn2Td9Zes7Roc4QhcqyoFOVsnx/&#10;4MierwsaSBsoCC22DpNjoDYKpBE5xWCyjI1ewfDiFaJXgcUrGPdPegV9WRVk9QpWfKUgu1cwUavC&#10;lhOLVzD51dKGgSFWTI06WBhjxfSo23tQjfyS+Ta/9Nib/VLjbvVLj7vdLzX2Szay+aVH3zy4cP2s&#10;Qq/1I0yNavCHWzkfosdETAg4ckJM7R6t51la4IK8hA6A9Ws5wOkARYAVzh6LMV/sluOTjPlKv4Qu&#10;PqVoBp2HjkD6OMkcYkrmtLpKx/m7aHAOBNFkh9x1gB3usIpwloUlxkkeOkfMYLgAbyF7wZTFE4f0&#10;IV6mZFLWeU9MaKiuPr9PVDteEHhYm0oD+Z5RgZUhpUooUZ6W79wM5hIUdopNu8JonxYxDyo2mfq5&#10;ajuGTFlJi3S/Wy12+z02ucg3dzf73HkIAcFuRvPpQjqgme1pyCQpXsar4d/AKi7Ci+s5IdWfU+YH&#10;3g/+tLcYTca9YBEMe9OxN+l5bPrDdOQF02C++Asjz4LZdrdaxcnbXRJLvGPBaYlOgCYHMwI87Nzp&#10;0B9Sp2rea4306E+MQM0MeC5Z0bDZxuHqVhyX4W7Pj/u6xxRkaLZ8p0AAyPCMyFPoXbr6ANkxTzna&#10;AorDwTbN/3CdI2DtlVv8fh/msevsf0wgw09ZECAH04dgOPbhQ66euVPPhEkERV25pQuzHg9vSs7O&#10;91m+22yhJkaxSNLvAfHWO0yf5B/3SnwAyPhH4oIlS+NOWhkuSVzUapgJMu1KUkB8hCWB8FFm24q4&#10;mhfVwNW+DOaDmTo/CnHBmsnjWRMXTblzE1czIvYwVvHQ14l/QVxQl4P10eSpCUjN/MRbvC8aVnrq&#10;N+dENe1rKREzoiQ3PelztDF4peZ94i2jV3riN3ulJn2rV3rKt3qlJn3iLaNXlwIuWweqcee4ZXZL&#10;D/3ZeMvmlhp4Tltmt/TYmzuxwy1BiZfBLd4x5+AtUdIJwFVbSpiRpCXfPy5xVdyE6IeYwvwxR3SN&#10;PzRMsbPY05gCtSDbwYrfhjNveju5nQS9wB/d9gJvPu99v7gJeqMFGw/ng/nNzZzpcIbI93I4I9a0&#10;gueC/tpMphAXB1ZIVf974sI1XiMuEtI+BnENhI4lUWEwhCzI5TohfrV4S15S81bzoooumhrfx6At&#10;FB8atDWhRl6KtmQ8bCGsonFx1sJ+eJK0pLs1RKkZXzDNRHR+baSne+aNRyb8a4GWwaU2ZrVdUrO9&#10;1SU91dtcalGWwaUGYw2mTtslTdQCCxC12lFqiFo2mFEjzhnL5JQecrNTasCtTukRtzmlxpwTlskp&#10;PejYN4ZQqTHXug/mQidnkRAn0vRz5CzsFqIrGH+YZGu1SmUcMToh4vV5nYWoHGQrPo7BUp6X77w8&#10;aXc2smrV12lZCahDnZZ1fi0LF2SNrAQKXO4eKiyvpOrKZdGGBbAKVPdPG5f8V8kK0laTrASoKvcH&#10;QWB+6Z3DU0PYkRUu/zWj6XnenJvVLK+lZrUgPcl3ZNWRFd1VBNgEXPgf3yj8ssmq06yeuI/YaVbK&#10;PiIG/56qZDURt7QuR1aYhyxoBWRiFq1a16hspV9V0cQnUa1gbW2ylbjtel62agWk5lNLOJ4tWxE3&#10;UH0NUap1k3AwpJ0qKoK0bxFKoK55Bxxu7pppSzK6isICf+qYfFKFFLpFaPDpUnxl80mVUegGocGn&#10;S0lX9s5Toy7Fq1b34eqgbDo7m3hld0sFWylftd3SydaMyKbbg5Vk0clXL5evYAThZiyI6cvkKyjn&#10;JPmK23XyVbcV63PbisUg5WiQJXZqd5D1j7/TsGx9Z5AjmpAlfk3QQZZH29o7yHI6yOogi8BEbqYH&#10;DEfZ67Pa8o6D+MuFrE7J6pQs3IV/2n53Bv8UapDl4y6aS+6+QhXCrGQxH4jPImU1L1KkrOZln1bL&#10;grY1MUv8dPXMmNWMSKVlWePxfDGLRBqs8EkxCytvGF1IzaIfp9FgatTXVrMMTl1IzrI61ZazDE5d&#10;TM+y9h8kykpFFHqWya9LCVpWvwyClsmvTtH65L8vHGC/nIW2qKBTNC1p2Ilanaj1uYlauNtJ4y2S&#10;6TveevLxIxZZyzfseKf92+fe8X46tlb82fFWfbuy4y149MwSHwnQ8Rbe+Oqe5wBBeNYG+C+dtzp9&#10;q9O3mvpWvWuJVC/x0K8zH8NDz6BE2KfDH9CGT1VTP1Nts+oxctd/AwAA//8DAFBLAwQUAAYACAAA&#10;ACEAcXFxTN8AAAAIAQAADwAAAGRycy9kb3ducmV2LnhtbEyPzU7DMBCE70i8g7VI3KjjlJ8S4lRV&#10;BZwqJFokxM2Nt0nUeB3FbpK+PdsT3HY0o9lv8uXkWjFgHxpPGtQsAYFUettQpeFr93a3ABGiIWta&#10;T6jhjAGWxfVVbjLrR/rEYRsrwSUUMqOhjrHLpAxljc6Eme+Q2Dv43pnIsq+k7c3I5a6VaZI8Smca&#10;4g+16XBdY3ncnpyG99GMq7l6HTbHw/r8s3v4+N4o1Pr2Zlq9gIg4xb8wXPAZHQpm2vsT2SBaDU/q&#10;mZMa5jzgYiu14GuvIU3vQRa5/D+g+AUAAP//AwBQSwECLQAUAAYACAAAACEAtoM4kv4AAADhAQAA&#10;EwAAAAAAAAAAAAAAAAAAAAAAW0NvbnRlbnRfVHlwZXNdLnhtbFBLAQItABQABgAIAAAAIQA4/SH/&#10;1gAAAJQBAAALAAAAAAAAAAAAAAAAAC8BAABfcmVscy8ucmVsc1BLAQItABQABgAIAAAAIQAwJHWN&#10;vQgAAI5OAAAOAAAAAAAAAAAAAAAAAC4CAABkcnMvZTJvRG9jLnhtbFBLAQItABQABgAIAAAAIQBx&#10;cXFM3wAAAAgBAAAPAAAAAAAAAAAAAAAAABcLAABkcnMvZG93bnJldi54bWxQSwUGAAAAAAQABADz&#10;AAAAIwwAAAAA&#10;">
                <v:group id="Group 76" o:spid="_x0000_s1027" style="position:absolute;left:4555;top:54;width:6632;height:169" coordorigin="4555,54" coordsize="6632,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shape id="Freeform 91" o:spid="_x0000_s1028" style="position:absolute;left:4555;top:54;width:6632;height:169;visibility:visible;mso-wrap-style:square;v-text-anchor:top" coordsize="6632,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nZ2sMA&#10;AADcAAAADwAAAGRycy9kb3ducmV2LnhtbERPS2sCMRC+F/ofwhS81Wx70LJuFG0R91JoV0GPw2b2&#10;oclk2URd++ubQsHbfHzPyRaDNeJCvW8dK3gZJyCIS6dbrhXstuvnNxA+IGs0jknBjTws5o8PGaba&#10;XfmbLkWoRQxhn6KCJoQuldKXDVn0Y9cRR65yvcUQYV9L3eM1hlsjX5NkIi22HBsa7Oi9ofJUnK2C&#10;1eRn//V5zgtncm14sz9W08OHUqOnYTkDEWgId/G/O9dxfjKFv2fiB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nZ2sMAAADcAAAADwAAAAAAAAAAAAAAAACYAgAAZHJzL2Rv&#10;d25yZXYueG1sUEsFBgAAAAAEAAQA9QAAAIgDAAAAAA==&#10;" path="m,169r6632,l6632,,,,,169xe" fillcolor="#c6d9f0" stroked="f">
                    <v:path arrowok="t" o:connecttype="custom" o:connectlocs="0,223;6632,223;6632,54;0,54;0,223" o:connectangles="0,0,0,0,0"/>
                  </v:shape>
                  <v:group id="Group 77" o:spid="_x0000_s1029" style="position:absolute;left:720;top:54;width:10467;height:169" coordorigin="720,5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 id="Freeform 90" o:spid="_x0000_s1030" style="position:absolute;left:720;top:5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pWUsMA&#10;AADcAAAADwAAAGRycy9kb3ducmV2LnhtbESPT4vCMBDF78J+hzCCN5vYw6Jdo0hhwZv4B/E4NLNt&#10;sZmUJrZ1P71ZWPA2w3vzfm/W29E2oqfO1441LBIFgrhwpuZSw+X8PV+C8AHZYOOYNDzJw3bzMVlj&#10;ZtzAR+pPoRQxhH2GGqoQ2kxKX1Rk0SeuJY7aj+sshrh2pTQdDjHcNjJV6lNarDkSKmwpr6i4nx42&#10;ctN9v2rzQ368/V6ew5haO6ir1rPpuPsCEWgMb/P/9d7E+moFf8/ECeTm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pWUsMAAADcAAAADwAAAAAAAAAAAAAAAACYAgAAZHJzL2Rv&#10;d25yZXYueG1sUEsFBgAAAAAEAAQA9QAAAIgDAAAAAA==&#10;" path="m,169r10467,l10467,,,,,169xe" filled="f" strokecolor="#c6d9f0" strokeweight=".1pt">
                      <v:path arrowok="t" o:connecttype="custom" o:connectlocs="0,223;10467,223;10467,54;0,54;0,223" o:connectangles="0,0,0,0,0"/>
                    </v:shape>
                    <v:group id="Group 78" o:spid="_x0000_s1031" style="position:absolute;left:720;top:39;width:356;height:184" coordorigin="720,3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shape id="Freeform 89" o:spid="_x0000_s1032" style="position:absolute;left:720;top:3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atWcUA&#10;AADcAAAADwAAAGRycy9kb3ducmV2LnhtbERPTWvCQBC9C/0PyxR6kbpJD6VNXUOp2OpBRCN4HbLT&#10;JJqdDdmNSf31bkHwNo/3OdN0MLU4U+sqywriSQSCOLe64kLBPls8v4FwHlljbZkU/JGDdPYwmmKi&#10;bc9bOu98IUIIuwQVlN43iZQuL8mgm9iGOHC/tjXoA2wLqVvsQ7ip5UsUvUqDFYeGEhv6Kik/7Tqj&#10;IJtXy/79MO5+1m61/97IS304Zko9PQ6fHyA8Df4uvrmXOsyPY/h/JlwgZ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Jq1ZxQAAANwAAAAPAAAAAAAAAAAAAAAAAJgCAABkcnMv&#10;ZG93bnJldi54bWxQSwUGAAAAAAQABAD1AAAAigMAAAAA&#10;" path="m,184r356,l356,,,,,184xe" fillcolor="#c6d9f0" stroked="f">
                        <v:path arrowok="t" o:connecttype="custom" o:connectlocs="0,223;356,223;356,39;0,39;0,223" o:connectangles="0,0,0,0,0"/>
                      </v:shape>
                      <v:group id="Group 79" o:spid="_x0000_s1033" style="position:absolute;left:720;top:39;width:356;height:184" coordorigin="720,3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Freeform 88" o:spid="_x0000_s1034" style="position:absolute;left:720;top:3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QOXMQA&#10;AADcAAAADwAAAGRycy9kb3ducmV2LnhtbERPTWvCQBC9C/6HZQQvUjdaqCXNRkRoESGHWit4G7Jj&#10;NpidDdnVxH/fLRR6m8f7nGw92EbcqfO1YwWLeQKCuHS65krB8ev96RWED8gaG8ek4EEe1vl4lGGq&#10;Xc+fdD+ESsQQ9ikqMCG0qZS+NGTRz11LHLmL6yyGCLtK6g77GG4buUySF2mx5thgsKWtofJ6uFkF&#10;p+K7KG7VqV2dr3uz/Zj58673Sk0nw+YNRKAh/Iv/3Dsd5y+e4feZeIH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0DlzEAAAA3AAAAA8AAAAAAAAAAAAAAAAAmAIAAGRycy9k&#10;b3ducmV2LnhtbFBLBQYAAAAABAAEAPUAAACJAwAAAAA=&#10;" path="m,184r356,l356,,,,,184xe" filled="f" strokecolor="#c6d9f0" strokeweight=".1pt">
                          <v:path arrowok="t" o:connecttype="custom" o:connectlocs="0,223;356,223;356,39;0,39;0,223" o:connectangles="0,0,0,0,0"/>
                        </v:shape>
                        <v:group id="Group 80" o:spid="_x0000_s1035" style="position:absolute;left:1076;top:39;width:353;height:184" coordorigin="1076,3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shape id="Freeform 87" o:spid="_x0000_s1036" style="position:absolute;left:1076;top:3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WhQcUA&#10;AADcAAAADwAAAGRycy9kb3ducmV2LnhtbESPQW/CMAyF75P4D5GRuI20IAbqCAghwQYnYNvdNKYp&#10;NE7VBOj268mkSbvZes/ve57OW1uJGzW+dKwg7ScgiHOnSy4UfH6snicgfEDWWDkmBd/kYT7rPE0x&#10;0+7Oe7odQiFiCPsMFZgQ6kxKnxuy6PuuJo7ayTUWQ1ybQuoG7zHcVnKQJC/SYsmRYLCmpaH8crja&#10;CPkabofr4yYNhkeb8eT4k7ztzkr1uu3iFUSgNvyb/67fdayfjuD3mTiB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paFBxQAAANwAAAAPAAAAAAAAAAAAAAAAAJgCAABkcnMv&#10;ZG93bnJldi54bWxQSwUGAAAAAAQABAD1AAAAigMAAAAA&#10;" path="m,184r353,l353,,,,,184xe" fillcolor="#c6d9f0" stroked="f">
                            <v:path arrowok="t" o:connecttype="custom" o:connectlocs="0,223;353,223;353,39;0,39;0,223" o:connectangles="0,0,0,0,0"/>
                          </v:shape>
                          <v:group id="Group 81" o:spid="_x0000_s1037" style="position:absolute;left:1076;top:39;width:353;height:184" coordorigin="1076,3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shape id="Freeform 86" o:spid="_x0000_s1038" style="position:absolute;left:1076;top:3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bXz78A&#10;AADcAAAADwAAAGRycy9kb3ducmV2LnhtbERPS4vCMBC+C/6HMAteZE0ri0rXKCIKe/XR+9DMtsVk&#10;UptY6/56syB4m4/vOct1b43oqPW1YwXpJAFBXDhdc6ngfNp/LkD4gKzROCYFD/KwXg0HS8y0u/OB&#10;umMoRQxhn6GCKoQmk9IXFVn0E9cQR+7XtRZDhG0pdYv3GG6NnCbJTFqsOTZU2NC2ouJyvFkFufH5&#10;7vJ3TfVYMlLyZTp67JUaffSbbxCB+vAWv9w/Os5P5/D/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7ttfPvwAAANwAAAAPAAAAAAAAAAAAAAAAAJgCAABkcnMvZG93bnJl&#10;di54bWxQSwUGAAAAAAQABAD1AAAAhAMAAAAA&#10;" path="m,184r353,l353,,,,,184xe" filled="f" strokecolor="#c6d9f0" strokeweight=".1pt">
                              <v:path arrowok="t" o:connecttype="custom" o:connectlocs="0,223;353,223;353,39;0,39;0,223" o:connectangles="0,0,0,0,0"/>
                            </v:shape>
                            <v:group id="Group 82" o:spid="_x0000_s1039" style="position:absolute;left:1429;top:39;width:3126;height:184" coordorigin="1429,39" coordsize="312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Freeform 85" o:spid="_x0000_s1040" style="position:absolute;left:1429;top:39;width:3126;height:184;visibility:visible;mso-wrap-style:square;v-text-anchor:top" coordsize="312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0VwcEA&#10;AADcAAAADwAAAGRycy9kb3ducmV2LnhtbERPS0vDQBC+F/wPywi9NZuUVmyaTZBCoRA9GAWvQ3by&#10;wOxsyG7T9N+7guBtPr7nZMViBjHT5HrLCpIoBkFcW91zq+Dz47x5BuE8ssbBMim4k4Mif1hlmGp7&#10;43eaK9+KEMIuRQWd92Mqpas7MugiOxIHrrGTQR/g1Eo94S2Em0Fu4/hJGuw5NHQ40qmj+ru6GgXY&#10;kEX7Ve4b2pfl9W3Gy+sOlVo/Li9HEJ4W/y/+c190mJ8c4PeZcIH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9FcHBAAAA3AAAAA8AAAAAAAAAAAAAAAAAmAIAAGRycy9kb3du&#10;cmV2LnhtbFBLBQYAAAAABAAEAPUAAACGAwAAAAA=&#10;" path="m,184r3126,l3126,,,,,184xe" fillcolor="#c6d9f0" stroked="f">
                                <v:path arrowok="t" o:connecttype="custom" o:connectlocs="0,223;3126,223;3126,39;0,39;0,223" o:connectangles="0,0,0,0,0"/>
                              </v:shape>
                              <v:group id="Group 83" o:spid="_x0000_s1041" style="position:absolute;left:1429;top:39;width:3126;height:184" coordorigin="1429,39" coordsize="312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shape id="Freeform 84" o:spid="_x0000_s1042" style="position:absolute;left:1429;top:39;width:3126;height:184;visibility:visible;mso-wrap-style:square;v-text-anchor:top" coordsize="312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1E1b8A&#10;AADcAAAADwAAAGRycy9kb3ducmV2LnhtbERPzYrCMBC+L/gOYQRva1pFkWoUlV1YBA9WH2BoxrbY&#10;TEIStb69WVjY23x8v7Pa9KYTD/KhtawgH2cgiCurW64VXM7fnwsQISJr7CyTghcF2KwHHysstH3y&#10;iR5lrEUK4VCggiZGV0gZqoYMhrF1xIm7Wm8wJuhrqT0+U7jp5CTL5tJgy6mhQUf7hqpbeTcKDvQ1&#10;LWd+7sjtcn29Z8fO76JSo2G/XYKI1Md/8Z/7R6f5kxx+n0kXyP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fUTVvwAAANwAAAAPAAAAAAAAAAAAAAAAAJgCAABkcnMvZG93bnJl&#10;di54bWxQSwUGAAAAAAQABAD1AAAAhAMAAAAA&#10;" path="m,184r3126,l3126,,,,,184xe" filled="f" strokecolor="#c6d9f0" strokeweight=".1pt">
                                  <v:path arrowok="t" o:connecttype="custom" o:connectlocs="0,223;3126,223;3126,39;0,39;0,223"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14.6.      </w:t>
      </w:r>
      <w:r>
        <w:rPr>
          <w:rFonts w:ascii="Arial" w:eastAsia="Arial" w:hAnsi="Arial" w:cs="Arial"/>
          <w:b/>
          <w:color w:val="0070C0"/>
          <w:spacing w:val="43"/>
          <w:sz w:val="16"/>
          <w:szCs w:val="16"/>
        </w:rPr>
        <w:t xml:space="preserve"> </w:t>
      </w:r>
      <w:r>
        <w:rPr>
          <w:rFonts w:ascii="Arial" w:eastAsia="Arial" w:hAnsi="Arial" w:cs="Arial"/>
          <w:b/>
          <w:color w:val="0070C0"/>
          <w:sz w:val="16"/>
          <w:szCs w:val="16"/>
        </w:rPr>
        <w:t>Bijzondere voorzorgen voor de gebruiker</w:t>
      </w:r>
    </w:p>
    <w:p w:rsidR="004458D3" w:rsidRDefault="004458D3">
      <w:pPr>
        <w:spacing w:line="120" w:lineRule="exact"/>
        <w:rPr>
          <w:sz w:val="12"/>
          <w:szCs w:val="12"/>
        </w:rPr>
      </w:pPr>
    </w:p>
    <w:p w:rsidR="004458D3" w:rsidRDefault="00C211A1">
      <w:pPr>
        <w:ind w:left="220"/>
        <w:rPr>
          <w:rFonts w:ascii="Arial" w:eastAsia="Arial" w:hAnsi="Arial" w:cs="Arial"/>
          <w:sz w:val="16"/>
          <w:szCs w:val="16"/>
        </w:rPr>
      </w:pPr>
      <w:r>
        <w:rPr>
          <w:rFonts w:ascii="Arial" w:eastAsia="Arial" w:hAnsi="Arial" w:cs="Arial"/>
          <w:b/>
          <w:color w:val="0070C0"/>
          <w:sz w:val="16"/>
          <w:szCs w:val="16"/>
        </w:rPr>
        <w:t xml:space="preserve">14.6.1.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Landtransport</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Classificeringscode (ADR)                                    </w:t>
      </w:r>
      <w:r>
        <w:rPr>
          <w:rFonts w:ascii="Arial" w:eastAsia="Arial" w:hAnsi="Arial" w:cs="Arial"/>
          <w:spacing w:val="41"/>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F1</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Bijzondere bepaling (ADR)                                    </w:t>
      </w:r>
      <w:r>
        <w:rPr>
          <w:rFonts w:ascii="Arial" w:eastAsia="Arial" w:hAnsi="Arial" w:cs="Arial"/>
          <w:spacing w:val="1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144, 601</w:t>
      </w:r>
    </w:p>
    <w:p w:rsidR="004458D3" w:rsidRDefault="00C211A1">
      <w:pPr>
        <w:spacing w:before="60" w:line="318" w:lineRule="auto"/>
        <w:ind w:left="216" w:right="6679"/>
        <w:rPr>
          <w:rFonts w:ascii="Arial" w:eastAsia="Arial" w:hAnsi="Arial" w:cs="Arial"/>
          <w:sz w:val="16"/>
          <w:szCs w:val="16"/>
        </w:rPr>
      </w:pPr>
      <w:r>
        <w:rPr>
          <w:rFonts w:ascii="Arial" w:eastAsia="Arial" w:hAnsi="Arial" w:cs="Arial"/>
          <w:sz w:val="16"/>
          <w:szCs w:val="16"/>
        </w:rPr>
        <w:t>Beperkte hoeveelheden (ADR)</w:t>
      </w:r>
      <w:r>
        <w:rPr>
          <w:rFonts w:ascii="Arial" w:eastAsia="Arial" w:hAnsi="Arial" w:cs="Arial"/>
          <w:sz w:val="16"/>
          <w:szCs w:val="16"/>
        </w:rPr>
        <w:t xml:space="preserve">                             </w:t>
      </w:r>
      <w:r>
        <w:rPr>
          <w:rFonts w:ascii="Arial" w:eastAsia="Arial" w:hAnsi="Arial" w:cs="Arial"/>
          <w:spacing w:val="40"/>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5L Uitgezonderde hoeveelheden (ADR)                    </w:t>
      </w:r>
      <w:r>
        <w:rPr>
          <w:rFonts w:ascii="Arial" w:eastAsia="Arial" w:hAnsi="Arial" w:cs="Arial"/>
          <w:spacing w:val="38"/>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E1</w:t>
      </w:r>
    </w:p>
    <w:p w:rsidR="004458D3" w:rsidRDefault="00C211A1">
      <w:pPr>
        <w:spacing w:before="1" w:line="180" w:lineRule="exact"/>
        <w:ind w:left="216"/>
        <w:rPr>
          <w:rFonts w:ascii="Arial" w:eastAsia="Arial" w:hAnsi="Arial" w:cs="Arial"/>
          <w:sz w:val="16"/>
          <w:szCs w:val="16"/>
        </w:rPr>
        <w:sectPr w:rsidR="004458D3">
          <w:pgSz w:w="11920" w:h="16840"/>
          <w:pgMar w:top="1360" w:right="580" w:bottom="280" w:left="500" w:header="750" w:footer="616" w:gutter="0"/>
          <w:cols w:space="720"/>
        </w:sectPr>
      </w:pPr>
      <w:r>
        <w:rPr>
          <w:rFonts w:ascii="Arial" w:eastAsia="Arial" w:hAnsi="Arial" w:cs="Arial"/>
          <w:position w:val="-1"/>
          <w:sz w:val="16"/>
          <w:szCs w:val="16"/>
        </w:rPr>
        <w:t xml:space="preserve">Verpakkingsinstructies (ADR)                               </w:t>
      </w:r>
      <w:r>
        <w:rPr>
          <w:rFonts w:ascii="Arial" w:eastAsia="Arial" w:hAnsi="Arial" w:cs="Arial"/>
          <w:spacing w:val="41"/>
          <w:position w:val="-1"/>
          <w:sz w:val="16"/>
          <w:szCs w:val="16"/>
        </w:rPr>
        <w:t xml:space="preserve"> </w:t>
      </w:r>
      <w:r>
        <w:rPr>
          <w:rFonts w:ascii="Arial" w:eastAsia="Arial" w:hAnsi="Arial" w:cs="Arial"/>
          <w:position w:val="-1"/>
          <w:sz w:val="16"/>
          <w:szCs w:val="16"/>
        </w:rPr>
        <w:t xml:space="preserve">: </w:t>
      </w:r>
      <w:r>
        <w:rPr>
          <w:rFonts w:ascii="Arial" w:eastAsia="Arial" w:hAnsi="Arial" w:cs="Arial"/>
          <w:spacing w:val="27"/>
          <w:position w:val="-1"/>
          <w:sz w:val="16"/>
          <w:szCs w:val="16"/>
        </w:rPr>
        <w:t xml:space="preserve"> </w:t>
      </w:r>
      <w:r>
        <w:rPr>
          <w:rFonts w:ascii="Arial" w:eastAsia="Arial" w:hAnsi="Arial" w:cs="Arial"/>
          <w:position w:val="-1"/>
          <w:sz w:val="16"/>
          <w:szCs w:val="16"/>
        </w:rPr>
        <w:t>P001, IBC03, LP01, R001</w:t>
      </w:r>
    </w:p>
    <w:p w:rsidR="004458D3" w:rsidRDefault="00C211A1">
      <w:pPr>
        <w:spacing w:before="63"/>
        <w:ind w:left="216" w:right="-48"/>
        <w:rPr>
          <w:rFonts w:ascii="Arial" w:eastAsia="Arial" w:hAnsi="Arial" w:cs="Arial"/>
          <w:sz w:val="16"/>
          <w:szCs w:val="16"/>
        </w:rPr>
      </w:pPr>
      <w:r>
        <w:rPr>
          <w:rFonts w:ascii="Arial" w:eastAsia="Arial" w:hAnsi="Arial" w:cs="Arial"/>
          <w:sz w:val="16"/>
          <w:szCs w:val="16"/>
        </w:rPr>
        <w:lastRenderedPageBreak/>
        <w:t>Voorschriften voor gezamenlijke verpakking</w:t>
      </w:r>
    </w:p>
    <w:p w:rsidR="004458D3" w:rsidRDefault="00C211A1">
      <w:pPr>
        <w:spacing w:line="180" w:lineRule="exact"/>
        <w:ind w:left="216"/>
        <w:rPr>
          <w:rFonts w:ascii="Arial" w:eastAsia="Arial" w:hAnsi="Arial" w:cs="Arial"/>
          <w:sz w:val="16"/>
          <w:szCs w:val="16"/>
        </w:rPr>
      </w:pPr>
      <w:r>
        <w:rPr>
          <w:rFonts w:ascii="Arial" w:eastAsia="Arial" w:hAnsi="Arial" w:cs="Arial"/>
          <w:position w:val="-1"/>
          <w:sz w:val="16"/>
          <w:szCs w:val="16"/>
        </w:rPr>
        <w:t>(ADR)</w:t>
      </w:r>
    </w:p>
    <w:p w:rsidR="004458D3" w:rsidRDefault="00C211A1">
      <w:pPr>
        <w:spacing w:before="63"/>
        <w:rPr>
          <w:rFonts w:ascii="Arial" w:eastAsia="Arial" w:hAnsi="Arial" w:cs="Arial"/>
          <w:sz w:val="16"/>
          <w:szCs w:val="16"/>
        </w:rPr>
        <w:sectPr w:rsidR="004458D3">
          <w:type w:val="continuous"/>
          <w:pgSz w:w="11920" w:h="16840"/>
          <w:pgMar w:top="640" w:right="580" w:bottom="280" w:left="500" w:header="720" w:footer="720" w:gutter="0"/>
          <w:cols w:num="2" w:space="720" w:equalWidth="0">
            <w:col w:w="3311" w:space="453"/>
            <w:col w:w="7076"/>
          </w:cols>
        </w:sectPr>
      </w:pPr>
      <w:r>
        <w:br w:type="column"/>
      </w:r>
      <w:r>
        <w:rPr>
          <w:rFonts w:ascii="Arial" w:eastAsia="Arial" w:hAnsi="Arial" w:cs="Arial"/>
          <w:sz w:val="16"/>
          <w:szCs w:val="16"/>
        </w:rPr>
        <w:lastRenderedPageBreak/>
        <w:t xml:space="preserve">: </w:t>
      </w:r>
      <w:r>
        <w:rPr>
          <w:rFonts w:ascii="Arial" w:eastAsia="Arial" w:hAnsi="Arial" w:cs="Arial"/>
          <w:spacing w:val="27"/>
          <w:sz w:val="16"/>
          <w:szCs w:val="16"/>
        </w:rPr>
        <w:t xml:space="preserve"> </w:t>
      </w:r>
      <w:r>
        <w:rPr>
          <w:rFonts w:ascii="Arial" w:eastAsia="Arial" w:hAnsi="Arial" w:cs="Arial"/>
          <w:sz w:val="16"/>
          <w:szCs w:val="16"/>
        </w:rPr>
        <w:t>MP19</w:t>
      </w:r>
    </w:p>
    <w:p w:rsidR="004458D3" w:rsidRDefault="00C211A1">
      <w:pPr>
        <w:spacing w:before="63" w:line="318" w:lineRule="auto"/>
        <w:ind w:left="216" w:right="6457"/>
        <w:rPr>
          <w:rFonts w:ascii="Arial" w:eastAsia="Arial" w:hAnsi="Arial" w:cs="Arial"/>
          <w:sz w:val="16"/>
          <w:szCs w:val="16"/>
        </w:rPr>
      </w:pPr>
      <w:r>
        <w:rPr>
          <w:rFonts w:ascii="Arial" w:eastAsia="Arial" w:hAnsi="Arial" w:cs="Arial"/>
          <w:sz w:val="16"/>
          <w:szCs w:val="16"/>
        </w:rPr>
        <w:lastRenderedPageBreak/>
        <w:t xml:space="preserve">Tankcode (ADR)                                                    </w:t>
      </w:r>
      <w:r>
        <w:rPr>
          <w:rFonts w:ascii="Arial" w:eastAsia="Arial" w:hAnsi="Arial" w:cs="Arial"/>
          <w:spacing w:val="8"/>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LGBF Voertuig voor vervoer van tanks                            </w:t>
      </w:r>
      <w:r>
        <w:rPr>
          <w:rFonts w:ascii="Arial" w:eastAsia="Arial" w:hAnsi="Arial" w:cs="Arial"/>
          <w:spacing w:val="4"/>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 xml:space="preserve">FL Transportcategorie (ADR)                                     </w:t>
      </w:r>
      <w:r>
        <w:rPr>
          <w:rFonts w:ascii="Arial" w:eastAsia="Arial" w:hAnsi="Arial" w:cs="Arial"/>
          <w:spacing w:val="33"/>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3</w:t>
      </w:r>
    </w:p>
    <w:p w:rsidR="004458D3" w:rsidRDefault="00C211A1">
      <w:pPr>
        <w:spacing w:before="1"/>
        <w:ind w:left="216"/>
        <w:rPr>
          <w:rFonts w:ascii="Arial" w:eastAsia="Arial" w:hAnsi="Arial" w:cs="Arial"/>
          <w:sz w:val="16"/>
          <w:szCs w:val="16"/>
        </w:rPr>
      </w:pPr>
      <w:r>
        <w:rPr>
          <w:rFonts w:ascii="Arial" w:eastAsia="Arial" w:hAnsi="Arial" w:cs="Arial"/>
          <w:sz w:val="16"/>
          <w:szCs w:val="16"/>
        </w:rPr>
        <w:t>Gevaarnummer</w:t>
      </w:r>
      <w:r>
        <w:rPr>
          <w:rFonts w:ascii="Arial" w:eastAsia="Arial" w:hAnsi="Arial" w:cs="Arial"/>
          <w:sz w:val="16"/>
          <w:szCs w:val="16"/>
        </w:rPr>
        <w:t xml:space="preserve"> (Kemler-nr.)                                 </w:t>
      </w:r>
      <w:r>
        <w:rPr>
          <w:rFonts w:ascii="Arial" w:eastAsia="Arial" w:hAnsi="Arial" w:cs="Arial"/>
          <w:spacing w:val="32"/>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30</w:t>
      </w:r>
    </w:p>
    <w:p w:rsidR="004458D3" w:rsidRDefault="00C211A1">
      <w:pPr>
        <w:spacing w:before="59" w:line="256" w:lineRule="auto"/>
        <w:ind w:left="216" w:right="5567"/>
        <w:rPr>
          <w:rFonts w:ascii="Arial" w:eastAsia="Arial" w:hAnsi="Arial" w:cs="Arial"/>
          <w:sz w:val="16"/>
          <w:szCs w:val="16"/>
        </w:rPr>
      </w:pPr>
      <w:r>
        <w:rPr>
          <w:rFonts w:ascii="Arial" w:eastAsia="Arial" w:hAnsi="Arial" w:cs="Arial"/>
          <w:sz w:val="16"/>
          <w:szCs w:val="16"/>
        </w:rPr>
        <w:t xml:space="preserve">Oranje identificatiebord                                         </w:t>
      </w:r>
      <w:r>
        <w:rPr>
          <w:rFonts w:ascii="Arial" w:eastAsia="Arial" w:hAnsi="Arial" w:cs="Arial"/>
          <w:spacing w:val="42"/>
          <w:sz w:val="16"/>
          <w:szCs w:val="16"/>
        </w:rPr>
        <w:t xml:space="preserve"> </w:t>
      </w:r>
      <w:r>
        <w:rPr>
          <w:rFonts w:ascii="Arial" w:eastAsia="Arial" w:hAnsi="Arial" w:cs="Arial"/>
          <w:sz w:val="16"/>
          <w:szCs w:val="16"/>
        </w:rPr>
        <w:t xml:space="preserve">:  </w:t>
      </w:r>
      <w:r>
        <w:rPr>
          <w:rFonts w:ascii="Arial" w:eastAsia="Arial" w:hAnsi="Arial" w:cs="Arial"/>
          <w:spacing w:val="13"/>
          <w:sz w:val="16"/>
          <w:szCs w:val="16"/>
        </w:rPr>
        <w:t xml:space="preserve"> </w:t>
      </w:r>
      <w:r>
        <w:rPr>
          <w:noProof/>
          <w:lang w:val="fr-BE" w:eastAsia="fr-BE"/>
        </w:rPr>
        <w:drawing>
          <wp:inline distT="0" distB="0" distL="0" distR="0">
            <wp:extent cx="764540" cy="573405"/>
            <wp:effectExtent l="0" t="0" r="0" b="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64540" cy="573405"/>
                    </a:xfrm>
                    <a:prstGeom prst="rect">
                      <a:avLst/>
                    </a:prstGeom>
                    <a:noFill/>
                    <a:ln>
                      <a:noFill/>
                    </a:ln>
                  </pic:spPr>
                </pic:pic>
              </a:graphicData>
            </a:graphic>
          </wp:inline>
        </w:drawing>
      </w:r>
      <w:r>
        <w:rPr>
          <w:spacing w:val="-34"/>
          <w:sz w:val="16"/>
          <w:szCs w:val="16"/>
        </w:rPr>
        <w:t xml:space="preserve"> </w:t>
      </w:r>
      <w:r>
        <w:rPr>
          <w:rFonts w:ascii="Arial" w:eastAsia="Arial" w:hAnsi="Arial" w:cs="Arial"/>
          <w:sz w:val="16"/>
          <w:szCs w:val="16"/>
        </w:rPr>
        <w:t xml:space="preserve">Code tunnelbeperking (ADR)                                </w:t>
      </w:r>
      <w:r>
        <w:rPr>
          <w:rFonts w:ascii="Arial" w:eastAsia="Arial" w:hAnsi="Arial" w:cs="Arial"/>
          <w:spacing w:val="31"/>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D/E</w:t>
      </w:r>
    </w:p>
    <w:p w:rsidR="004458D3" w:rsidRDefault="00C211A1">
      <w:pPr>
        <w:spacing w:before="49"/>
        <w:ind w:left="216"/>
        <w:rPr>
          <w:rFonts w:ascii="Arial" w:eastAsia="Arial" w:hAnsi="Arial" w:cs="Arial"/>
          <w:sz w:val="16"/>
          <w:szCs w:val="16"/>
        </w:rPr>
      </w:pPr>
      <w:r>
        <w:rPr>
          <w:rFonts w:ascii="Arial" w:eastAsia="Arial" w:hAnsi="Arial" w:cs="Arial"/>
          <w:sz w:val="16"/>
          <w:szCs w:val="16"/>
        </w:rPr>
        <w:t>EAC code</w:t>
      </w:r>
      <w:r>
        <w:rPr>
          <w:rFonts w:ascii="Arial" w:eastAsia="Arial" w:hAnsi="Arial" w:cs="Arial"/>
          <w:sz w:val="16"/>
          <w:szCs w:val="16"/>
        </w:rPr>
        <w:t xml:space="preserve">                                                              </w:t>
      </w:r>
      <w:r>
        <w:rPr>
          <w:rFonts w:ascii="Arial" w:eastAsia="Arial" w:hAnsi="Arial" w:cs="Arial"/>
          <w:spacing w:val="3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•2YE</w:t>
      </w:r>
    </w:p>
    <w:p w:rsidR="004458D3" w:rsidRDefault="004458D3">
      <w:pPr>
        <w:spacing w:before="8" w:line="160" w:lineRule="exact"/>
        <w:rPr>
          <w:sz w:val="17"/>
          <w:szCs w:val="17"/>
        </w:rPr>
      </w:pPr>
    </w:p>
    <w:p w:rsidR="004458D3" w:rsidRDefault="00C211A1">
      <w:pPr>
        <w:ind w:left="220"/>
        <w:rPr>
          <w:rFonts w:ascii="Arial" w:eastAsia="Arial" w:hAnsi="Arial" w:cs="Arial"/>
          <w:sz w:val="16"/>
          <w:szCs w:val="16"/>
        </w:rPr>
      </w:pPr>
      <w:r>
        <w:rPr>
          <w:rFonts w:ascii="Arial" w:eastAsia="Arial" w:hAnsi="Arial" w:cs="Arial"/>
          <w:b/>
          <w:color w:val="0070C0"/>
          <w:sz w:val="16"/>
          <w:szCs w:val="16"/>
        </w:rPr>
        <w:t xml:space="preserve">14.6.2.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Transport op open zee</w:t>
      </w:r>
    </w:p>
    <w:p w:rsidR="004458D3" w:rsidRDefault="004458D3">
      <w:pPr>
        <w:spacing w:line="120" w:lineRule="exact"/>
        <w:rPr>
          <w:sz w:val="12"/>
          <w:szCs w:val="12"/>
        </w:rPr>
      </w:pPr>
    </w:p>
    <w:p w:rsidR="004458D3" w:rsidRDefault="00C211A1">
      <w:pPr>
        <w:ind w:left="220"/>
        <w:rPr>
          <w:rFonts w:ascii="Arial" w:eastAsia="Arial" w:hAnsi="Arial" w:cs="Arial"/>
          <w:sz w:val="16"/>
          <w:szCs w:val="16"/>
        </w:rPr>
      </w:pPr>
      <w:r>
        <w:rPr>
          <w:rFonts w:ascii="Arial" w:eastAsia="Arial" w:hAnsi="Arial" w:cs="Arial"/>
          <w:b/>
          <w:color w:val="0070C0"/>
          <w:sz w:val="16"/>
          <w:szCs w:val="16"/>
        </w:rPr>
        <w:t xml:space="preserve">14.6.3.   </w:t>
      </w:r>
      <w:r>
        <w:rPr>
          <w:rFonts w:ascii="Arial" w:eastAsia="Arial" w:hAnsi="Arial" w:cs="Arial"/>
          <w:b/>
          <w:color w:val="0070C0"/>
          <w:spacing w:val="43"/>
          <w:sz w:val="16"/>
          <w:szCs w:val="16"/>
        </w:rPr>
        <w:t xml:space="preserve"> </w:t>
      </w:r>
      <w:r>
        <w:rPr>
          <w:rFonts w:ascii="Arial" w:eastAsia="Arial" w:hAnsi="Arial" w:cs="Arial"/>
          <w:b/>
          <w:color w:val="0070C0"/>
          <w:sz w:val="16"/>
          <w:szCs w:val="16"/>
        </w:rPr>
        <w:t>Luchttransport</w:t>
      </w:r>
    </w:p>
    <w:p w:rsidR="004458D3" w:rsidRDefault="004458D3">
      <w:pPr>
        <w:spacing w:line="120" w:lineRule="exact"/>
        <w:rPr>
          <w:sz w:val="12"/>
          <w:szCs w:val="12"/>
        </w:rPr>
      </w:pPr>
    </w:p>
    <w:p w:rsidR="004458D3" w:rsidRDefault="00C211A1">
      <w:pPr>
        <w:ind w:left="220"/>
        <w:rPr>
          <w:rFonts w:ascii="Arial" w:eastAsia="Arial" w:hAnsi="Arial" w:cs="Arial"/>
          <w:sz w:val="16"/>
          <w:szCs w:val="16"/>
        </w:rPr>
      </w:pPr>
      <w:r>
        <w:rPr>
          <w:rFonts w:ascii="Arial" w:eastAsia="Arial" w:hAnsi="Arial" w:cs="Arial"/>
          <w:b/>
          <w:color w:val="0070C0"/>
          <w:sz w:val="16"/>
          <w:szCs w:val="16"/>
        </w:rPr>
        <w:t xml:space="preserve">14.6.4.   </w:t>
      </w:r>
      <w:r>
        <w:rPr>
          <w:rFonts w:ascii="Arial" w:eastAsia="Arial" w:hAnsi="Arial" w:cs="Arial"/>
          <w:b/>
          <w:color w:val="0070C0"/>
          <w:spacing w:val="43"/>
          <w:sz w:val="16"/>
          <w:szCs w:val="16"/>
        </w:rPr>
        <w:t xml:space="preserve"> </w:t>
      </w:r>
      <w:r>
        <w:rPr>
          <w:rFonts w:ascii="Arial" w:eastAsia="Arial" w:hAnsi="Arial" w:cs="Arial"/>
          <w:b/>
          <w:color w:val="0070C0"/>
          <w:sz w:val="16"/>
          <w:szCs w:val="16"/>
        </w:rPr>
        <w:t>Transport op binnenlandse wateren</w:t>
      </w:r>
    </w:p>
    <w:p w:rsidR="004458D3" w:rsidRDefault="00C211A1">
      <w:pPr>
        <w:spacing w:before="60"/>
        <w:ind w:left="216"/>
        <w:rPr>
          <w:rFonts w:ascii="Arial" w:eastAsia="Arial" w:hAnsi="Arial" w:cs="Arial"/>
          <w:sz w:val="16"/>
          <w:szCs w:val="16"/>
        </w:rPr>
        <w:sectPr w:rsidR="004458D3">
          <w:type w:val="continuous"/>
          <w:pgSz w:w="11920" w:h="16840"/>
          <w:pgMar w:top="640" w:right="580" w:bottom="280" w:left="500" w:header="720" w:footer="720" w:gutter="0"/>
          <w:cols w:space="720"/>
        </w:sectPr>
      </w:pPr>
      <w:r>
        <w:rPr>
          <w:rFonts w:ascii="Arial" w:eastAsia="Arial" w:hAnsi="Arial" w:cs="Arial"/>
          <w:sz w:val="16"/>
          <w:szCs w:val="16"/>
        </w:rPr>
        <w:t>Valt niet onder het ADN</w:t>
      </w:r>
      <w:r>
        <w:rPr>
          <w:rFonts w:ascii="Arial" w:eastAsia="Arial" w:hAnsi="Arial" w:cs="Arial"/>
          <w:sz w:val="16"/>
          <w:szCs w:val="16"/>
        </w:rPr>
        <w:t xml:space="preserve">                                         </w:t>
      </w:r>
      <w:r>
        <w:rPr>
          <w:rFonts w:ascii="Arial" w:eastAsia="Arial" w:hAnsi="Arial" w:cs="Arial"/>
          <w:spacing w:val="6"/>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Neen</w:t>
      </w:r>
    </w:p>
    <w:p w:rsidR="004458D3" w:rsidRDefault="004458D3">
      <w:pPr>
        <w:spacing w:before="10" w:line="220" w:lineRule="exact"/>
        <w:rPr>
          <w:sz w:val="22"/>
          <w:szCs w:val="22"/>
        </w:rPr>
      </w:pPr>
    </w:p>
    <w:p w:rsidR="004458D3" w:rsidRDefault="00C211A1">
      <w:pPr>
        <w:spacing w:before="39"/>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42" behindDoc="1" locked="0" layoutInCell="1" allowOverlap="1">
                <wp:simplePos x="0" y="0"/>
                <wp:positionH relativeFrom="page">
                  <wp:posOffset>388620</wp:posOffset>
                </wp:positionH>
                <wp:positionV relativeFrom="page">
                  <wp:posOffset>1002665</wp:posOffset>
                </wp:positionV>
                <wp:extent cx="6788785" cy="0"/>
                <wp:effectExtent l="7620" t="12065" r="13970" b="6985"/>
                <wp:wrapNone/>
                <wp:docPr id="103"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785" cy="0"/>
                          <a:chOff x="612" y="1579"/>
                          <a:chExt cx="10691" cy="0"/>
                        </a:xfrm>
                      </wpg:grpSpPr>
                      <wps:wsp>
                        <wps:cNvPr id="104" name="Freeform 73"/>
                        <wps:cNvSpPr>
                          <a:spLocks/>
                        </wps:cNvSpPr>
                        <wps:spPr bwMode="auto">
                          <a:xfrm>
                            <a:off x="612" y="1579"/>
                            <a:ext cx="10691" cy="0"/>
                          </a:xfrm>
                          <a:custGeom>
                            <a:avLst/>
                            <a:gdLst>
                              <a:gd name="T0" fmla="+- 0 612 612"/>
                              <a:gd name="T1" fmla="*/ T0 w 10691"/>
                              <a:gd name="T2" fmla="+- 0 11303 612"/>
                              <a:gd name="T3" fmla="*/ T2 w 10691"/>
                            </a:gdLst>
                            <a:ahLst/>
                            <a:cxnLst>
                              <a:cxn ang="0">
                                <a:pos x="T1" y="0"/>
                              </a:cxn>
                              <a:cxn ang="0">
                                <a:pos x="T3" y="0"/>
                              </a:cxn>
                            </a:cxnLst>
                            <a:rect l="0" t="0" r="r" b="b"/>
                            <a:pathLst>
                              <a:path w="10691">
                                <a:moveTo>
                                  <a:pt x="0" y="0"/>
                                </a:moveTo>
                                <a:lnTo>
                                  <a:pt x="10691"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E88E80" id="Group 72" o:spid="_x0000_s1026" style="position:absolute;margin-left:30.6pt;margin-top:78.95pt;width:534.55pt;height:0;z-index:-1738;mso-position-horizontal-relative:page;mso-position-vertical-relative:page" coordorigin="612,1579" coordsize="10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6qyXgMAAOcHAAAOAAAAZHJzL2Uyb0RvYy54bWykVemO2zYQ/h+g70DwZwOvJFu+hPUGgY9F&#10;gG0bIO4D0BR1oBKpkLTlTZB37wwp2bLToEW6wMpDznCOb67Hd+e6IiehTankikYPISVCcpWWMl/R&#10;P/e70YISY5lMWaWkWNFXYei7p1/ePLZNIsaqUFUqNAEl0iRts6KFtU0SBIYXombmQTVCAjNTumYW&#10;jjoPUs1a0F5XwTgMZ0GrdNpoxYUxcLvxTPrk9GeZ4PaPLDPCkmpFwTfrvtp9D/gNnh5ZkmvWFCXv&#10;3GA/4UXNSglGL6o2zDJy1OV3quqSa2VUZh+4qgOVZSUXLgaIJgrvonnW6ti4WPKkzZsLTADtHU4/&#10;rZb/fvqoSZlC7sIJJZLVkCRnl8zHiE7b5AkIPevmU/NR+xCBfFH8LwPs4J6P59wLk0P7m0pBHzta&#10;5dA5Z7pGFRA3ObskvF6SIM6WcLiczReL+WJKCb/yeAFZxBezaEwJ3EfT+dLnjhfb7mEUzpbR4FnA&#10;Em/P+dj5hAFBpZkrmOb/gfmpYI1wOTKI0wXMuAdzp4XA+iXzicfTyfVgmiGSAw56aQDwf8Xwe0R6&#10;IH+IB0v40dhnoVwu2OnFWN8GKVAuw2lXCHtomayuoCPejkhIwBb+d01zEQLQvdCvAdmHpCXecqez&#10;VwWJG6iKokk4+SdlUIRXZeOhMshn3nvIit5pfpad10ARhmMndLXWKIMVswfv+kICDSCEEf5AFozf&#10;y/o3nQkN8+R+kmhKYJIcPCgNs+gZmkCStNhXWJZ4U6uT2CvHs3flD1au3EoOpbo0DvzyfHiCJqAF&#10;PeHMoreD3Eq1K6vKJaKS6MxsMvXoGFWVKTLRHaPzw7rS5MRwSobzcO0GIyi7EYNpJFOnrBAs3Xa0&#10;ZWXlaZCvHLpQgR0IWItuDH5dhsvtYruIR/F4th3F4WYzer9bx6PZLppPN5PNer2JviFMUZwUZZoK&#10;id71IzmK/1uXdsvBD9PLUL6J4ibYnfvD3N0GG9y64dgQS//rse571M+Ug0pfoV+18jsGdiIQhdJf&#10;KGlhv6yo+XxkWlBSfZAwc5ZRHONCcod4Oh/DQQ85hyGHSQ6qVtRSKHEk19YvsWOjy7wAS77EpHoP&#10;szYrsaFh7JnEe9UdYOw5ym0TF0u3+XBdDc9O6rqfn/4GAAD//wMAUEsDBBQABgAIAAAAIQC4zpT0&#10;3wAAAAsBAAAPAAAAZHJzL2Rvd25yZXYueG1sTI/BasJAEIbvhb7DMoXe6mYN2jbNRkTanqSgFsTb&#10;mIxJMDsbsmsS374rFNrj/PPxzzfpYjSN6KlztWUNahKBIM5tUXOp4Xv38fQCwnnkAhvLpOFKDhbZ&#10;/V2KSWEH3lC/9aUIJewS1FB53yZSurwig25iW+KwO9nOoA9jV8qiwyGUm0ZOo2guDdYcLlTY0qqi&#10;/Ly9GA2fAw7LWL336/NpdT3sZl/7tSKtHx/G5RsIT6P/g+GmH9QhC05He+HCiUbDXE0DGfLZ8yuI&#10;G6DiKAZx/I1klsr/P2Q/AAAA//8DAFBLAQItABQABgAIAAAAIQC2gziS/gAAAOEBAAATAAAAAAAA&#10;AAAAAAAAAAAAAABbQ29udGVudF9UeXBlc10ueG1sUEsBAi0AFAAGAAgAAAAhADj9If/WAAAAlAEA&#10;AAsAAAAAAAAAAAAAAAAALwEAAF9yZWxzLy5yZWxzUEsBAi0AFAAGAAgAAAAhALtTqrJeAwAA5wcA&#10;AA4AAAAAAAAAAAAAAAAALgIAAGRycy9lMm9Eb2MueG1sUEsBAi0AFAAGAAgAAAAhALjOlPTfAAAA&#10;CwEAAA8AAAAAAAAAAAAAAAAAuAUAAGRycy9kb3ducmV2LnhtbFBLBQYAAAAABAAEAPMAAADEBgAA&#10;AAA=&#10;">
                <v:shape id="Freeform 73" o:spid="_x0000_s1027" style="position:absolute;left:612;top:1579;width:10691;height:0;visibility:visible;mso-wrap-style:square;v-text-anchor:top" coordsize="106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P5KMYA&#10;AADcAAAADwAAAGRycy9kb3ducmV2LnhtbESPQWvCQBCF7wX/wzIFL6VulCIS3UiwVOyhFNN4H7KT&#10;bGh2NmRXjf76bqHQ2wzvvW/ebLaj7cSFBt86VjCfJSCIK6dbbhSUX2/PKxA+IGvsHJOCG3nYZpOH&#10;DabaXflIlyI0IkLYp6jAhNCnUvrKkEU/cz1x1Go3WAxxHRqpB7xGuO3kIkmW0mLL8YLBnnaGqu/i&#10;bCOF3vOF0R9VXc735dPn8n7q81elpo9jvgYRaAz/5r/0Qcf6yQv8PhMnk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P5KMYAAADcAAAADwAAAAAAAAAAAAAAAACYAgAAZHJz&#10;L2Rvd25yZXYueG1sUEsFBgAAAAAEAAQA9QAAAIsDAAAAAA==&#10;" path="m,l10691,e" filled="f" strokecolor="#0070c0" strokeweight=".5pt">
                  <v:path arrowok="t" o:connecttype="custom" o:connectlocs="0,0;10691,0" o:connectangles="0,0"/>
                </v:shape>
                <w10:wrap anchorx="page" anchory="page"/>
              </v:group>
            </w:pict>
          </mc:Fallback>
        </mc:AlternateContent>
      </w:r>
      <w:r>
        <w:rPr>
          <w:rFonts w:ascii="Arial" w:eastAsia="Arial" w:hAnsi="Arial" w:cs="Arial"/>
          <w:b/>
          <w:color w:val="0070C0"/>
          <w:sz w:val="16"/>
          <w:szCs w:val="16"/>
        </w:rPr>
        <w:t xml:space="preserve">14.6.5.   </w:t>
      </w:r>
      <w:r>
        <w:rPr>
          <w:rFonts w:ascii="Arial" w:eastAsia="Arial" w:hAnsi="Arial" w:cs="Arial"/>
          <w:b/>
          <w:color w:val="0070C0"/>
          <w:spacing w:val="43"/>
          <w:sz w:val="16"/>
          <w:szCs w:val="16"/>
        </w:rPr>
        <w:t xml:space="preserve"> </w:t>
      </w:r>
      <w:r>
        <w:rPr>
          <w:rFonts w:ascii="Arial" w:eastAsia="Arial" w:hAnsi="Arial" w:cs="Arial"/>
          <w:b/>
          <w:color w:val="0070C0"/>
          <w:sz w:val="16"/>
          <w:szCs w:val="16"/>
        </w:rPr>
        <w:t>Spoorwegvervoer</w:t>
      </w:r>
    </w:p>
    <w:p w:rsidR="004458D3" w:rsidRDefault="00C211A1">
      <w:pPr>
        <w:spacing w:before="60"/>
        <w:ind w:left="216"/>
        <w:rPr>
          <w:rFonts w:ascii="Arial" w:eastAsia="Arial" w:hAnsi="Arial" w:cs="Arial"/>
          <w:sz w:val="16"/>
          <w:szCs w:val="16"/>
        </w:rPr>
      </w:pPr>
      <w:r>
        <w:rPr>
          <w:rFonts w:ascii="Arial" w:eastAsia="Arial" w:hAnsi="Arial" w:cs="Arial"/>
          <w:sz w:val="16"/>
          <w:szCs w:val="16"/>
        </w:rPr>
        <w:t xml:space="preserve">Vervoer verboden (RID)                                        </w:t>
      </w:r>
      <w:r>
        <w:rPr>
          <w:rFonts w:ascii="Arial" w:eastAsia="Arial" w:hAnsi="Arial" w:cs="Arial"/>
          <w:spacing w:val="33"/>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Neen</w:t>
      </w:r>
    </w:p>
    <w:p w:rsidR="004458D3" w:rsidRDefault="004458D3">
      <w:pPr>
        <w:spacing w:before="9" w:line="120" w:lineRule="exact"/>
        <w:rPr>
          <w:sz w:val="12"/>
          <w:szCs w:val="12"/>
        </w:rPr>
      </w:pPr>
    </w:p>
    <w:p w:rsidR="004458D3" w:rsidRDefault="00C211A1">
      <w:pPr>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43" behindDoc="1" locked="0" layoutInCell="1" allowOverlap="1">
                <wp:simplePos x="0" y="0"/>
                <wp:positionH relativeFrom="page">
                  <wp:posOffset>456565</wp:posOffset>
                </wp:positionH>
                <wp:positionV relativeFrom="paragraph">
                  <wp:posOffset>8890</wp:posOffset>
                </wp:positionV>
                <wp:extent cx="6647815" cy="108585"/>
                <wp:effectExtent l="8890" t="12700" r="10795" b="12065"/>
                <wp:wrapNone/>
                <wp:docPr id="9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08585"/>
                          <a:chOff x="719" y="14"/>
                          <a:chExt cx="10469" cy="171"/>
                        </a:xfrm>
                      </wpg:grpSpPr>
                      <wpg:grpSp>
                        <wpg:cNvPr id="99" name="Group 68"/>
                        <wpg:cNvGrpSpPr>
                          <a:grpSpLocks/>
                        </wpg:cNvGrpSpPr>
                        <wpg:grpSpPr bwMode="auto">
                          <a:xfrm>
                            <a:off x="720" y="15"/>
                            <a:ext cx="10467" cy="169"/>
                            <a:chOff x="720" y="15"/>
                            <a:chExt cx="10467" cy="169"/>
                          </a:xfrm>
                        </wpg:grpSpPr>
                        <wps:wsp>
                          <wps:cNvPr id="100" name="Freeform 71"/>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1" name="Group 69"/>
                          <wpg:cNvGrpSpPr>
                            <a:grpSpLocks/>
                          </wpg:cNvGrpSpPr>
                          <wpg:grpSpPr bwMode="auto">
                            <a:xfrm>
                              <a:off x="720" y="15"/>
                              <a:ext cx="10467" cy="169"/>
                              <a:chOff x="720" y="15"/>
                              <a:chExt cx="10467" cy="169"/>
                            </a:xfrm>
                          </wpg:grpSpPr>
                          <wps:wsp>
                            <wps:cNvPr id="102" name="Freeform 70"/>
                            <wps:cNvSpPr>
                              <a:spLocks/>
                            </wps:cNvSpPr>
                            <wps:spPr bwMode="auto">
                              <a:xfrm>
                                <a:off x="720" y="15"/>
                                <a:ext cx="10467" cy="169"/>
                              </a:xfrm>
                              <a:custGeom>
                                <a:avLst/>
                                <a:gdLst>
                                  <a:gd name="T0" fmla="+- 0 720 720"/>
                                  <a:gd name="T1" fmla="*/ T0 w 10467"/>
                                  <a:gd name="T2" fmla="+- 0 184 15"/>
                                  <a:gd name="T3" fmla="*/ 184 h 169"/>
                                  <a:gd name="T4" fmla="+- 0 11187 720"/>
                                  <a:gd name="T5" fmla="*/ T4 w 10467"/>
                                  <a:gd name="T6" fmla="+- 0 184 15"/>
                                  <a:gd name="T7" fmla="*/ 184 h 169"/>
                                  <a:gd name="T8" fmla="+- 0 11187 720"/>
                                  <a:gd name="T9" fmla="*/ T8 w 10467"/>
                                  <a:gd name="T10" fmla="+- 0 15 15"/>
                                  <a:gd name="T11" fmla="*/ 15 h 169"/>
                                  <a:gd name="T12" fmla="+- 0 720 720"/>
                                  <a:gd name="T13" fmla="*/ T12 w 10467"/>
                                  <a:gd name="T14" fmla="+- 0 15 15"/>
                                  <a:gd name="T15" fmla="*/ 15 h 169"/>
                                  <a:gd name="T16" fmla="+- 0 720 720"/>
                                  <a:gd name="T17" fmla="*/ T16 w 10467"/>
                                  <a:gd name="T18" fmla="+- 0 184 15"/>
                                  <a:gd name="T19" fmla="*/ 184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47CE511" id="Group 67" o:spid="_x0000_s1026" style="position:absolute;margin-left:35.95pt;margin-top:.7pt;width:523.45pt;height:8.55pt;z-index:-1737;mso-position-horizontal-relative:page" coordorigin="719,14" coordsize="10469,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VnSCAUAAOYVAAAOAAAAZHJzL2Uyb0RvYy54bWzsWFFv2zYQfh+w/0DocYMj0ZFlyYhTtHZc&#10;DMi2AvV+AC1RljBZ1Eg5Tjrsv+94FGXJsZyg3V6KGIhFmZ+Od98deV908+5xV5AHLlUuyrlDrzyH&#10;8DIWSV5u584f69UodIiqWZmwQpR87jxx5by7/fGHm0M142ORiSLhkoCRUs0O1dzJ6rqaua6KM75j&#10;6kpUvITJVMgdq+FWbt1EsgNY3xXu2PMC9yBkUkkRc6Xg16WZdG7RfpryuP49TRWvSTF3wLcavyV+&#10;b/S3e3vDZlvJqiyPGzfYV3ixY3kJi7amlqxmZC/zZ6Z2eSyFEml9FYudK9I0jznGANFQ7ySaj1Ls&#10;K4xlOztsq5YmoPaEp682G//28EmSPJk7EWSqZDvIES5Lgqkm51BtZ4D5KKvP1SdpIoThvYj/VDDt&#10;ns7r+60Bk83hV5GAPbavBZLzmMqdNgFhk0fMwVObA/5Ykxh+DAJ/GtKJQ2KYo144CScmSXEGmdSP&#10;TWnkED3p24m75lnq+QHM4ZNTqmddNjOLoqONYyYqvGkDtCTA4z0Swv+bhOkYylJH04RpedCxTJtY&#10;ICis0yMFJw/FWZeC/mODFMCGU8eaUt9WU58zVnEsVaXrpaGTehCc4XMlOdfbmJjEHCrE2aJS3Yrq&#10;zGiYgsJ7sZZeT2PLB5vFe1V/5AJrkj3cqxpZ3iYwwkpPGt/XEEW6K+Bg+HlEPAJr6T+Tk20Lohb0&#10;k0vWHjkQk8LGpjU1tig0RUOf2MwfLV1bDFjSiIxQWwJHkG9BxhCl4fScV7CTjOvaK3/Iq8CiLngF&#10;ZdVaGvQKDpEOU3TIK9hmra11OOQV7fNOJ2e4ol3aAXGWK9pnfSiBXd7XdDzo1gn1Z93q8j7oVp/2&#10;Ibe6xK9pMOjWCfdnS0ufnS3zvSzCvmgrn2V2M8SPZbMbYESY7uoenuWVUPowXgP9cHqtr5vTFlB6&#10;6wyAgRQNxs4C610Gg6caDAk2B/llNIXkIRzP0ReNUyAV4Xi0Wri5NgFLEA+nskE6BGTDxmz9itWa&#10;Jx2vHpKDblh4amcwgh2rZ3biga8FYupj02v2M6x3nC/KLq6xBD4esRZhrxVaPCLxSAKbdt5eDc70&#10;mddgnq8YF0JxkwYdKjbWNnzNWuckVaLIk1VeFDpoJbebRSHJAwMBtgiW0co60IMVWDWl0I+ZZcwv&#10;0A0bhnVfREH1d0THvvdhHI1WQTgd+St/MoqmXjjyaPQhCjw/8perfzT31J9leZLw8j4vuRV31H9d&#10;o2tkppFlKO90fqPJeIJp7XnfC9LDT1OzPRiouTKB6Ngs4yy5a8Y1ywszdvseI8kQtr0iEaBjTEfU&#10;ykXNNiJ5gu4ohRG2IMRhkAn5xSEHELVzR/21Z5I7pPilhA4fUd+HMqjxxp/oJkZkd2bTnWFlDKbm&#10;Tu3AxtfDRW2U876S+TaDlShyUYr3oPDSXLdP9M941dyAyLgguKgHB0hPceGGPJWVWlj/V7ITo9b7&#10;6vtUXNDqThUXbrk3xXVB23Q7f68r6qZopdtJ2x/SNt3O/6a4LkvmLu9vigt7A8icpuUNiKg3xYVq&#10;6k1xtf+7trpJSz+UoeOpUek9/dGTKcNa7GWZAqvoFJwVZ150F96F/sgfB3cj31suR+9XC38UrOh0&#10;srxeLhZL2hdnWvJ9uzjT/gwHu8LPc03WUVxGsIKU/U4U1/GFF+qw5q1cM4aXiTDqva3s3iPq+Hr2&#10;9l8AAAD//wMAUEsDBBQABgAIAAAAIQCw1Q3F3gAAAAgBAAAPAAAAZHJzL2Rvd25yZXYueG1sTI9B&#10;T8MwDIXvSPyHyEjcWBpgUErTaZqA0zSJDQlx8xqvrdYkVZO13b/HO8HN9nt6/l6+mGwrBupD450G&#10;NUtAkCu9aVyl4Wv3fpeCCBGdwdY70nCmAIvi+irHzPjRfdKwjZXgEBcy1FDH2GVShrImi2HmO3Ks&#10;HXxvMfLaV9L0OHK4beV9kjxJi43jDzV2tKqpPG5PVsPHiOPyQb0N6+Nhdf7ZzTffa0Va395My1cQ&#10;kab4Z4YLPqNDwUx7f3ImiFbDs3phJ98fQVxkpVKusucpnYMscvm/QPELAAD//wMAUEsBAi0AFAAG&#10;AAgAAAAhALaDOJL+AAAA4QEAABMAAAAAAAAAAAAAAAAAAAAAAFtDb250ZW50X1R5cGVzXS54bWxQ&#10;SwECLQAUAAYACAAAACEAOP0h/9YAAACUAQAACwAAAAAAAAAAAAAAAAAvAQAAX3JlbHMvLnJlbHNQ&#10;SwECLQAUAAYACAAAACEA8CFZ0ggFAADmFQAADgAAAAAAAAAAAAAAAAAuAgAAZHJzL2Uyb0RvYy54&#10;bWxQSwECLQAUAAYACAAAACEAsNUNxd4AAAAIAQAADwAAAAAAAAAAAAAAAABiBwAAZHJzL2Rvd25y&#10;ZXYueG1sUEsFBgAAAAAEAAQA8wAAAG0IAAAAAA==&#10;">
                <v:group id="Group 68" o:spid="_x0000_s1027"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shape id="Freeform 71" o:spid="_x0000_s1028"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DanMQA&#10;AADcAAAADwAAAGRycy9kb3ducmV2LnhtbESPT2vDMAzF74N+B6PBLqOxO1gpad0yCqVl7NI/21nE&#10;WhIWy2nsJem3nw6D3iTe03s/rTajb1RPXawDW5hlBhRxEVzNpYXLeTddgIoJ2WETmCzcKMJmPXlY&#10;Ye7CwEfqT6lUEsIxRwtVSm2udSwq8hiz0BKL9h06j0nWrtSuw0HCfaNfjJlrjzVLQ4UtbSsqfk6/&#10;3kLtwgfu3eH12uPteRg/5/HLvFv79Di+LUElGtPd/H99cIJvBF+ekQn0+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Q2pzEAAAA3AAAAA8AAAAAAAAAAAAAAAAAmAIAAGRycy9k&#10;b3ducmV2LnhtbFBLBQYAAAAABAAEAPUAAACJAwAAAAA=&#10;" path="m,169r10467,l10467,,,,,169xe" fillcolor="#c6d9f0" stroked="f">
                    <v:path arrowok="t" o:connecttype="custom" o:connectlocs="0,184;10467,184;10467,15;0,15;0,184" o:connectangles="0,0,0,0,0"/>
                  </v:shape>
                  <v:group id="Group 69" o:spid="_x0000_s1029" style="position:absolute;left:720;top:15;width:10467;height:169" coordorigin="720,15"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shape id="Freeform 70" o:spid="_x0000_s1030" style="position:absolute;left:720;top:15;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7EI8MA&#10;AADcAAAADwAAAGRycy9kb3ducmV2LnhtbESPT4vCMBDF78J+hzALe7OJPSxajSKFBW/iH8Tj0My2&#10;ZZtJabJt9dMbQfA2w3vzfm9Wm9E2oqfO1441zBIFgrhwpuZSw/n0M52D8AHZYOOYNNzIw2b9MVlh&#10;ZtzAB+qPoRQxhH2GGqoQ2kxKX1Rk0SeuJY7ar+sshrh2pTQdDjHcNjJV6ltarDkSKmwpr6j4O/7b&#10;yE13/aLN9/nhej/fhjG1dlAXrb8+x+0SRKAxvM2v652J9VUKz2fiBH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87EI8MAAADcAAAADwAAAAAAAAAAAAAAAACYAgAAZHJzL2Rv&#10;d25yZXYueG1sUEsFBgAAAAAEAAQA9QAAAIgDAAAAAA==&#10;" path="m,169r10467,l10467,,,,,169xe" filled="f" strokecolor="#c6d9f0" strokeweight=".1pt">
                      <v:path arrowok="t" o:connecttype="custom" o:connectlocs="0,184;10467,184;10467,15;0,15;0,184" o:connectangles="0,0,0,0,0"/>
                    </v:shape>
                  </v:group>
                </v:group>
                <w10:wrap anchorx="page"/>
              </v:group>
            </w:pict>
          </mc:Fallback>
        </mc:AlternateContent>
      </w:r>
      <w:r>
        <w:rPr>
          <w:rFonts w:ascii="Arial" w:eastAsia="Arial" w:hAnsi="Arial" w:cs="Arial"/>
          <w:b/>
          <w:color w:val="0070C0"/>
          <w:sz w:val="16"/>
          <w:szCs w:val="16"/>
        </w:rPr>
        <w:t xml:space="preserve">14.7.      </w:t>
      </w:r>
      <w:r>
        <w:rPr>
          <w:rFonts w:ascii="Arial" w:eastAsia="Arial" w:hAnsi="Arial" w:cs="Arial"/>
          <w:b/>
          <w:color w:val="0070C0"/>
          <w:spacing w:val="43"/>
          <w:sz w:val="16"/>
          <w:szCs w:val="16"/>
        </w:rPr>
        <w:t xml:space="preserve"> </w:t>
      </w:r>
      <w:r>
        <w:rPr>
          <w:rFonts w:ascii="Arial" w:eastAsia="Arial" w:hAnsi="Arial" w:cs="Arial"/>
          <w:b/>
          <w:color w:val="0070C0"/>
          <w:sz w:val="16"/>
          <w:szCs w:val="16"/>
        </w:rPr>
        <w:t>Vervoer in bulk overeenkomstig bijlage II bij MARPOL 73/78 en de IBC-code</w:t>
      </w:r>
    </w:p>
    <w:p w:rsidR="004458D3" w:rsidRDefault="00C211A1">
      <w:pPr>
        <w:spacing w:before="60"/>
        <w:ind w:left="220"/>
        <w:rPr>
          <w:rFonts w:ascii="Arial" w:eastAsia="Arial" w:hAnsi="Arial" w:cs="Arial"/>
          <w:sz w:val="16"/>
          <w:szCs w:val="16"/>
        </w:rPr>
      </w:pPr>
      <w:r>
        <w:rPr>
          <w:rFonts w:ascii="Arial" w:eastAsia="Arial" w:hAnsi="Arial" w:cs="Arial"/>
          <w:sz w:val="16"/>
          <w:szCs w:val="16"/>
        </w:rPr>
        <w:t xml:space="preserve">Niet van </w:t>
      </w:r>
      <w:r>
        <w:rPr>
          <w:rFonts w:ascii="Arial" w:eastAsia="Arial" w:hAnsi="Arial" w:cs="Arial"/>
          <w:sz w:val="16"/>
          <w:szCs w:val="16"/>
        </w:rPr>
        <w:t>toepassing</w:t>
      </w:r>
    </w:p>
    <w:p w:rsidR="004458D3" w:rsidRDefault="004458D3">
      <w:pPr>
        <w:spacing w:line="120" w:lineRule="exact"/>
        <w:rPr>
          <w:sz w:val="12"/>
          <w:szCs w:val="12"/>
        </w:rPr>
      </w:pPr>
    </w:p>
    <w:p w:rsidR="004458D3" w:rsidRDefault="00C211A1">
      <w:pPr>
        <w:ind w:left="220"/>
        <w:rPr>
          <w:rFonts w:ascii="Arial" w:eastAsia="Arial" w:hAnsi="Arial" w:cs="Arial"/>
        </w:rPr>
      </w:pPr>
      <w:r>
        <w:rPr>
          <w:noProof/>
          <w:lang w:val="fr-BE" w:eastAsia="fr-BE"/>
        </w:rPr>
        <mc:AlternateContent>
          <mc:Choice Requires="wpg">
            <w:drawing>
              <wp:anchor distT="0" distB="0" distL="114300" distR="114300" simplePos="0" relativeHeight="503314744" behindDoc="1" locked="0" layoutInCell="1" allowOverlap="1">
                <wp:simplePos x="0" y="0"/>
                <wp:positionH relativeFrom="page">
                  <wp:posOffset>456565</wp:posOffset>
                </wp:positionH>
                <wp:positionV relativeFrom="paragraph">
                  <wp:posOffset>-22225</wp:posOffset>
                </wp:positionV>
                <wp:extent cx="6647815" cy="328930"/>
                <wp:effectExtent l="8890" t="0" r="10795" b="8255"/>
                <wp:wrapNone/>
                <wp:docPr id="55"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328930"/>
                          <a:chOff x="719" y="-35"/>
                          <a:chExt cx="10469" cy="518"/>
                        </a:xfrm>
                      </wpg:grpSpPr>
                      <wpg:grpSp>
                        <wpg:cNvPr id="56" name="Group 25"/>
                        <wpg:cNvGrpSpPr>
                          <a:grpSpLocks/>
                        </wpg:cNvGrpSpPr>
                        <wpg:grpSpPr bwMode="auto">
                          <a:xfrm>
                            <a:off x="3218" y="15"/>
                            <a:ext cx="7969" cy="215"/>
                            <a:chOff x="3218" y="15"/>
                            <a:chExt cx="7969" cy="215"/>
                          </a:xfrm>
                        </wpg:grpSpPr>
                        <wps:wsp>
                          <wps:cNvPr id="57" name="Freeform 66"/>
                          <wps:cNvSpPr>
                            <a:spLocks/>
                          </wps:cNvSpPr>
                          <wps:spPr bwMode="auto">
                            <a:xfrm>
                              <a:off x="3218" y="15"/>
                              <a:ext cx="7969" cy="215"/>
                            </a:xfrm>
                            <a:custGeom>
                              <a:avLst/>
                              <a:gdLst>
                                <a:gd name="T0" fmla="+- 0 3218 3218"/>
                                <a:gd name="T1" fmla="*/ T0 w 7969"/>
                                <a:gd name="T2" fmla="+- 0 230 15"/>
                                <a:gd name="T3" fmla="*/ 230 h 215"/>
                                <a:gd name="T4" fmla="+- 0 11187 3218"/>
                                <a:gd name="T5" fmla="*/ T4 w 7969"/>
                                <a:gd name="T6" fmla="+- 0 230 15"/>
                                <a:gd name="T7" fmla="*/ 230 h 215"/>
                                <a:gd name="T8" fmla="+- 0 11187 3218"/>
                                <a:gd name="T9" fmla="*/ T8 w 7969"/>
                                <a:gd name="T10" fmla="+- 0 15 15"/>
                                <a:gd name="T11" fmla="*/ 15 h 215"/>
                                <a:gd name="T12" fmla="+- 0 3218 3218"/>
                                <a:gd name="T13" fmla="*/ T12 w 7969"/>
                                <a:gd name="T14" fmla="+- 0 15 15"/>
                                <a:gd name="T15" fmla="*/ 15 h 215"/>
                                <a:gd name="T16" fmla="+- 0 3218 3218"/>
                                <a:gd name="T17" fmla="*/ T16 w 7969"/>
                                <a:gd name="T18" fmla="+- 0 230 15"/>
                                <a:gd name="T19" fmla="*/ 230 h 215"/>
                              </a:gdLst>
                              <a:ahLst/>
                              <a:cxnLst>
                                <a:cxn ang="0">
                                  <a:pos x="T1" y="T3"/>
                                </a:cxn>
                                <a:cxn ang="0">
                                  <a:pos x="T5" y="T7"/>
                                </a:cxn>
                                <a:cxn ang="0">
                                  <a:pos x="T9" y="T11"/>
                                </a:cxn>
                                <a:cxn ang="0">
                                  <a:pos x="T13" y="T15"/>
                                </a:cxn>
                                <a:cxn ang="0">
                                  <a:pos x="T17" y="T19"/>
                                </a:cxn>
                              </a:cxnLst>
                              <a:rect l="0" t="0" r="r" b="b"/>
                              <a:pathLst>
                                <a:path w="7969" h="215">
                                  <a:moveTo>
                                    <a:pt x="0" y="215"/>
                                  </a:moveTo>
                                  <a:lnTo>
                                    <a:pt x="7969" y="215"/>
                                  </a:lnTo>
                                  <a:lnTo>
                                    <a:pt x="7969"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8" name="Group 26"/>
                          <wpg:cNvGrpSpPr>
                            <a:grpSpLocks/>
                          </wpg:cNvGrpSpPr>
                          <wpg:grpSpPr bwMode="auto">
                            <a:xfrm>
                              <a:off x="1908" y="15"/>
                              <a:ext cx="122" cy="215"/>
                              <a:chOff x="1908" y="15"/>
                              <a:chExt cx="122" cy="215"/>
                            </a:xfrm>
                          </wpg:grpSpPr>
                          <wps:wsp>
                            <wps:cNvPr id="59" name="Freeform 65"/>
                            <wps:cNvSpPr>
                              <a:spLocks/>
                            </wps:cNvSpPr>
                            <wps:spPr bwMode="auto">
                              <a:xfrm>
                                <a:off x="1908" y="15"/>
                                <a:ext cx="122" cy="215"/>
                              </a:xfrm>
                              <a:custGeom>
                                <a:avLst/>
                                <a:gdLst>
                                  <a:gd name="T0" fmla="+- 0 1908 1908"/>
                                  <a:gd name="T1" fmla="*/ T0 w 122"/>
                                  <a:gd name="T2" fmla="+- 0 230 15"/>
                                  <a:gd name="T3" fmla="*/ 230 h 215"/>
                                  <a:gd name="T4" fmla="+- 0 2030 1908"/>
                                  <a:gd name="T5" fmla="*/ T4 w 122"/>
                                  <a:gd name="T6" fmla="+- 0 230 15"/>
                                  <a:gd name="T7" fmla="*/ 230 h 215"/>
                                  <a:gd name="T8" fmla="+- 0 2030 1908"/>
                                  <a:gd name="T9" fmla="*/ T8 w 122"/>
                                  <a:gd name="T10" fmla="+- 0 15 15"/>
                                  <a:gd name="T11" fmla="*/ 15 h 215"/>
                                  <a:gd name="T12" fmla="+- 0 1908 1908"/>
                                  <a:gd name="T13" fmla="*/ T12 w 122"/>
                                  <a:gd name="T14" fmla="+- 0 15 15"/>
                                  <a:gd name="T15" fmla="*/ 15 h 215"/>
                                  <a:gd name="T16" fmla="+- 0 1908 1908"/>
                                  <a:gd name="T17" fmla="*/ T16 w 122"/>
                                  <a:gd name="T18" fmla="+- 0 230 15"/>
                                  <a:gd name="T19" fmla="*/ 230 h 215"/>
                                </a:gdLst>
                                <a:ahLst/>
                                <a:cxnLst>
                                  <a:cxn ang="0">
                                    <a:pos x="T1" y="T3"/>
                                  </a:cxn>
                                  <a:cxn ang="0">
                                    <a:pos x="T5" y="T7"/>
                                  </a:cxn>
                                  <a:cxn ang="0">
                                    <a:pos x="T9" y="T11"/>
                                  </a:cxn>
                                  <a:cxn ang="0">
                                    <a:pos x="T13" y="T15"/>
                                  </a:cxn>
                                  <a:cxn ang="0">
                                    <a:pos x="T17" y="T19"/>
                                  </a:cxn>
                                </a:cxnLst>
                                <a:rect l="0" t="0" r="r" b="b"/>
                                <a:pathLst>
                                  <a:path w="122" h="215">
                                    <a:moveTo>
                                      <a:pt x="0" y="215"/>
                                    </a:moveTo>
                                    <a:lnTo>
                                      <a:pt x="122" y="215"/>
                                    </a:lnTo>
                                    <a:lnTo>
                                      <a:pt x="122"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0" name="Group 27"/>
                            <wpg:cNvGrpSpPr>
                              <a:grpSpLocks/>
                            </wpg:cNvGrpSpPr>
                            <wpg:grpSpPr bwMode="auto">
                              <a:xfrm>
                                <a:off x="720" y="15"/>
                                <a:ext cx="10467" cy="215"/>
                                <a:chOff x="720" y="15"/>
                                <a:chExt cx="10467" cy="215"/>
                              </a:xfrm>
                            </wpg:grpSpPr>
                            <wps:wsp>
                              <wps:cNvPr id="61" name="Freeform 64"/>
                              <wps:cNvSpPr>
                                <a:spLocks/>
                              </wps:cNvSpPr>
                              <wps:spPr bwMode="auto">
                                <a:xfrm>
                                  <a:off x="720" y="15"/>
                                  <a:ext cx="10467" cy="215"/>
                                </a:xfrm>
                                <a:custGeom>
                                  <a:avLst/>
                                  <a:gdLst>
                                    <a:gd name="T0" fmla="+- 0 720 720"/>
                                    <a:gd name="T1" fmla="*/ T0 w 10467"/>
                                    <a:gd name="T2" fmla="+- 0 230 15"/>
                                    <a:gd name="T3" fmla="*/ 230 h 215"/>
                                    <a:gd name="T4" fmla="+- 0 11187 720"/>
                                    <a:gd name="T5" fmla="*/ T4 w 10467"/>
                                    <a:gd name="T6" fmla="+- 0 230 15"/>
                                    <a:gd name="T7" fmla="*/ 230 h 215"/>
                                    <a:gd name="T8" fmla="+- 0 11187 720"/>
                                    <a:gd name="T9" fmla="*/ T8 w 10467"/>
                                    <a:gd name="T10" fmla="+- 0 15 15"/>
                                    <a:gd name="T11" fmla="*/ 15 h 215"/>
                                    <a:gd name="T12" fmla="+- 0 720 720"/>
                                    <a:gd name="T13" fmla="*/ T12 w 10467"/>
                                    <a:gd name="T14" fmla="+- 0 15 15"/>
                                    <a:gd name="T15" fmla="*/ 15 h 215"/>
                                    <a:gd name="T16" fmla="+- 0 720 720"/>
                                    <a:gd name="T17" fmla="*/ T16 w 10467"/>
                                    <a:gd name="T18" fmla="+- 0 230 15"/>
                                    <a:gd name="T19" fmla="*/ 230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2" name="Group 28"/>
                              <wpg:cNvGrpSpPr>
                                <a:grpSpLocks/>
                              </wpg:cNvGrpSpPr>
                              <wpg:grpSpPr bwMode="auto">
                                <a:xfrm>
                                  <a:off x="720" y="0"/>
                                  <a:ext cx="966" cy="230"/>
                                  <a:chOff x="720" y="0"/>
                                  <a:chExt cx="966" cy="230"/>
                                </a:xfrm>
                              </wpg:grpSpPr>
                              <wps:wsp>
                                <wps:cNvPr id="63" name="Freeform 63"/>
                                <wps:cNvSpPr>
                                  <a:spLocks/>
                                </wps:cNvSpPr>
                                <wps:spPr bwMode="auto">
                                  <a:xfrm>
                                    <a:off x="720" y="0"/>
                                    <a:ext cx="966" cy="230"/>
                                  </a:xfrm>
                                  <a:custGeom>
                                    <a:avLst/>
                                    <a:gdLst>
                                      <a:gd name="T0" fmla="+- 0 720 720"/>
                                      <a:gd name="T1" fmla="*/ T0 w 966"/>
                                      <a:gd name="T2" fmla="*/ 230 h 230"/>
                                      <a:gd name="T3" fmla="+- 0 1686 720"/>
                                      <a:gd name="T4" fmla="*/ T3 w 966"/>
                                      <a:gd name="T5" fmla="*/ 230 h 230"/>
                                      <a:gd name="T6" fmla="+- 0 1686 720"/>
                                      <a:gd name="T7" fmla="*/ T6 w 966"/>
                                      <a:gd name="T8" fmla="*/ 0 h 230"/>
                                      <a:gd name="T9" fmla="+- 0 720 720"/>
                                      <a:gd name="T10" fmla="*/ T9 w 966"/>
                                      <a:gd name="T11" fmla="*/ 0 h 230"/>
                                      <a:gd name="T12" fmla="+- 0 720 720"/>
                                      <a:gd name="T13" fmla="*/ T12 w 966"/>
                                      <a:gd name="T14" fmla="*/ 230 h 230"/>
                                    </a:gdLst>
                                    <a:ahLst/>
                                    <a:cxnLst>
                                      <a:cxn ang="0">
                                        <a:pos x="T1" y="T2"/>
                                      </a:cxn>
                                      <a:cxn ang="0">
                                        <a:pos x="T4" y="T5"/>
                                      </a:cxn>
                                      <a:cxn ang="0">
                                        <a:pos x="T7" y="T8"/>
                                      </a:cxn>
                                      <a:cxn ang="0">
                                        <a:pos x="T10" y="T11"/>
                                      </a:cxn>
                                      <a:cxn ang="0">
                                        <a:pos x="T13" y="T14"/>
                                      </a:cxn>
                                    </a:cxnLst>
                                    <a:rect l="0" t="0" r="r" b="b"/>
                                    <a:pathLst>
                                      <a:path w="966" h="230">
                                        <a:moveTo>
                                          <a:pt x="0" y="230"/>
                                        </a:moveTo>
                                        <a:lnTo>
                                          <a:pt x="966" y="230"/>
                                        </a:lnTo>
                                        <a:lnTo>
                                          <a:pt x="966"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4" name="Group 29"/>
                                <wpg:cNvGrpSpPr>
                                  <a:grpSpLocks/>
                                </wpg:cNvGrpSpPr>
                                <wpg:grpSpPr bwMode="auto">
                                  <a:xfrm>
                                    <a:off x="720" y="0"/>
                                    <a:ext cx="966" cy="230"/>
                                    <a:chOff x="720" y="0"/>
                                    <a:chExt cx="966" cy="230"/>
                                  </a:xfrm>
                                </wpg:grpSpPr>
                                <wps:wsp>
                                  <wps:cNvPr id="65" name="Freeform 62"/>
                                  <wps:cNvSpPr>
                                    <a:spLocks/>
                                  </wps:cNvSpPr>
                                  <wps:spPr bwMode="auto">
                                    <a:xfrm>
                                      <a:off x="720" y="0"/>
                                      <a:ext cx="966" cy="230"/>
                                    </a:xfrm>
                                    <a:custGeom>
                                      <a:avLst/>
                                      <a:gdLst>
                                        <a:gd name="T0" fmla="+- 0 720 720"/>
                                        <a:gd name="T1" fmla="*/ T0 w 966"/>
                                        <a:gd name="T2" fmla="*/ 230 h 230"/>
                                        <a:gd name="T3" fmla="+- 0 1686 720"/>
                                        <a:gd name="T4" fmla="*/ T3 w 966"/>
                                        <a:gd name="T5" fmla="*/ 230 h 230"/>
                                        <a:gd name="T6" fmla="+- 0 1686 720"/>
                                        <a:gd name="T7" fmla="*/ T6 w 966"/>
                                        <a:gd name="T8" fmla="*/ 0 h 230"/>
                                        <a:gd name="T9" fmla="+- 0 720 720"/>
                                        <a:gd name="T10" fmla="*/ T9 w 966"/>
                                        <a:gd name="T11" fmla="*/ 0 h 230"/>
                                        <a:gd name="T12" fmla="+- 0 720 720"/>
                                        <a:gd name="T13" fmla="*/ T12 w 966"/>
                                        <a:gd name="T14" fmla="*/ 230 h 230"/>
                                      </a:gdLst>
                                      <a:ahLst/>
                                      <a:cxnLst>
                                        <a:cxn ang="0">
                                          <a:pos x="T1" y="T2"/>
                                        </a:cxn>
                                        <a:cxn ang="0">
                                          <a:pos x="T4" y="T5"/>
                                        </a:cxn>
                                        <a:cxn ang="0">
                                          <a:pos x="T7" y="T8"/>
                                        </a:cxn>
                                        <a:cxn ang="0">
                                          <a:pos x="T10" y="T11"/>
                                        </a:cxn>
                                        <a:cxn ang="0">
                                          <a:pos x="T13" y="T14"/>
                                        </a:cxn>
                                      </a:cxnLst>
                                      <a:rect l="0" t="0" r="r" b="b"/>
                                      <a:pathLst>
                                        <a:path w="966" h="230">
                                          <a:moveTo>
                                            <a:pt x="0" y="230"/>
                                          </a:moveTo>
                                          <a:lnTo>
                                            <a:pt x="966" y="230"/>
                                          </a:lnTo>
                                          <a:lnTo>
                                            <a:pt x="966"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6" name="Group 30"/>
                                  <wpg:cNvGrpSpPr>
                                    <a:grpSpLocks/>
                                  </wpg:cNvGrpSpPr>
                                  <wpg:grpSpPr bwMode="auto">
                                    <a:xfrm>
                                      <a:off x="1686" y="0"/>
                                      <a:ext cx="222" cy="230"/>
                                      <a:chOff x="1686" y="0"/>
                                      <a:chExt cx="222" cy="230"/>
                                    </a:xfrm>
                                  </wpg:grpSpPr>
                                  <wps:wsp>
                                    <wps:cNvPr id="67" name="Freeform 61"/>
                                    <wps:cNvSpPr>
                                      <a:spLocks/>
                                    </wps:cNvSpPr>
                                    <wps:spPr bwMode="auto">
                                      <a:xfrm>
                                        <a:off x="1686" y="0"/>
                                        <a:ext cx="222" cy="230"/>
                                      </a:xfrm>
                                      <a:custGeom>
                                        <a:avLst/>
                                        <a:gdLst>
                                          <a:gd name="T0" fmla="+- 0 1686 1686"/>
                                          <a:gd name="T1" fmla="*/ T0 w 222"/>
                                          <a:gd name="T2" fmla="*/ 230 h 230"/>
                                          <a:gd name="T3" fmla="+- 0 1908 1686"/>
                                          <a:gd name="T4" fmla="*/ T3 w 222"/>
                                          <a:gd name="T5" fmla="*/ 230 h 230"/>
                                          <a:gd name="T6" fmla="+- 0 1908 1686"/>
                                          <a:gd name="T7" fmla="*/ T6 w 222"/>
                                          <a:gd name="T8" fmla="*/ 0 h 230"/>
                                          <a:gd name="T9" fmla="+- 0 1686 1686"/>
                                          <a:gd name="T10" fmla="*/ T9 w 222"/>
                                          <a:gd name="T11" fmla="*/ 0 h 230"/>
                                          <a:gd name="T12" fmla="+- 0 1686 1686"/>
                                          <a:gd name="T13" fmla="*/ T12 w 222"/>
                                          <a:gd name="T14" fmla="*/ 230 h 230"/>
                                        </a:gdLst>
                                        <a:ahLst/>
                                        <a:cxnLst>
                                          <a:cxn ang="0">
                                            <a:pos x="T1" y="T2"/>
                                          </a:cxn>
                                          <a:cxn ang="0">
                                            <a:pos x="T4" y="T5"/>
                                          </a:cxn>
                                          <a:cxn ang="0">
                                            <a:pos x="T7" y="T8"/>
                                          </a:cxn>
                                          <a:cxn ang="0">
                                            <a:pos x="T10" y="T11"/>
                                          </a:cxn>
                                          <a:cxn ang="0">
                                            <a:pos x="T13" y="T14"/>
                                          </a:cxn>
                                        </a:cxnLst>
                                        <a:rect l="0" t="0" r="r" b="b"/>
                                        <a:pathLst>
                                          <a:path w="222" h="230">
                                            <a:moveTo>
                                              <a:pt x="0" y="230"/>
                                            </a:moveTo>
                                            <a:lnTo>
                                              <a:pt x="222" y="230"/>
                                            </a:lnTo>
                                            <a:lnTo>
                                              <a:pt x="222"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8" name="Group 31"/>
                                    <wpg:cNvGrpSpPr>
                                      <a:grpSpLocks/>
                                    </wpg:cNvGrpSpPr>
                                    <wpg:grpSpPr bwMode="auto">
                                      <a:xfrm>
                                        <a:off x="1686" y="0"/>
                                        <a:ext cx="222" cy="230"/>
                                        <a:chOff x="1686" y="0"/>
                                        <a:chExt cx="222" cy="230"/>
                                      </a:xfrm>
                                    </wpg:grpSpPr>
                                    <wps:wsp>
                                      <wps:cNvPr id="69" name="Freeform 60"/>
                                      <wps:cNvSpPr>
                                        <a:spLocks/>
                                      </wps:cNvSpPr>
                                      <wps:spPr bwMode="auto">
                                        <a:xfrm>
                                          <a:off x="1686" y="0"/>
                                          <a:ext cx="222" cy="230"/>
                                        </a:xfrm>
                                        <a:custGeom>
                                          <a:avLst/>
                                          <a:gdLst>
                                            <a:gd name="T0" fmla="+- 0 1686 1686"/>
                                            <a:gd name="T1" fmla="*/ T0 w 222"/>
                                            <a:gd name="T2" fmla="*/ 230 h 230"/>
                                            <a:gd name="T3" fmla="+- 0 1908 1686"/>
                                            <a:gd name="T4" fmla="*/ T3 w 222"/>
                                            <a:gd name="T5" fmla="*/ 230 h 230"/>
                                            <a:gd name="T6" fmla="+- 0 1908 1686"/>
                                            <a:gd name="T7" fmla="*/ T6 w 222"/>
                                            <a:gd name="T8" fmla="*/ 0 h 230"/>
                                            <a:gd name="T9" fmla="+- 0 1686 1686"/>
                                            <a:gd name="T10" fmla="*/ T9 w 222"/>
                                            <a:gd name="T11" fmla="*/ 0 h 230"/>
                                            <a:gd name="T12" fmla="+- 0 1686 1686"/>
                                            <a:gd name="T13" fmla="*/ T12 w 222"/>
                                            <a:gd name="T14" fmla="*/ 230 h 230"/>
                                          </a:gdLst>
                                          <a:ahLst/>
                                          <a:cxnLst>
                                            <a:cxn ang="0">
                                              <a:pos x="T1" y="T2"/>
                                            </a:cxn>
                                            <a:cxn ang="0">
                                              <a:pos x="T4" y="T5"/>
                                            </a:cxn>
                                            <a:cxn ang="0">
                                              <a:pos x="T7" y="T8"/>
                                            </a:cxn>
                                            <a:cxn ang="0">
                                              <a:pos x="T10" y="T11"/>
                                            </a:cxn>
                                            <a:cxn ang="0">
                                              <a:pos x="T13" y="T14"/>
                                            </a:cxn>
                                          </a:cxnLst>
                                          <a:rect l="0" t="0" r="r" b="b"/>
                                          <a:pathLst>
                                            <a:path w="222" h="230">
                                              <a:moveTo>
                                                <a:pt x="0" y="230"/>
                                              </a:moveTo>
                                              <a:lnTo>
                                                <a:pt x="222" y="230"/>
                                              </a:lnTo>
                                              <a:lnTo>
                                                <a:pt x="222"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0" name="Group 32"/>
                                      <wpg:cNvGrpSpPr>
                                        <a:grpSpLocks/>
                                      </wpg:cNvGrpSpPr>
                                      <wpg:grpSpPr bwMode="auto">
                                        <a:xfrm>
                                          <a:off x="1907" y="0"/>
                                          <a:ext cx="69" cy="230"/>
                                          <a:chOff x="1907" y="0"/>
                                          <a:chExt cx="69" cy="230"/>
                                        </a:xfrm>
                                      </wpg:grpSpPr>
                                      <wps:wsp>
                                        <wps:cNvPr id="71" name="Freeform 59"/>
                                        <wps:cNvSpPr>
                                          <a:spLocks/>
                                        </wps:cNvSpPr>
                                        <wps:spPr bwMode="auto">
                                          <a:xfrm>
                                            <a:off x="1907" y="0"/>
                                            <a:ext cx="69" cy="230"/>
                                          </a:xfrm>
                                          <a:custGeom>
                                            <a:avLst/>
                                            <a:gdLst>
                                              <a:gd name="T0" fmla="+- 0 1907 1907"/>
                                              <a:gd name="T1" fmla="*/ T0 w 69"/>
                                              <a:gd name="T2" fmla="*/ 230 h 230"/>
                                              <a:gd name="T3" fmla="+- 0 1976 1907"/>
                                              <a:gd name="T4" fmla="*/ T3 w 69"/>
                                              <a:gd name="T5" fmla="*/ 230 h 230"/>
                                              <a:gd name="T6" fmla="+- 0 1976 1907"/>
                                              <a:gd name="T7" fmla="*/ T6 w 69"/>
                                              <a:gd name="T8" fmla="*/ 0 h 230"/>
                                              <a:gd name="T9" fmla="+- 0 1907 1907"/>
                                              <a:gd name="T10" fmla="*/ T9 w 69"/>
                                              <a:gd name="T11" fmla="*/ 0 h 230"/>
                                              <a:gd name="T12" fmla="+- 0 1907 1907"/>
                                              <a:gd name="T13" fmla="*/ T12 w 69"/>
                                              <a:gd name="T14" fmla="*/ 230 h 230"/>
                                            </a:gdLst>
                                            <a:ahLst/>
                                            <a:cxnLst>
                                              <a:cxn ang="0">
                                                <a:pos x="T1" y="T2"/>
                                              </a:cxn>
                                              <a:cxn ang="0">
                                                <a:pos x="T4" y="T5"/>
                                              </a:cxn>
                                              <a:cxn ang="0">
                                                <a:pos x="T7" y="T8"/>
                                              </a:cxn>
                                              <a:cxn ang="0">
                                                <a:pos x="T10" y="T11"/>
                                              </a:cxn>
                                              <a:cxn ang="0">
                                                <a:pos x="T13" y="T14"/>
                                              </a:cxn>
                                            </a:cxnLst>
                                            <a:rect l="0" t="0" r="r" b="b"/>
                                            <a:pathLst>
                                              <a:path w="69" h="230">
                                                <a:moveTo>
                                                  <a:pt x="0" y="230"/>
                                                </a:moveTo>
                                                <a:lnTo>
                                                  <a:pt x="69" y="230"/>
                                                </a:lnTo>
                                                <a:lnTo>
                                                  <a:pt x="69"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2" name="Group 33"/>
                                        <wpg:cNvGrpSpPr>
                                          <a:grpSpLocks/>
                                        </wpg:cNvGrpSpPr>
                                        <wpg:grpSpPr bwMode="auto">
                                          <a:xfrm>
                                            <a:off x="1908" y="0"/>
                                            <a:ext cx="67" cy="230"/>
                                            <a:chOff x="1908" y="0"/>
                                            <a:chExt cx="67" cy="230"/>
                                          </a:xfrm>
                                        </wpg:grpSpPr>
                                        <wps:wsp>
                                          <wps:cNvPr id="73" name="Freeform 58"/>
                                          <wps:cNvSpPr>
                                            <a:spLocks/>
                                          </wps:cNvSpPr>
                                          <wps:spPr bwMode="auto">
                                            <a:xfrm>
                                              <a:off x="1908" y="0"/>
                                              <a:ext cx="67" cy="230"/>
                                            </a:xfrm>
                                            <a:custGeom>
                                              <a:avLst/>
                                              <a:gdLst>
                                                <a:gd name="T0" fmla="+- 0 1908 1908"/>
                                                <a:gd name="T1" fmla="*/ T0 w 67"/>
                                                <a:gd name="T2" fmla="*/ 230 h 230"/>
                                                <a:gd name="T3" fmla="+- 0 1975 1908"/>
                                                <a:gd name="T4" fmla="*/ T3 w 67"/>
                                                <a:gd name="T5" fmla="*/ 230 h 230"/>
                                                <a:gd name="T6" fmla="+- 0 1975 1908"/>
                                                <a:gd name="T7" fmla="*/ T6 w 67"/>
                                                <a:gd name="T8" fmla="*/ 0 h 230"/>
                                                <a:gd name="T9" fmla="+- 0 1908 1908"/>
                                                <a:gd name="T10" fmla="*/ T9 w 67"/>
                                                <a:gd name="T11" fmla="*/ 0 h 230"/>
                                                <a:gd name="T12" fmla="+- 0 1908 1908"/>
                                                <a:gd name="T13" fmla="*/ T12 w 67"/>
                                                <a:gd name="T14" fmla="*/ 230 h 230"/>
                                              </a:gdLst>
                                              <a:ahLst/>
                                              <a:cxnLst>
                                                <a:cxn ang="0">
                                                  <a:pos x="T1" y="T2"/>
                                                </a:cxn>
                                                <a:cxn ang="0">
                                                  <a:pos x="T4" y="T5"/>
                                                </a:cxn>
                                                <a:cxn ang="0">
                                                  <a:pos x="T7" y="T8"/>
                                                </a:cxn>
                                                <a:cxn ang="0">
                                                  <a:pos x="T10" y="T11"/>
                                                </a:cxn>
                                                <a:cxn ang="0">
                                                  <a:pos x="T13" y="T14"/>
                                                </a:cxn>
                                              </a:cxnLst>
                                              <a:rect l="0" t="0" r="r" b="b"/>
                                              <a:pathLst>
                                                <a:path w="67" h="230">
                                                  <a:moveTo>
                                                    <a:pt x="0" y="230"/>
                                                  </a:moveTo>
                                                  <a:lnTo>
                                                    <a:pt x="67" y="230"/>
                                                  </a:lnTo>
                                                  <a:lnTo>
                                                    <a:pt x="67"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4" name="Group 34"/>
                                          <wpg:cNvGrpSpPr>
                                            <a:grpSpLocks/>
                                          </wpg:cNvGrpSpPr>
                                          <wpg:grpSpPr bwMode="auto">
                                            <a:xfrm>
                                              <a:off x="1974" y="0"/>
                                              <a:ext cx="57" cy="230"/>
                                              <a:chOff x="1974" y="0"/>
                                              <a:chExt cx="57" cy="230"/>
                                            </a:xfrm>
                                          </wpg:grpSpPr>
                                          <wps:wsp>
                                            <wps:cNvPr id="75" name="Freeform 57"/>
                                            <wps:cNvSpPr>
                                              <a:spLocks/>
                                            </wps:cNvSpPr>
                                            <wps:spPr bwMode="auto">
                                              <a:xfrm>
                                                <a:off x="1974" y="0"/>
                                                <a:ext cx="57" cy="230"/>
                                              </a:xfrm>
                                              <a:custGeom>
                                                <a:avLst/>
                                                <a:gdLst>
                                                  <a:gd name="T0" fmla="+- 0 1974 1974"/>
                                                  <a:gd name="T1" fmla="*/ T0 w 57"/>
                                                  <a:gd name="T2" fmla="*/ 230 h 230"/>
                                                  <a:gd name="T3" fmla="+- 0 2031 1974"/>
                                                  <a:gd name="T4" fmla="*/ T3 w 57"/>
                                                  <a:gd name="T5" fmla="*/ 230 h 230"/>
                                                  <a:gd name="T6" fmla="+- 0 2031 1974"/>
                                                  <a:gd name="T7" fmla="*/ T6 w 57"/>
                                                  <a:gd name="T8" fmla="*/ 0 h 230"/>
                                                  <a:gd name="T9" fmla="+- 0 1974 1974"/>
                                                  <a:gd name="T10" fmla="*/ T9 w 57"/>
                                                  <a:gd name="T11" fmla="*/ 0 h 230"/>
                                                  <a:gd name="T12" fmla="+- 0 1974 1974"/>
                                                  <a:gd name="T13" fmla="*/ T12 w 57"/>
                                                  <a:gd name="T14" fmla="*/ 230 h 230"/>
                                                </a:gdLst>
                                                <a:ahLst/>
                                                <a:cxnLst>
                                                  <a:cxn ang="0">
                                                    <a:pos x="T1" y="T2"/>
                                                  </a:cxn>
                                                  <a:cxn ang="0">
                                                    <a:pos x="T4" y="T5"/>
                                                  </a:cxn>
                                                  <a:cxn ang="0">
                                                    <a:pos x="T7" y="T8"/>
                                                  </a:cxn>
                                                  <a:cxn ang="0">
                                                    <a:pos x="T10" y="T11"/>
                                                  </a:cxn>
                                                  <a:cxn ang="0">
                                                    <a:pos x="T13" y="T14"/>
                                                  </a:cxn>
                                                </a:cxnLst>
                                                <a:rect l="0" t="0" r="r" b="b"/>
                                                <a:pathLst>
                                                  <a:path w="57" h="230">
                                                    <a:moveTo>
                                                      <a:pt x="0" y="230"/>
                                                    </a:moveTo>
                                                    <a:lnTo>
                                                      <a:pt x="57" y="230"/>
                                                    </a:lnTo>
                                                    <a:lnTo>
                                                      <a:pt x="57"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6" name="Group 35"/>
                                            <wpg:cNvGrpSpPr>
                                              <a:grpSpLocks/>
                                            </wpg:cNvGrpSpPr>
                                            <wpg:grpSpPr bwMode="auto">
                                              <a:xfrm>
                                                <a:off x="1975" y="0"/>
                                                <a:ext cx="55" cy="230"/>
                                                <a:chOff x="1975" y="0"/>
                                                <a:chExt cx="55" cy="230"/>
                                              </a:xfrm>
                                            </wpg:grpSpPr>
                                            <wps:wsp>
                                              <wps:cNvPr id="77" name="Freeform 56"/>
                                              <wps:cNvSpPr>
                                                <a:spLocks/>
                                              </wps:cNvSpPr>
                                              <wps:spPr bwMode="auto">
                                                <a:xfrm>
                                                  <a:off x="1975" y="0"/>
                                                  <a:ext cx="55" cy="230"/>
                                                </a:xfrm>
                                                <a:custGeom>
                                                  <a:avLst/>
                                                  <a:gdLst>
                                                    <a:gd name="T0" fmla="+- 0 1975 1975"/>
                                                    <a:gd name="T1" fmla="*/ T0 w 55"/>
                                                    <a:gd name="T2" fmla="*/ 230 h 230"/>
                                                    <a:gd name="T3" fmla="+- 0 2030 1975"/>
                                                    <a:gd name="T4" fmla="*/ T3 w 55"/>
                                                    <a:gd name="T5" fmla="*/ 230 h 230"/>
                                                    <a:gd name="T6" fmla="+- 0 2030 1975"/>
                                                    <a:gd name="T7" fmla="*/ T6 w 55"/>
                                                    <a:gd name="T8" fmla="*/ 0 h 230"/>
                                                    <a:gd name="T9" fmla="+- 0 1975 1975"/>
                                                    <a:gd name="T10" fmla="*/ T9 w 55"/>
                                                    <a:gd name="T11" fmla="*/ 0 h 230"/>
                                                    <a:gd name="T12" fmla="+- 0 1975 1975"/>
                                                    <a:gd name="T13" fmla="*/ T12 w 55"/>
                                                    <a:gd name="T14" fmla="*/ 230 h 230"/>
                                                  </a:gdLst>
                                                  <a:ahLst/>
                                                  <a:cxnLst>
                                                    <a:cxn ang="0">
                                                      <a:pos x="T1" y="T2"/>
                                                    </a:cxn>
                                                    <a:cxn ang="0">
                                                      <a:pos x="T4" y="T5"/>
                                                    </a:cxn>
                                                    <a:cxn ang="0">
                                                      <a:pos x="T7" y="T8"/>
                                                    </a:cxn>
                                                    <a:cxn ang="0">
                                                      <a:pos x="T10" y="T11"/>
                                                    </a:cxn>
                                                    <a:cxn ang="0">
                                                      <a:pos x="T13" y="T14"/>
                                                    </a:cxn>
                                                  </a:cxnLst>
                                                  <a:rect l="0" t="0" r="r" b="b"/>
                                                  <a:pathLst>
                                                    <a:path w="55" h="230">
                                                      <a:moveTo>
                                                        <a:pt x="0" y="230"/>
                                                      </a:moveTo>
                                                      <a:lnTo>
                                                        <a:pt x="55" y="230"/>
                                                      </a:lnTo>
                                                      <a:lnTo>
                                                        <a:pt x="55"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8" name="Group 36"/>
                                              <wpg:cNvGrpSpPr>
                                                <a:grpSpLocks/>
                                              </wpg:cNvGrpSpPr>
                                              <wpg:grpSpPr bwMode="auto">
                                                <a:xfrm>
                                                  <a:off x="2030" y="0"/>
                                                  <a:ext cx="1188" cy="230"/>
                                                  <a:chOff x="2030" y="0"/>
                                                  <a:chExt cx="1188" cy="230"/>
                                                </a:xfrm>
                                              </wpg:grpSpPr>
                                              <wps:wsp>
                                                <wps:cNvPr id="79" name="Freeform 55"/>
                                                <wps:cNvSpPr>
                                                  <a:spLocks/>
                                                </wps:cNvSpPr>
                                                <wps:spPr bwMode="auto">
                                                  <a:xfrm>
                                                    <a:off x="2030" y="0"/>
                                                    <a:ext cx="1188" cy="230"/>
                                                  </a:xfrm>
                                                  <a:custGeom>
                                                    <a:avLst/>
                                                    <a:gdLst>
                                                      <a:gd name="T0" fmla="+- 0 2030 2030"/>
                                                      <a:gd name="T1" fmla="*/ T0 w 1188"/>
                                                      <a:gd name="T2" fmla="*/ 230 h 230"/>
                                                      <a:gd name="T3" fmla="+- 0 3218 2030"/>
                                                      <a:gd name="T4" fmla="*/ T3 w 1188"/>
                                                      <a:gd name="T5" fmla="*/ 230 h 230"/>
                                                      <a:gd name="T6" fmla="+- 0 3218 2030"/>
                                                      <a:gd name="T7" fmla="*/ T6 w 1188"/>
                                                      <a:gd name="T8" fmla="*/ 0 h 230"/>
                                                      <a:gd name="T9" fmla="+- 0 2030 2030"/>
                                                      <a:gd name="T10" fmla="*/ T9 w 1188"/>
                                                      <a:gd name="T11" fmla="*/ 0 h 230"/>
                                                      <a:gd name="T12" fmla="+- 0 2030 2030"/>
                                                      <a:gd name="T13" fmla="*/ T12 w 1188"/>
                                                      <a:gd name="T14" fmla="*/ 230 h 230"/>
                                                    </a:gdLst>
                                                    <a:ahLst/>
                                                    <a:cxnLst>
                                                      <a:cxn ang="0">
                                                        <a:pos x="T1" y="T2"/>
                                                      </a:cxn>
                                                      <a:cxn ang="0">
                                                        <a:pos x="T4" y="T5"/>
                                                      </a:cxn>
                                                      <a:cxn ang="0">
                                                        <a:pos x="T7" y="T8"/>
                                                      </a:cxn>
                                                      <a:cxn ang="0">
                                                        <a:pos x="T10" y="T11"/>
                                                      </a:cxn>
                                                      <a:cxn ang="0">
                                                        <a:pos x="T13" y="T14"/>
                                                      </a:cxn>
                                                    </a:cxnLst>
                                                    <a:rect l="0" t="0" r="r" b="b"/>
                                                    <a:pathLst>
                                                      <a:path w="1188" h="230">
                                                        <a:moveTo>
                                                          <a:pt x="0" y="230"/>
                                                        </a:moveTo>
                                                        <a:lnTo>
                                                          <a:pt x="1188" y="230"/>
                                                        </a:lnTo>
                                                        <a:lnTo>
                                                          <a:pt x="1188" y="0"/>
                                                        </a:lnTo>
                                                        <a:lnTo>
                                                          <a:pt x="0" y="0"/>
                                                        </a:lnTo>
                                                        <a:lnTo>
                                                          <a:pt x="0" y="230"/>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0" name="Group 37"/>
                                                <wpg:cNvGrpSpPr>
                                                  <a:grpSpLocks/>
                                                </wpg:cNvGrpSpPr>
                                                <wpg:grpSpPr bwMode="auto">
                                                  <a:xfrm>
                                                    <a:off x="2030" y="0"/>
                                                    <a:ext cx="1188" cy="230"/>
                                                    <a:chOff x="2030" y="0"/>
                                                    <a:chExt cx="1188" cy="230"/>
                                                  </a:xfrm>
                                                </wpg:grpSpPr>
                                                <wps:wsp>
                                                  <wps:cNvPr id="81" name="Freeform 54"/>
                                                  <wps:cNvSpPr>
                                                    <a:spLocks/>
                                                  </wps:cNvSpPr>
                                                  <wps:spPr bwMode="auto">
                                                    <a:xfrm>
                                                      <a:off x="2030" y="0"/>
                                                      <a:ext cx="1188" cy="230"/>
                                                    </a:xfrm>
                                                    <a:custGeom>
                                                      <a:avLst/>
                                                      <a:gdLst>
                                                        <a:gd name="T0" fmla="+- 0 2030 2030"/>
                                                        <a:gd name="T1" fmla="*/ T0 w 1188"/>
                                                        <a:gd name="T2" fmla="*/ 230 h 230"/>
                                                        <a:gd name="T3" fmla="+- 0 3218 2030"/>
                                                        <a:gd name="T4" fmla="*/ T3 w 1188"/>
                                                        <a:gd name="T5" fmla="*/ 230 h 230"/>
                                                        <a:gd name="T6" fmla="+- 0 3218 2030"/>
                                                        <a:gd name="T7" fmla="*/ T6 w 1188"/>
                                                        <a:gd name="T8" fmla="*/ 0 h 230"/>
                                                        <a:gd name="T9" fmla="+- 0 2030 2030"/>
                                                        <a:gd name="T10" fmla="*/ T9 w 1188"/>
                                                        <a:gd name="T11" fmla="*/ 0 h 230"/>
                                                        <a:gd name="T12" fmla="+- 0 2030 2030"/>
                                                        <a:gd name="T13" fmla="*/ T12 w 1188"/>
                                                        <a:gd name="T14" fmla="*/ 230 h 230"/>
                                                      </a:gdLst>
                                                      <a:ahLst/>
                                                      <a:cxnLst>
                                                        <a:cxn ang="0">
                                                          <a:pos x="T1" y="T2"/>
                                                        </a:cxn>
                                                        <a:cxn ang="0">
                                                          <a:pos x="T4" y="T5"/>
                                                        </a:cxn>
                                                        <a:cxn ang="0">
                                                          <a:pos x="T7" y="T8"/>
                                                        </a:cxn>
                                                        <a:cxn ang="0">
                                                          <a:pos x="T10" y="T11"/>
                                                        </a:cxn>
                                                        <a:cxn ang="0">
                                                          <a:pos x="T13" y="T14"/>
                                                        </a:cxn>
                                                      </a:cxnLst>
                                                      <a:rect l="0" t="0" r="r" b="b"/>
                                                      <a:pathLst>
                                                        <a:path w="1188" h="230">
                                                          <a:moveTo>
                                                            <a:pt x="0" y="230"/>
                                                          </a:moveTo>
                                                          <a:lnTo>
                                                            <a:pt x="1188" y="230"/>
                                                          </a:lnTo>
                                                          <a:lnTo>
                                                            <a:pt x="1188" y="0"/>
                                                          </a:lnTo>
                                                          <a:lnTo>
                                                            <a:pt x="0" y="0"/>
                                                          </a:lnTo>
                                                          <a:lnTo>
                                                            <a:pt x="0" y="230"/>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2" name="Group 38"/>
                                                  <wpg:cNvGrpSpPr>
                                                    <a:grpSpLocks/>
                                                  </wpg:cNvGrpSpPr>
                                                  <wpg:grpSpPr bwMode="auto">
                                                    <a:xfrm>
                                                      <a:off x="9191" y="314"/>
                                                      <a:ext cx="1996" cy="169"/>
                                                      <a:chOff x="9191" y="314"/>
                                                      <a:chExt cx="1996" cy="169"/>
                                                    </a:xfrm>
                                                  </wpg:grpSpPr>
                                                  <wps:wsp>
                                                    <wps:cNvPr id="83" name="Freeform 53"/>
                                                    <wps:cNvSpPr>
                                                      <a:spLocks/>
                                                    </wps:cNvSpPr>
                                                    <wps:spPr bwMode="auto">
                                                      <a:xfrm>
                                                        <a:off x="9191" y="314"/>
                                                        <a:ext cx="1996" cy="169"/>
                                                      </a:xfrm>
                                                      <a:custGeom>
                                                        <a:avLst/>
                                                        <a:gdLst>
                                                          <a:gd name="T0" fmla="+- 0 9191 9191"/>
                                                          <a:gd name="T1" fmla="*/ T0 w 1996"/>
                                                          <a:gd name="T2" fmla="+- 0 483 314"/>
                                                          <a:gd name="T3" fmla="*/ 483 h 169"/>
                                                          <a:gd name="T4" fmla="+- 0 11187 9191"/>
                                                          <a:gd name="T5" fmla="*/ T4 w 1996"/>
                                                          <a:gd name="T6" fmla="+- 0 483 314"/>
                                                          <a:gd name="T7" fmla="*/ 483 h 169"/>
                                                          <a:gd name="T8" fmla="+- 0 11187 9191"/>
                                                          <a:gd name="T9" fmla="*/ T8 w 1996"/>
                                                          <a:gd name="T10" fmla="+- 0 314 314"/>
                                                          <a:gd name="T11" fmla="*/ 314 h 169"/>
                                                          <a:gd name="T12" fmla="+- 0 9191 9191"/>
                                                          <a:gd name="T13" fmla="*/ T12 w 1996"/>
                                                          <a:gd name="T14" fmla="+- 0 314 314"/>
                                                          <a:gd name="T15" fmla="*/ 314 h 169"/>
                                                          <a:gd name="T16" fmla="+- 0 9191 9191"/>
                                                          <a:gd name="T17" fmla="*/ T16 w 1996"/>
                                                          <a:gd name="T18" fmla="+- 0 483 314"/>
                                                          <a:gd name="T19" fmla="*/ 483 h 169"/>
                                                        </a:gdLst>
                                                        <a:ahLst/>
                                                        <a:cxnLst>
                                                          <a:cxn ang="0">
                                                            <a:pos x="T1" y="T3"/>
                                                          </a:cxn>
                                                          <a:cxn ang="0">
                                                            <a:pos x="T5" y="T7"/>
                                                          </a:cxn>
                                                          <a:cxn ang="0">
                                                            <a:pos x="T9" y="T11"/>
                                                          </a:cxn>
                                                          <a:cxn ang="0">
                                                            <a:pos x="T13" y="T15"/>
                                                          </a:cxn>
                                                          <a:cxn ang="0">
                                                            <a:pos x="T17" y="T19"/>
                                                          </a:cxn>
                                                        </a:cxnLst>
                                                        <a:rect l="0" t="0" r="r" b="b"/>
                                                        <a:pathLst>
                                                          <a:path w="1996" h="169">
                                                            <a:moveTo>
                                                              <a:pt x="0" y="169"/>
                                                            </a:moveTo>
                                                            <a:lnTo>
                                                              <a:pt x="1996" y="169"/>
                                                            </a:lnTo>
                                                            <a:lnTo>
                                                              <a:pt x="1996"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4" name="Group 39"/>
                                                    <wpg:cNvGrpSpPr>
                                                      <a:grpSpLocks/>
                                                    </wpg:cNvGrpSpPr>
                                                    <wpg:grpSpPr bwMode="auto">
                                                      <a:xfrm>
                                                        <a:off x="720" y="314"/>
                                                        <a:ext cx="10467" cy="169"/>
                                                        <a:chOff x="720" y="314"/>
                                                        <a:chExt cx="10467" cy="169"/>
                                                      </a:xfrm>
                                                    </wpg:grpSpPr>
                                                    <wps:wsp>
                                                      <wps:cNvPr id="85" name="Freeform 52"/>
                                                      <wps:cNvSpPr>
                                                        <a:spLocks/>
                                                      </wps:cNvSpPr>
                                                      <wps:spPr bwMode="auto">
                                                        <a:xfrm>
                                                          <a:off x="720" y="314"/>
                                                          <a:ext cx="10467" cy="169"/>
                                                        </a:xfrm>
                                                        <a:custGeom>
                                                          <a:avLst/>
                                                          <a:gdLst>
                                                            <a:gd name="T0" fmla="+- 0 720 720"/>
                                                            <a:gd name="T1" fmla="*/ T0 w 10467"/>
                                                            <a:gd name="T2" fmla="+- 0 483 314"/>
                                                            <a:gd name="T3" fmla="*/ 483 h 169"/>
                                                            <a:gd name="T4" fmla="+- 0 11187 720"/>
                                                            <a:gd name="T5" fmla="*/ T4 w 10467"/>
                                                            <a:gd name="T6" fmla="+- 0 483 314"/>
                                                            <a:gd name="T7" fmla="*/ 483 h 169"/>
                                                            <a:gd name="T8" fmla="+- 0 11187 720"/>
                                                            <a:gd name="T9" fmla="*/ T8 w 10467"/>
                                                            <a:gd name="T10" fmla="+- 0 314 314"/>
                                                            <a:gd name="T11" fmla="*/ 314 h 169"/>
                                                            <a:gd name="T12" fmla="+- 0 720 720"/>
                                                            <a:gd name="T13" fmla="*/ T12 w 10467"/>
                                                            <a:gd name="T14" fmla="+- 0 314 314"/>
                                                            <a:gd name="T15" fmla="*/ 314 h 169"/>
                                                            <a:gd name="T16" fmla="+- 0 720 720"/>
                                                            <a:gd name="T17" fmla="*/ T16 w 10467"/>
                                                            <a:gd name="T18" fmla="+- 0 483 314"/>
                                                            <a:gd name="T19" fmla="*/ 48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6" name="Group 40"/>
                                                      <wpg:cNvGrpSpPr>
                                                        <a:grpSpLocks/>
                                                      </wpg:cNvGrpSpPr>
                                                      <wpg:grpSpPr bwMode="auto">
                                                        <a:xfrm>
                                                          <a:off x="720" y="299"/>
                                                          <a:ext cx="356" cy="184"/>
                                                          <a:chOff x="720" y="299"/>
                                                          <a:chExt cx="356" cy="184"/>
                                                        </a:xfrm>
                                                      </wpg:grpSpPr>
                                                      <wps:wsp>
                                                        <wps:cNvPr id="87" name="Freeform 51"/>
                                                        <wps:cNvSpPr>
                                                          <a:spLocks/>
                                                        </wps:cNvSpPr>
                                                        <wps:spPr bwMode="auto">
                                                          <a:xfrm>
                                                            <a:off x="720" y="299"/>
                                                            <a:ext cx="356" cy="184"/>
                                                          </a:xfrm>
                                                          <a:custGeom>
                                                            <a:avLst/>
                                                            <a:gdLst>
                                                              <a:gd name="T0" fmla="+- 0 720 720"/>
                                                              <a:gd name="T1" fmla="*/ T0 w 356"/>
                                                              <a:gd name="T2" fmla="+- 0 483 299"/>
                                                              <a:gd name="T3" fmla="*/ 483 h 184"/>
                                                              <a:gd name="T4" fmla="+- 0 1076 720"/>
                                                              <a:gd name="T5" fmla="*/ T4 w 356"/>
                                                              <a:gd name="T6" fmla="+- 0 483 299"/>
                                                              <a:gd name="T7" fmla="*/ 483 h 184"/>
                                                              <a:gd name="T8" fmla="+- 0 1076 720"/>
                                                              <a:gd name="T9" fmla="*/ T8 w 356"/>
                                                              <a:gd name="T10" fmla="+- 0 299 299"/>
                                                              <a:gd name="T11" fmla="*/ 299 h 184"/>
                                                              <a:gd name="T12" fmla="+- 0 720 720"/>
                                                              <a:gd name="T13" fmla="*/ T12 w 356"/>
                                                              <a:gd name="T14" fmla="+- 0 299 299"/>
                                                              <a:gd name="T15" fmla="*/ 299 h 184"/>
                                                              <a:gd name="T16" fmla="+- 0 720 720"/>
                                                              <a:gd name="T17" fmla="*/ T16 w 356"/>
                                                              <a:gd name="T18" fmla="+- 0 483 299"/>
                                                              <a:gd name="T19" fmla="*/ 48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8" name="Group 41"/>
                                                        <wpg:cNvGrpSpPr>
                                                          <a:grpSpLocks/>
                                                        </wpg:cNvGrpSpPr>
                                                        <wpg:grpSpPr bwMode="auto">
                                                          <a:xfrm>
                                                            <a:off x="720" y="299"/>
                                                            <a:ext cx="356" cy="184"/>
                                                            <a:chOff x="720" y="299"/>
                                                            <a:chExt cx="356" cy="184"/>
                                                          </a:xfrm>
                                                        </wpg:grpSpPr>
                                                        <wps:wsp>
                                                          <wps:cNvPr id="89" name="Freeform 50"/>
                                                          <wps:cNvSpPr>
                                                            <a:spLocks/>
                                                          </wps:cNvSpPr>
                                                          <wps:spPr bwMode="auto">
                                                            <a:xfrm>
                                                              <a:off x="720" y="299"/>
                                                              <a:ext cx="356" cy="184"/>
                                                            </a:xfrm>
                                                            <a:custGeom>
                                                              <a:avLst/>
                                                              <a:gdLst>
                                                                <a:gd name="T0" fmla="+- 0 720 720"/>
                                                                <a:gd name="T1" fmla="*/ T0 w 356"/>
                                                                <a:gd name="T2" fmla="+- 0 483 299"/>
                                                                <a:gd name="T3" fmla="*/ 483 h 184"/>
                                                                <a:gd name="T4" fmla="+- 0 1076 720"/>
                                                                <a:gd name="T5" fmla="*/ T4 w 356"/>
                                                                <a:gd name="T6" fmla="+- 0 483 299"/>
                                                                <a:gd name="T7" fmla="*/ 483 h 184"/>
                                                                <a:gd name="T8" fmla="+- 0 1076 720"/>
                                                                <a:gd name="T9" fmla="*/ T8 w 356"/>
                                                                <a:gd name="T10" fmla="+- 0 299 299"/>
                                                                <a:gd name="T11" fmla="*/ 299 h 184"/>
                                                                <a:gd name="T12" fmla="+- 0 720 720"/>
                                                                <a:gd name="T13" fmla="*/ T12 w 356"/>
                                                                <a:gd name="T14" fmla="+- 0 299 299"/>
                                                                <a:gd name="T15" fmla="*/ 299 h 184"/>
                                                                <a:gd name="T16" fmla="+- 0 720 720"/>
                                                                <a:gd name="T17" fmla="*/ T16 w 356"/>
                                                                <a:gd name="T18" fmla="+- 0 483 299"/>
                                                                <a:gd name="T19" fmla="*/ 48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0" name="Group 42"/>
                                                          <wpg:cNvGrpSpPr>
                                                            <a:grpSpLocks/>
                                                          </wpg:cNvGrpSpPr>
                                                          <wpg:grpSpPr bwMode="auto">
                                                            <a:xfrm>
                                                              <a:off x="1076" y="299"/>
                                                              <a:ext cx="353" cy="184"/>
                                                              <a:chOff x="1076" y="299"/>
                                                              <a:chExt cx="353" cy="184"/>
                                                            </a:xfrm>
                                                          </wpg:grpSpPr>
                                                          <wps:wsp>
                                                            <wps:cNvPr id="91" name="Freeform 49"/>
                                                            <wps:cNvSpPr>
                                                              <a:spLocks/>
                                                            </wps:cNvSpPr>
                                                            <wps:spPr bwMode="auto">
                                                              <a:xfrm>
                                                                <a:off x="1076" y="299"/>
                                                                <a:ext cx="353" cy="184"/>
                                                              </a:xfrm>
                                                              <a:custGeom>
                                                                <a:avLst/>
                                                                <a:gdLst>
                                                                  <a:gd name="T0" fmla="+- 0 1076 1076"/>
                                                                  <a:gd name="T1" fmla="*/ T0 w 353"/>
                                                                  <a:gd name="T2" fmla="+- 0 483 299"/>
                                                                  <a:gd name="T3" fmla="*/ 483 h 184"/>
                                                                  <a:gd name="T4" fmla="+- 0 1429 1076"/>
                                                                  <a:gd name="T5" fmla="*/ T4 w 353"/>
                                                                  <a:gd name="T6" fmla="+- 0 483 299"/>
                                                                  <a:gd name="T7" fmla="*/ 483 h 184"/>
                                                                  <a:gd name="T8" fmla="+- 0 1429 1076"/>
                                                                  <a:gd name="T9" fmla="*/ T8 w 353"/>
                                                                  <a:gd name="T10" fmla="+- 0 299 299"/>
                                                                  <a:gd name="T11" fmla="*/ 299 h 184"/>
                                                                  <a:gd name="T12" fmla="+- 0 1076 1076"/>
                                                                  <a:gd name="T13" fmla="*/ T12 w 353"/>
                                                                  <a:gd name="T14" fmla="+- 0 299 299"/>
                                                                  <a:gd name="T15" fmla="*/ 299 h 184"/>
                                                                  <a:gd name="T16" fmla="+- 0 1076 1076"/>
                                                                  <a:gd name="T17" fmla="*/ T16 w 353"/>
                                                                  <a:gd name="T18" fmla="+- 0 483 299"/>
                                                                  <a:gd name="T19" fmla="*/ 48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2" name="Group 43"/>
                                                            <wpg:cNvGrpSpPr>
                                                              <a:grpSpLocks/>
                                                            </wpg:cNvGrpSpPr>
                                                            <wpg:grpSpPr bwMode="auto">
                                                              <a:xfrm>
                                                                <a:off x="1076" y="299"/>
                                                                <a:ext cx="353" cy="184"/>
                                                                <a:chOff x="1076" y="299"/>
                                                                <a:chExt cx="353" cy="184"/>
                                                              </a:xfrm>
                                                            </wpg:grpSpPr>
                                                            <wps:wsp>
                                                              <wps:cNvPr id="93" name="Freeform 48"/>
                                                              <wps:cNvSpPr>
                                                                <a:spLocks/>
                                                              </wps:cNvSpPr>
                                                              <wps:spPr bwMode="auto">
                                                                <a:xfrm>
                                                                  <a:off x="1076" y="299"/>
                                                                  <a:ext cx="353" cy="184"/>
                                                                </a:xfrm>
                                                                <a:custGeom>
                                                                  <a:avLst/>
                                                                  <a:gdLst>
                                                                    <a:gd name="T0" fmla="+- 0 1076 1076"/>
                                                                    <a:gd name="T1" fmla="*/ T0 w 353"/>
                                                                    <a:gd name="T2" fmla="+- 0 483 299"/>
                                                                    <a:gd name="T3" fmla="*/ 483 h 184"/>
                                                                    <a:gd name="T4" fmla="+- 0 1429 1076"/>
                                                                    <a:gd name="T5" fmla="*/ T4 w 353"/>
                                                                    <a:gd name="T6" fmla="+- 0 483 299"/>
                                                                    <a:gd name="T7" fmla="*/ 483 h 184"/>
                                                                    <a:gd name="T8" fmla="+- 0 1429 1076"/>
                                                                    <a:gd name="T9" fmla="*/ T8 w 353"/>
                                                                    <a:gd name="T10" fmla="+- 0 299 299"/>
                                                                    <a:gd name="T11" fmla="*/ 299 h 184"/>
                                                                    <a:gd name="T12" fmla="+- 0 1076 1076"/>
                                                                    <a:gd name="T13" fmla="*/ T12 w 353"/>
                                                                    <a:gd name="T14" fmla="+- 0 299 299"/>
                                                                    <a:gd name="T15" fmla="*/ 299 h 184"/>
                                                                    <a:gd name="T16" fmla="+- 0 1076 1076"/>
                                                                    <a:gd name="T17" fmla="*/ T16 w 353"/>
                                                                    <a:gd name="T18" fmla="+- 0 483 299"/>
                                                                    <a:gd name="T19" fmla="*/ 48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4" name="Group 44"/>
                                                              <wpg:cNvGrpSpPr>
                                                                <a:grpSpLocks/>
                                                              </wpg:cNvGrpSpPr>
                                                              <wpg:grpSpPr bwMode="auto">
                                                                <a:xfrm>
                                                                  <a:off x="1429" y="299"/>
                                                                  <a:ext cx="7762" cy="184"/>
                                                                  <a:chOff x="1429" y="299"/>
                                                                  <a:chExt cx="7762" cy="184"/>
                                                                </a:xfrm>
                                                              </wpg:grpSpPr>
                                                              <wps:wsp>
                                                                <wps:cNvPr id="95" name="Freeform 47"/>
                                                                <wps:cNvSpPr>
                                                                  <a:spLocks/>
                                                                </wps:cNvSpPr>
                                                                <wps:spPr bwMode="auto">
                                                                  <a:xfrm>
                                                                    <a:off x="1429" y="299"/>
                                                                    <a:ext cx="7762" cy="184"/>
                                                                  </a:xfrm>
                                                                  <a:custGeom>
                                                                    <a:avLst/>
                                                                    <a:gdLst>
                                                                      <a:gd name="T0" fmla="+- 0 1429 1429"/>
                                                                      <a:gd name="T1" fmla="*/ T0 w 7762"/>
                                                                      <a:gd name="T2" fmla="+- 0 483 299"/>
                                                                      <a:gd name="T3" fmla="*/ 483 h 184"/>
                                                                      <a:gd name="T4" fmla="+- 0 9191 1429"/>
                                                                      <a:gd name="T5" fmla="*/ T4 w 7762"/>
                                                                      <a:gd name="T6" fmla="+- 0 483 299"/>
                                                                      <a:gd name="T7" fmla="*/ 483 h 184"/>
                                                                      <a:gd name="T8" fmla="+- 0 9191 1429"/>
                                                                      <a:gd name="T9" fmla="*/ T8 w 7762"/>
                                                                      <a:gd name="T10" fmla="+- 0 299 299"/>
                                                                      <a:gd name="T11" fmla="*/ 299 h 184"/>
                                                                      <a:gd name="T12" fmla="+- 0 1429 1429"/>
                                                                      <a:gd name="T13" fmla="*/ T12 w 7762"/>
                                                                      <a:gd name="T14" fmla="+- 0 299 299"/>
                                                                      <a:gd name="T15" fmla="*/ 299 h 184"/>
                                                                      <a:gd name="T16" fmla="+- 0 1429 1429"/>
                                                                      <a:gd name="T17" fmla="*/ T16 w 7762"/>
                                                                      <a:gd name="T18" fmla="+- 0 483 299"/>
                                                                      <a:gd name="T19" fmla="*/ 483 h 184"/>
                                                                    </a:gdLst>
                                                                    <a:ahLst/>
                                                                    <a:cxnLst>
                                                                      <a:cxn ang="0">
                                                                        <a:pos x="T1" y="T3"/>
                                                                      </a:cxn>
                                                                      <a:cxn ang="0">
                                                                        <a:pos x="T5" y="T7"/>
                                                                      </a:cxn>
                                                                      <a:cxn ang="0">
                                                                        <a:pos x="T9" y="T11"/>
                                                                      </a:cxn>
                                                                      <a:cxn ang="0">
                                                                        <a:pos x="T13" y="T15"/>
                                                                      </a:cxn>
                                                                      <a:cxn ang="0">
                                                                        <a:pos x="T17" y="T19"/>
                                                                      </a:cxn>
                                                                    </a:cxnLst>
                                                                    <a:rect l="0" t="0" r="r" b="b"/>
                                                                    <a:pathLst>
                                                                      <a:path w="7762" h="184">
                                                                        <a:moveTo>
                                                                          <a:pt x="0" y="184"/>
                                                                        </a:moveTo>
                                                                        <a:lnTo>
                                                                          <a:pt x="7762" y="184"/>
                                                                        </a:lnTo>
                                                                        <a:lnTo>
                                                                          <a:pt x="7762"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6" name="Group 45"/>
                                                                <wpg:cNvGrpSpPr>
                                                                  <a:grpSpLocks/>
                                                                </wpg:cNvGrpSpPr>
                                                                <wpg:grpSpPr bwMode="auto">
                                                                  <a:xfrm>
                                                                    <a:off x="1429" y="299"/>
                                                                    <a:ext cx="7762" cy="184"/>
                                                                    <a:chOff x="1429" y="299"/>
                                                                    <a:chExt cx="7762" cy="184"/>
                                                                  </a:xfrm>
                                                                </wpg:grpSpPr>
                                                                <wps:wsp>
                                                                  <wps:cNvPr id="97" name="Freeform 46"/>
                                                                  <wps:cNvSpPr>
                                                                    <a:spLocks/>
                                                                  </wps:cNvSpPr>
                                                                  <wps:spPr bwMode="auto">
                                                                    <a:xfrm>
                                                                      <a:off x="1429" y="299"/>
                                                                      <a:ext cx="7762" cy="184"/>
                                                                    </a:xfrm>
                                                                    <a:custGeom>
                                                                      <a:avLst/>
                                                                      <a:gdLst>
                                                                        <a:gd name="T0" fmla="+- 0 1429 1429"/>
                                                                        <a:gd name="T1" fmla="*/ T0 w 7762"/>
                                                                        <a:gd name="T2" fmla="+- 0 483 299"/>
                                                                        <a:gd name="T3" fmla="*/ 483 h 184"/>
                                                                        <a:gd name="T4" fmla="+- 0 9191 1429"/>
                                                                        <a:gd name="T5" fmla="*/ T4 w 7762"/>
                                                                        <a:gd name="T6" fmla="+- 0 483 299"/>
                                                                        <a:gd name="T7" fmla="*/ 483 h 184"/>
                                                                        <a:gd name="T8" fmla="+- 0 9191 1429"/>
                                                                        <a:gd name="T9" fmla="*/ T8 w 7762"/>
                                                                        <a:gd name="T10" fmla="+- 0 299 299"/>
                                                                        <a:gd name="T11" fmla="*/ 299 h 184"/>
                                                                        <a:gd name="T12" fmla="+- 0 1429 1429"/>
                                                                        <a:gd name="T13" fmla="*/ T12 w 7762"/>
                                                                        <a:gd name="T14" fmla="+- 0 299 299"/>
                                                                        <a:gd name="T15" fmla="*/ 299 h 184"/>
                                                                        <a:gd name="T16" fmla="+- 0 1429 1429"/>
                                                                        <a:gd name="T17" fmla="*/ T16 w 7762"/>
                                                                        <a:gd name="T18" fmla="+- 0 483 299"/>
                                                                        <a:gd name="T19" fmla="*/ 483 h 184"/>
                                                                      </a:gdLst>
                                                                      <a:ahLst/>
                                                                      <a:cxnLst>
                                                                        <a:cxn ang="0">
                                                                          <a:pos x="T1" y="T3"/>
                                                                        </a:cxn>
                                                                        <a:cxn ang="0">
                                                                          <a:pos x="T5" y="T7"/>
                                                                        </a:cxn>
                                                                        <a:cxn ang="0">
                                                                          <a:pos x="T9" y="T11"/>
                                                                        </a:cxn>
                                                                        <a:cxn ang="0">
                                                                          <a:pos x="T13" y="T15"/>
                                                                        </a:cxn>
                                                                        <a:cxn ang="0">
                                                                          <a:pos x="T17" y="T19"/>
                                                                        </a:cxn>
                                                                      </a:cxnLst>
                                                                      <a:rect l="0" t="0" r="r" b="b"/>
                                                                      <a:pathLst>
                                                                        <a:path w="7762" h="184">
                                                                          <a:moveTo>
                                                                            <a:pt x="0" y="184"/>
                                                                          </a:moveTo>
                                                                          <a:lnTo>
                                                                            <a:pt x="7762" y="184"/>
                                                                          </a:lnTo>
                                                                          <a:lnTo>
                                                                            <a:pt x="7762"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72C25B67" id="Group 24" o:spid="_x0000_s1026" style="position:absolute;margin-left:35.95pt;margin-top:-1.75pt;width:523.45pt;height:25.9pt;z-index:-1736;mso-position-horizontal-relative:page" coordorigin="719,-35" coordsize="10469,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Z7EkxEAAAPCAAAOAAAAZHJzL2Uyb0RvYy54bWzsnW1v20YSx98fcN+B0Ms7OBZl6oFClaK1&#10;46BA71ogug9AS5QlnCSqpBw5PfS738wsd7mPMU2RUZNuXkS2udwZzi53fvrvcvnd98+7bfAxzYtN&#10;tp/1wjf9XpDuF9lys3+c9f4zv7+a9ILimOyXyTbbp7Pep7Toff/273/77nSYpoNsnW2XaR5AJfti&#10;ejrMeuvj8TC9vi4W63SXFG+yQ7qHg6ss3yVH+DV/vF7myQlq322vB/3+6PqU5ctDni3SooC/3rGD&#10;vbdU/2qVLo6/rFZFegy2sx74dqT/c/r/Af+/fvtdMn3Mk8N6syjdSBp4sUs2ezAqqrpLjknwlG+M&#10;qnabRZ4V2er4ZpHtrrPVarNI6RrgasK+djXv8+zpQNfyOD09HkSYILRanBpXu/j3x1/zYLOc9YbD&#10;XrBPdtBGZDYYRBic0+FxCmXe54cPh19zdoXw48/Z4r8FHL7Wj+Pvj6xw8HD6V7aE+pKnY0bBeV7l&#10;O6wCLjt4pjb4JNogfT4GC/jjaBSNJyH4soBjN4NJfFM20mINLYmnjcO4F8DBq5sha77F+l15ctiP&#10;RnAQTx2GEzx6nUyZVfK09IxdFv0irpBHYaRFgWzoV4nt3FYUbgbgKV4PXDT1Rh6JccyvZcAPiRgY&#10;J1UxME5zhgDuuKLqVMV5nerDOjmk1FcL7DA8nGMezvs8TfE2DkYj1q+oGO9UhdyjpCOnQzEtoOO9&#10;2JeMgDijKMKRTBdPxfF9mlGfTD7+XBwp/o9L+Il6+rK8IeYwcqx2WxgY/nkV9AO0Rf+x9noUxUJe&#10;7B/XwbwfnAJqi7JSXteAF6K6Bjf9gLduVdENLwMVYYl1ILpAVSjihaiiMAwnY6tXcC8x59GryOEV&#10;dHvpCu1eQVuKipxeQV+WKnJ7BbepqGw+cXgVqoEPh5ZYhXLUoYQ1VqEadXcLypGfhwOXX1rsrX7J&#10;cXf6pcbd7Zcc+3k4cvmlRt/ejDh8itAr7Qi3huj8yZrfD4vnfXlDwE9Bgom9T8P5IStwPJ5DA8Dw&#10;Nb8px1sohXePozBEBQuPaxVmA/0cmpgN5Z+vOoTGw7rZ/QQX80JxiCkVj+Xa2WnlBefADzo55L0A&#10;yOEBz0mmh+SIceI/BidITzRsr2c9vGXxwC77mM4zKnKs0l55Q4O56vh2L5djFYGHVVFegH8eqEJR&#10;kDIl1MgP809WDO4lqKxOGdPgYpsVKWsDvGTKq+LaMWTSSFpk283yfrPd4iUX+ePD7TYPPiYIYP1x&#10;/5Y7oBTbUpfZZ3gaM8P+AqN4GV4czwmo/heHg6j/4yC+uh9NxlfRfTS8isf9yVU/jH+MR/0oju7u&#10;/8DIh9F0vVku0/3Pm33K4S6M6uW5EjMZlhHeYePGwwFrVMV77SL78K/sUkoxoLn9krrNOk2W78qf&#10;j8lmy36+Vj2mIMNl808KBGAMy4gILsX0IVt+guyYZwxsAcThh3WW/94LTgC1s17x21OSp71g+9Me&#10;EnwcRhFSMP0SDccD+CWXjzzIR5L9Aqqa9Y49uOvxx9sjI+enQ755XIOlkDr4PvsBCG+1wfRJ/jGv&#10;yl+AMT7HWzBiKdRZ0kF31BnGfTtvhQNIEoiOZfeHXs2R0zinwi39LLgZ7MD5JWgLxksWzIq2Sn6V&#10;mApuynNpy4gHpy1nNNQh4hWwhaYCskd3ToU/cton2ELbWhk169vToZzxlWyIyZBDm5rvB32kNuxH&#10;mj055RNqWXxSM77dJznbO33Scr3LJznbE2hZfOqKs9yNJ0edcZbNLTXsdvyTY14Ts9xuyYFnmGVz&#10;S4u8FeE9ZZVw2A1lYbMELUAW1VON+U544uV4YudoxT89YnnEkkHqT4RYI4A8BbHou1eXkhZxJdxU&#10;XNgQdADyHAwHdsbST5IQyzjtkpA1AvDQIauUStuFLD0g7iiKcDSmLLAVoD2NZ0zGoqbQSnVEWUw7&#10;snglZ3xGWTavOuIsp1cmZ9m86oq0XA1o4SyrWx2RlsstC2dZ3fKkdXE9C+dUoLnaYC1WUx3aEiX/&#10;HLwlhCnU1lAHCgdjpoEqAo+mA7nErpd1ILCC4hmM+Kb61Y/fTd5NoqtoMHp3FfXv7q5+uL+Nrkb3&#10;4Xh4d3N3e3sXquoXamrnq18k5jmVvXv6Z4pekqTFFEFIVXBV37SkNYJ8qPAWyQRfgrfK/M1BIYap&#10;NgZb5hwqKn9wI5ZnVKylnyPQQp8//QJy1giSl05aNMmAyifMMbY2eYiMIUXDFT8Ri84xC1vBBVnV&#10;lCBv1UqmEtmeTQmOJiMb1YlcjxOCNzCVZDEnM1apQJnmVMQKHeaUXI8zVxZzIs+DSzTdaRoTfEXX&#10;5gILaEgxtzWP7caUGUOHNW3C0GVOBBxDSdOFlosL5YArwYQedcaEG8mdUMXnp7nAONzoc9KBXywM&#10;bYWF+dKJz9eMLIulXzs9R9+WuCvss0xzTebbMOBEJ9BlMElV02myJgNhL7NTdVzVbqgeuJyqJD/O&#10;P1l9vByvjx/ln7LVOmVMe36ybQ/TV36yrfXJthGMBQqZ0My3J5PPLMGzL2saQXrUyYRGY08mjnwq&#10;EqUnE0QFTybADZ5MEJ+q/P9tkYnXTAhH3QKR10yqdcLI8DKZMFrvkkzw26rtS/9ArALiX0GrVUDa&#10;KZVqop8EX2outggIxVqdTWj9ZNtsUjeCIhiNZRNSFsicJooY81PYEFoZMTsFeRfGWlwfzFvWKZzQ&#10;miNsba0u+Ys8KScWe02UE5c9Qzqx2Hu1dOKOpiGeWMw1EE/cBgUVCvnEZlGOutKC0LO8fILyzxny&#10;CQa8DfmE6lFwhgsi/JMJI7xcHWmkTpkKn7gdL594+aSTtcojGGoVSCnTaodrlTXi4DMTdBPRMhqe&#10;yr42SLGsVKa73UOKhxR8xs7NDB5SzCewvnUl5a8NKV5J8UoKPuZV64EqWJekQko5L9EhpMR9Nm1M&#10;CZzW97An+SHHOxhFO6MSUsQT74xrhHRwgdUnY3Od77CcL2t39Qk8jVInfiIWzWUUMISPLdH6b/np&#10;JkNGgWbQlI9GKsp4ZDUnf58nFcU010hEcZgzRBTT3Os1FGcoDTwxrTWRUJz2TAnFYlCOuFdQYD0O&#10;9G64n2h5C/s8Q0GBeLchoGA1NfSTslgdaaROGS+fpHxHIf+od7ePeo+1dbE35VrOTskERna4qXQy&#10;gZTgJBPlDIlM1HNENr4EmcCYr83wDMs1xq2TiRINLj+Jh7g0SjuHTGo+5A2mWyET2LHF8vy2nCcZ&#10;mRjmmpGJ3ZxJJoa5JmTiCKVJJoa1ZmTisGchE9OgHHFPJm2TCXQwfG4HbtNzVsbi7V6HTFixOtRR&#10;p8x5ZOI1E6+Z1NdMYBRSJnY63/owjMdg0ySTIdxDLjJRz6jIRDvnomRirosF7yBhtz6tUy9+IhZn&#10;kMk4AlSA2GvYYWgm7EJlWaWBZgI7y4RWc3KeJDIxzTUgE6c56IbVYzT4zI5prgGZuEJpkIlprRGZ&#10;uOyZZGIxKEfck0nLZALxboNMsJoaZFIWq0MddcqcRybuBaF+ezy/PR7fcLncP3esr4vtfDtiyHWQ&#10;SCxkAn91kolyhkQm6jkiG19CM4GRQtdMOtmIuGb8RCzOIRNUFaC1XiQTo0gzMsE970xzcp5kZGKY&#10;g24gaEJJpTItQU9nhegJoXKLPdOcSSaGuSZk4gilSSaGtWZk4rBnIRPToBxxJZzQqfx62DPXw+I2&#10;+C1oJlhNHTJhxepQR50y55GJ10y8ZlJfM4FRVtFMOt+4F1OCjUxg43vwxc4m+jkVmxhniYx8CTox&#10;l8PCANKBbqLHg8/ouKPRmE8og5O9l/iEjGuFGhAKbZ5vMyjnSyIUm8EGjOI0aDCKzeCrKcUdUINS&#10;bPYacIrboskpVpNy5D2ptKyhUMTbYBVWUQ1aEQXrsEidMufxildS/IsGavPKBAZJhVfKeYnuVp9Q&#10;KrIoKewu+qp5ZWJZG1vOmbW7AqV2DAW9eV6RXlugaiqeV2Y98aAx3YUadEKCdghVXlkp18uesU6W&#10;jXstaCsCQ0x84M8As2eNRcE6LFKnjGnwNQ8be33F6yv1eUVfLdv5LrJxGENah68BN+yLSvUkTxjH&#10;kEmQWEL+cIF43tg8S9JY9PNElr6AxjKB76z6DFAnu8maEREqizMejakFjQVkUc9lUipjr0dC41oh&#10;obLQnEs0uQlE21v2RoHciUXW8HCu8XyQyJxsfzcYecdWt2SZhe3db3FLxRaHW7LI4nRLiCwvuAX6&#10;m5ihYi9Jsril7d0PobKFS9FZsIw1Xtr+su5mtCgtNtfU+Ltck6Pvdk0Nv9s1uQXKlyXZXFPbwNGa&#10;yuuSlOY8D738SynXtF89NgxqRXjrutcClzc2hNy1Fx1LBVUmgKKcufhnyV5kEQrW4ao6ZSrfuKHX&#10;sJdbK7od3cX33AGlmH8pJaQLaQd/fI0m37mff9L3Acjm39RLKScwmipa0RfbJxcGZZajBTKwN2HY&#10;2YvvWy/OktDLOO+i7AWJR2evTvfLFRFxx1HEozF7uTaFl1kC3wLO3qDyRdELe4ZmUM79dd+a5EjW&#10;cuJXcrW8nkdN++2+NgnZRTRxRaqN0MvVihbwontKC2ulGRFiujyTo49l7FCokpfLMzn8JXdZPVNb&#10;wNGWHry6fU8lG4fbIC9WUx30EiU51nBi4p+vfUfBeezVRPdyU5l/e9K3zV4wBsrsBe8rhxG3y52A&#10;MVfSWr24VDU4M9wMwRciLwBCGvaF6mWcU5GXfpbgjEtoXpAqdO7qZC9gIx6uGIpodE5d2A5arjbl&#10;rgFv8woi5Lxfwg1v/qqQKreEfdh6BkOg2ZOTPiGXxSc15aNBi09yxnf6pKZ7l0+G0mXxSRO6wCGb&#10;UwptYRlgGjNSmtAFUbJFKpSjzl6kZPNLDbvLLznsbr/UwLv8kiPPWMvmlxp6RyPaSIvFC26KM9Zt&#10;e4mLJC5sF1K4IKafUbhExF0KF9WDlCVKcmrin4yeeLnWGMuw5/Utv5FxJxsZ43pphbE638i4Nh8A&#10;Fqx/Wa2C51nPOOdPyliWtdsls7a7FsqIh2cseq+hNHMXgdpmyc9qqnekZznTe8ZKZj3Sszxj4VfD&#10;uWcsz1hTr2P59Vu112/F2nrzqPt9mEGFcAlZ8PXaLmShTKCeJFOWeprQbi6gZOHSNE3JispZ2XYp&#10;ywxIhVmOcDSWskijIYOacGRsLnQzpAwkz691JmZFgximLKFbaE7JskqpZhlOdUZaLqcscpbhVIdy&#10;lrsFbYKW6Vl3gpbbMxl0uaRleuYlLeS+kJ7ChYHvhTehQ0ypOA1JvDj7PGPFPN717UhaUE8tSYuV&#10;85JWPOpHcXR3/wcSTxhN15vlMt3jAqjgebfdF1P446y3Ph4P0+vrYrFOd0nxZrdZ5FmRrY5vFtnu&#10;OlutNvBi6WWenDb7R7+5dLebS8facvmIRrQupw0pRTrmDeE2+spxC65Ax61utpg2+NPjVrJL7cKW&#10;kaU9brFOOrfOHxrh0tZqtaltedxie0wfMracCricgIhmFjgQEUYFifn+Mmw+j1t8fpF/vnqV1lkz&#10;iF7d8upWfXVLWyEflU//d7ebQggKAA0SMGozZYKDwng8Avhz8JZxViVvGefBMHWxt7bHoK7owNXN&#10;ztlGRJxxFPFoLnCRbIMWNS3JELioMbRCXSlc9EQb9SfNoKFw2bzqirmcXhkSl82rLjUuZyNC1q6e&#10;mgwHMPlqda1DkcvpmilyWV3zKtflsYsapg2Zi1VUQ+cSBb3Q5YWuI+h4Wf57LzjlyWHWK357SvK0&#10;F2x/2hezXhxGsAA9ONIv0ZCW4OTykQf5SLJfQFUdC12QfxgovIcnIQ5BVO4T6clLSK6nLF8yvRV/&#10;OuTZIi0K0GA/rJNDCpBfvoyk3GI9hlShk1e5l2nLM4vIQVbBkI1HEsF68qKQaHjmyavsqDa5yxaw&#10;LvUuT15fv+DFxh18NhGUo3PWzLOKvj7y8pqX17x0zata3ATPWeIE4mN++HD4C/18esSrhaVGwMPr&#10;zeIuOSby7xSJaTrI1tl2meZv/y8AAAAA//8DAFBLAwQUAAYACAAAACEAN9HM/OAAAAAJAQAADwAA&#10;AGRycy9kb3ducmV2LnhtbEyPQUvDQBSE74L/YXmCt3azxmqM2ZRS1FMp2Ari7TV5TUKzb0N2m6T/&#10;3u1Jj8MMM99ky8m0YqDeNZY1qHkEgriwZcOVhq/9+ywB4Txyia1l0nAhB8v89ibDtLQjf9Kw85UI&#10;JexS1FB736VSuqImg25uO+LgHW1v0AfZV7LscQzlppUPUfQkDTYcFmrsaF1TcdqdjYaPEcdVrN6G&#10;zem4vvzsF9vvjSKt7++m1SsIT5P/C8MVP6BDHpgO9sylE62GZ/USkhpm8QLE1VcqCV8OGh6TGGSe&#10;yf8P8l8AAAD//wMAUEsBAi0AFAAGAAgAAAAhALaDOJL+AAAA4QEAABMAAAAAAAAAAAAAAAAAAAAA&#10;AFtDb250ZW50X1R5cGVzXS54bWxQSwECLQAUAAYACAAAACEAOP0h/9YAAACUAQAACwAAAAAAAAAA&#10;AAAAAAAvAQAAX3JlbHMvLnJlbHNQSwECLQAUAAYACAAAACEAASGexJMRAAADwgAADgAAAAAAAAAA&#10;AAAAAAAuAgAAZHJzL2Uyb0RvYy54bWxQSwECLQAUAAYACAAAACEAN9HM/OAAAAAJAQAADwAAAAAA&#10;AAAAAAAAAADtEwAAZHJzL2Rvd25yZXYueG1sUEsFBgAAAAAEAAQA8wAAAPoUAAAAAA==&#10;">
                <v:group id="Group 25" o:spid="_x0000_s1027" style="position:absolute;left:3218;top:15;width:7969;height:215" coordorigin="3218,15" coordsize="7969,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Freeform 66" o:spid="_x0000_s1028" style="position:absolute;left:3218;top:15;width:7969;height:215;visibility:visible;mso-wrap-style:square;v-text-anchor:top" coordsize="7969,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eWkMUA&#10;AADbAAAADwAAAGRycy9kb3ducmV2LnhtbESP0WrCQBRE3wX/YbmCL1I3ttVqdJUiFOuDgdp8wCV7&#10;TYLZuzG7mvj33YLg4zAzZ5jVpjOVuFHjSssKJuMIBHFmdcm5gvT362UOwnlkjZVlUnAnB5t1v7fC&#10;WNuWf+h29LkIEHYxKii8r2MpXVaQQTe2NXHwTrYx6INscqkbbAPcVPI1imbSYMlhocCatgVl5+PV&#10;KNBtks7wcLnOsyTd76rofbR4s0oNB93nEoSnzj/Dj/a3VjD9gP8v4Q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J5aQxQAAANsAAAAPAAAAAAAAAAAAAAAAAJgCAABkcnMv&#10;ZG93bnJldi54bWxQSwUGAAAAAAQABAD1AAAAigMAAAAA&#10;" path="m,215r7969,l7969,,,,,215xe" fillcolor="#0070c0" stroked="f">
                    <v:path arrowok="t" o:connecttype="custom" o:connectlocs="0,230;7969,230;7969,15;0,15;0,230" o:connectangles="0,0,0,0,0"/>
                  </v:shape>
                  <v:group id="Group 26" o:spid="_x0000_s1029" style="position:absolute;left:1908;top:15;width:122;height:215" coordorigin="1908,15" coordsize="122,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 id="Freeform 65" o:spid="_x0000_s1030" style="position:absolute;left:1908;top:15;width:122;height:215;visibility:visible;mso-wrap-style:square;v-text-anchor:top" coordsize="122,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vbd8QA&#10;AADbAAAADwAAAGRycy9kb3ducmV2LnhtbESPUWvCMBSF3wf7D+EKe5upg41ajSKFDdnD1OoPuDbX&#10;ptjclCRq9++XgeDj4ZzzHc58OdhOXMmH1rGCyTgDQVw73XKj4LD/fM1BhIissXNMCn4pwHLx/DTH&#10;Qrsb7+haxUYkCIcCFZgY+0LKUBuyGMauJ07eyXmLMUnfSO3xluC2k29Z9iEttpwWDPZUGqrP1cUq&#10;OG42P+vKTMqt335fyq9pnp+pVuplNKxmICIN8RG+t9dawfsU/r+kH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r23fEAAAA2wAAAA8AAAAAAAAAAAAAAAAAmAIAAGRycy9k&#10;b3ducmV2LnhtbFBLBQYAAAAABAAEAPUAAACJAwAAAAA=&#10;" path="m,215r122,l122,,,,,215xe" fillcolor="#0070c0" stroked="f">
                      <v:path arrowok="t" o:connecttype="custom" o:connectlocs="0,230;122,230;122,15;0,15;0,230" o:connectangles="0,0,0,0,0"/>
                    </v:shape>
                    <v:group id="Group 27" o:spid="_x0000_s1031" style="position:absolute;left:720;top:15;width:10467;height:215" coordorigin="720,15"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shape id="Freeform 64" o:spid="_x0000_s1032" style="position:absolute;left:720;top:15;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0fbsEA&#10;AADbAAAADwAAAGRycy9kb3ducmV2LnhtbESPT4vCMBTE74LfITzBm6YqiFSjqIuyeFjw3/3RPJtq&#10;81KbrHa/vVkQPA4z8xtmtmhsKR5U+8KxgkE/AUGcOV1wruB03PQmIHxA1lg6JgV/5GExb7dmmGr3&#10;5D09DiEXEcI+RQUmhCqV0meGLPq+q4ijd3G1xRBlnUtd4zPCbSmHSTKWFguOCwYrWhvKbodfq+A8&#10;Yv913Q7v5da41W7P+mdzCUp1O81yCiJQEz7hd/tbKxgP4P9L/AFy/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NH27BAAAA2wAAAA8AAAAAAAAAAAAAAAAAmAIAAGRycy9kb3du&#10;cmV2LnhtbFBLBQYAAAAABAAEAPUAAACGAwAAAAA=&#10;" path="m,215r10467,l10467,,,,,215xe" filled="f" strokecolor="#0070c0" strokeweight=".1pt">
                        <v:path arrowok="t" o:connecttype="custom" o:connectlocs="0,230;10467,230;10467,15;0,15;0,230" o:connectangles="0,0,0,0,0"/>
                      </v:shape>
                      <v:group id="Group 28" o:spid="_x0000_s1033" style="position:absolute;left:720;width:966;height:230" coordorigin="720"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Freeform 63" o:spid="_x0000_s1034" style="position:absolute;left:720;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8sxsQA&#10;AADbAAAADwAAAGRycy9kb3ducmV2LnhtbESPQWvCQBSE74L/YXlCb7ppCyKpq5SK0IoXk4D29si+&#10;JsHs27C71eivdwXB4zAz3zDzZW9acSLnG8sKXicJCOLS6oYrBUW+Hs9A+ICssbVMCi7kYbkYDuaY&#10;anvmHZ2yUIkIYZ+igjqELpXSlzUZ9BPbEUfvzzqDIUpXSe3wHOGmlW9JMpUGG44LNXb0VVN5zP6N&#10;gt/r/ifPHZpjsTmsqiLbJmUzU+pl1H9+gAjUh2f40f7WCqbvcP8Sf4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vLMbEAAAA2wAAAA8AAAAAAAAAAAAAAAAAmAIAAGRycy9k&#10;b3ducmV2LnhtbFBLBQYAAAAABAAEAPUAAACJAwAAAAA=&#10;" path="m,230r966,l966,,,,,230xe" fillcolor="#0070c0" stroked="f">
                          <v:path arrowok="t" o:connecttype="custom" o:connectlocs="0,230;966,230;966,0;0,0;0,230" o:connectangles="0,0,0,0,0"/>
                        </v:shape>
                        <v:group id="Group 29" o:spid="_x0000_s1035" style="position:absolute;left:720;width:966;height:230" coordorigin="720" coordsize="966,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Freeform 62" o:spid="_x0000_s1036" style="position:absolute;left:720;width:966;height:230;visibility:visible;mso-wrap-style:square;v-text-anchor:top" coordsize="96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1ex8MA&#10;AADbAAAADwAAAGRycy9kb3ducmV2LnhtbESP0WrCQBRE3wv+w3KFvhTdmNIg0VVECfSpEPUDLtlr&#10;Es3ejbtrTP++Wyj0cZiZM8x6O5pODOR8a1nBYp6AIK6sbrlWcD4VsyUIH5A1dpZJwTd52G4mL2vM&#10;tX1yScMx1CJC2OeooAmhz6X0VUMG/dz2xNG7WGcwROlqqR0+I9x0Mk2STBpsOS402NO+oep2fBgF&#10;mN7fhrS4vjsqh6/LoezGc1Yo9ToddysQgcbwH/5rf2oF2Qf8fok/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21ex8MAAADbAAAADwAAAAAAAAAAAAAAAACYAgAAZHJzL2Rv&#10;d25yZXYueG1sUEsFBgAAAAAEAAQA9QAAAIgDAAAAAA==&#10;" path="m,230r966,l966,,,,,230xe" filled="f" strokecolor="#0070c0" strokeweight=".1pt">
                            <v:path arrowok="t" o:connecttype="custom" o:connectlocs="0,230;966,230;966,0;0,0;0,230" o:connectangles="0,0,0,0,0"/>
                          </v:shape>
                          <v:group id="Group 30" o:spid="_x0000_s1037" style="position:absolute;left:1686;width:222;height:230" coordorigin="1686" coordsize="22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 id="Freeform 61" o:spid="_x0000_s1038" style="position:absolute;left:1686;width:222;height:230;visibility:visible;mso-wrap-style:square;v-text-anchor:top" coordsize="22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LFscUA&#10;AADbAAAADwAAAGRycy9kb3ducmV2LnhtbESPQU/CQBSE7yb+h80z4SZbOBRTWIiaCMrNCgFuz+6j&#10;bey+Ld0n1H/vkph4nMzMN5nZoneNOlMXas8GRsMEFHHhbc2lgc3Hy/0DqCDIFhvPZOCHAizmtzcz&#10;zKy/8DudcylVhHDI0EAl0mZah6Iih2HoW+LoHX3nUKLsSm07vES4a/Q4SVLtsOa4UGFLzxUVX/m3&#10;M5AsD5O3/edIellv89Vxtz49nVJjBnf94xSUUC//4b/2qzWQTuD6Jf4AP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8sWxxQAAANsAAAAPAAAAAAAAAAAAAAAAAJgCAABkcnMv&#10;ZG93bnJldi54bWxQSwUGAAAAAAQABAD1AAAAigMAAAAA&#10;" path="m,230r222,l222,,,,,230xe" fillcolor="#0070c0" stroked="f">
                              <v:path arrowok="t" o:connecttype="custom" o:connectlocs="0,230;222,230;222,0;0,0;0,230" o:connectangles="0,0,0,0,0"/>
                            </v:shape>
                            <v:group id="Group 31" o:spid="_x0000_s1039" style="position:absolute;left:1686;width:222;height:230" coordorigin="1686" coordsize="22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shape id="Freeform 60" o:spid="_x0000_s1040" style="position:absolute;left:1686;width:222;height:230;visibility:visible;mso-wrap-style:square;v-text-anchor:top" coordsize="22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o27sIA&#10;AADbAAAADwAAAGRycy9kb3ducmV2LnhtbESPQWvCQBSE7wX/w/KE3upGD2mMrhKEgiAeagWvz+wz&#10;iWbfhuyrpv/eLRR6HGbmG2a5Hlyr7tSHxrOB6SQBRVx623Bl4Pj18ZaBCoJssfVMBn4owHo1elli&#10;bv2DP+l+kEpFCIccDdQiXa51KGtyGCa+I47exfcOJcq+0rbHR4S7Vs+SJNUOG44LNXa0qam8Hb5d&#10;pNhdcSqyjDs5v5ez6z4VOaMxr+OhWIASGuQ//NfeWgPpHH6/xB+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yjbuwgAAANsAAAAPAAAAAAAAAAAAAAAAAJgCAABkcnMvZG93&#10;bnJldi54bWxQSwUGAAAAAAQABAD1AAAAhwMAAAAA&#10;" path="m,230r222,l222,,,,,230xe" filled="f" strokecolor="#0070c0" strokeweight=".1pt">
                                <v:path arrowok="t" o:connecttype="custom" o:connectlocs="0,230;222,230;222,0;0,0;0,230" o:connectangles="0,0,0,0,0"/>
                              </v:shape>
                              <v:group id="Group 32" o:spid="_x0000_s1041" style="position:absolute;left:1907;width:69;height:230" coordorigin="1907" coordsize="69,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shape id="Freeform 59" o:spid="_x0000_s1042" style="position:absolute;left:1907;width:69;height:230;visibility:visible;mso-wrap-style:square;v-text-anchor:top" coordsize="69,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bXx8IA&#10;AADbAAAADwAAAGRycy9kb3ducmV2LnhtbESPQYvCMBSE74L/ITxhbzbVw65Uo4io7HFrPezxbfNs&#10;i81LSaJWf/1GEDwOM/MNs1j1phVXcr6xrGCSpCCIS6sbrhQci914BsIHZI2tZVJwJw+r5XCwwEzb&#10;G+d0PYRKRAj7DBXUIXSZlL6syaBPbEccvZN1BkOUrpLa4S3CTSunafopDTYcF2rsaFNTeT5cjILq&#10;J3X42Hb5tKD94+83N7K475X6GPXrOYhAfXiHX+1vreBrAs8v8Q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tfHwgAAANsAAAAPAAAAAAAAAAAAAAAAAJgCAABkcnMvZG93&#10;bnJldi54bWxQSwUGAAAAAAQABAD1AAAAhwMAAAAA&#10;" path="m,230r69,l69,,,,,230xe" fillcolor="#0070c0" stroked="f">
                                  <v:path arrowok="t" o:connecttype="custom" o:connectlocs="0,230;69,230;69,0;0,0;0,230" o:connectangles="0,0,0,0,0"/>
                                </v:shape>
                                <v:group id="Group 33" o:spid="_x0000_s1043" style="position:absolute;left:1908;width:67;height:230" coordorigin="1908" coordsize="6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shape id="Freeform 58" o:spid="_x0000_s1044" style="position:absolute;left:1908;width:67;height:230;visibility:visible;mso-wrap-style:square;v-text-anchor:top" coordsize="6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oLv8QA&#10;AADbAAAADwAAAGRycy9kb3ducmV2LnhtbESP3WrCQBSE7wXfYTmCd7ppQ1Wiq5TGEq8q/jzAIXtM&#10;YrNnQ3ZrUp++KxS8HGbmG2a16U0tbtS6yrKCl2kEgji3uuJCwfn0OVmAcB5ZY22ZFPySg816OFhh&#10;om3HB7odfSEChF2CCkrvm0RKl5dk0E1tQxy8i20N+iDbQuoWuwA3tXyNopk0WHFYKLGhj5Ly7+OP&#10;UXDI9vmskPHiTun8S79t0+wa3ZUaj/r3JQhPvX+G/9s7rWAew+NL+A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aC7/EAAAA2wAAAA8AAAAAAAAAAAAAAAAAmAIAAGRycy9k&#10;b3ducmV2LnhtbFBLBQYAAAAABAAEAPUAAACJAwAAAAA=&#10;" path="m,230r67,l67,,,,,230xe" filled="f" strokecolor="#0070c0" strokeweight=".1pt">
                                    <v:path arrowok="t" o:connecttype="custom" o:connectlocs="0,230;67,230;67,0;0,0;0,230" o:connectangles="0,0,0,0,0"/>
                                  </v:shape>
                                  <v:group id="Group 34" o:spid="_x0000_s1045" style="position:absolute;left:1974;width:57;height:230" coordorigin="1974" coordsize="57,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shape id="Freeform 57" o:spid="_x0000_s1046" style="position:absolute;left:1974;width:57;height:230;visibility:visible;mso-wrap-style:square;v-text-anchor:top" coordsize="57,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vS5MQA&#10;AADbAAAADwAAAGRycy9kb3ducmV2LnhtbESPQWvCQBSE74L/YXlCb7qx0KrRVbRQ6EEKRi/eHtnX&#10;JDT7NmSfJvrr3ULB4zAz3zCrTe9qdaU2VJ4NTCcJKOLc24oLA6fj53gOKgiyxdozGbhRgM16OFhh&#10;an3HB7pmUqgI4ZCigVKkSbUOeUkOw8Q3xNH78a1DibIttG2xi3BX69ckedcOK44LJTb0UVL+m12c&#10;gfvtsOvqPll00+ps98dvOd0vYszLqN8uQQn18gz/t7+sgdkb/H2JP0C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L0uTEAAAA2wAAAA8AAAAAAAAAAAAAAAAAmAIAAGRycy9k&#10;b3ducmV2LnhtbFBLBQYAAAAABAAEAPUAAACJAwAAAAA=&#10;" path="m,230r57,l57,,,,,230xe" fillcolor="#0070c0" stroked="f">
                                      <v:path arrowok="t" o:connecttype="custom" o:connectlocs="0,230;57,230;57,0;0,0;0,230" o:connectangles="0,0,0,0,0"/>
                                    </v:shape>
                                    <v:group id="Group 35" o:spid="_x0000_s1047" style="position:absolute;left:1975;width:55;height:230" coordorigin="1975" coordsize="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shape id="Freeform 56" o:spid="_x0000_s1048" style="position:absolute;left:1975;width:55;height:230;visibility:visible;mso-wrap-style:square;v-text-anchor:top" coordsize="55,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wlE8MA&#10;AADbAAAADwAAAGRycy9kb3ducmV2LnhtbESPQYvCMBSE7wv+h/AEb2vqHlS6RhFB8LAIrR72+Gie&#10;bWnzUpNoq7/eCAt7HGbmG2a1GUwr7uR8bVnBbJqAIC6srrlUcD7tP5cgfEDW2FomBQ/ysFmPPlaY&#10;attzRvc8lCJC2KeooAqhS6X0RUUG/dR2xNG7WGcwROlKqR32EW5a+ZUkc2mw5rhQYUe7ioomvxkF&#10;mF/9+fdQXJv5092Oss9+Zk2m1GQ8bL9BBBrCf/ivfdAKFgt4f4k/QK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0wlE8MAAADbAAAADwAAAAAAAAAAAAAAAACYAgAAZHJzL2Rv&#10;d25yZXYueG1sUEsFBgAAAAAEAAQA9QAAAIgDAAAAAA==&#10;" path="m,230r55,l55,,,,,230xe" filled="f" strokecolor="#0070c0" strokeweight=".1pt">
                                        <v:path arrowok="t" o:connecttype="custom" o:connectlocs="0,230;55,230;55,0;0,0;0,230" o:connectangles="0,0,0,0,0"/>
                                      </v:shape>
                                      <v:group id="Group 36" o:spid="_x0000_s1049" style="position:absolute;left:2030;width:1188;height:230" coordorigin="2030" coordsize="1188,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Freeform 55" o:spid="_x0000_s1050" style="position:absolute;left:2030;width:1188;height:230;visibility:visible;mso-wrap-style:square;v-text-anchor:top" coordsize="1188,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HVCcQA&#10;AADbAAAADwAAAGRycy9kb3ducmV2LnhtbESPT4vCMBTE78J+h/CEvYimuwddq1FKQfDiwT+77PHR&#10;PJti81KaaOt++o0geBxm5jfMct3bWtyo9ZVjBR+TBARx4XTFpYLTcTP+AuEDssbaMSm4k4f16m2w&#10;xFS7jvd0O4RSRAj7FBWYEJpUSl8YsugnriGO3tm1FkOUbSl1i12E21p+JslUWqw4LhhsKDdUXA5X&#10;q2Cn5z++24/O2W/eefOXV9n1O1fqfdhnCxCB+vAKP9tbrWA2h8eX+AP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x1QnEAAAA2wAAAA8AAAAAAAAAAAAAAAAAmAIAAGRycy9k&#10;b3ducmV2LnhtbFBLBQYAAAAABAAEAPUAAACJAwAAAAA=&#10;" path="m,230r1188,l1188,,,,,230xe" fillcolor="#0070c0" stroked="f">
                                          <v:path arrowok="t" o:connecttype="custom" o:connectlocs="0,230;1188,230;1188,0;0,0;0,230" o:connectangles="0,0,0,0,0"/>
                                        </v:shape>
                                        <v:group id="Group 37" o:spid="_x0000_s1051" style="position:absolute;left:2030;width:1188;height:230" coordorigin="2030" coordsize="1188,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 id="Freeform 54" o:spid="_x0000_s1052" style="position:absolute;left:2030;width:1188;height:230;visibility:visible;mso-wrap-style:square;v-text-anchor:top" coordsize="1188,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39HsMA&#10;AADbAAAADwAAAGRycy9kb3ducmV2LnhtbESPQWvCQBSE74X+h+UVvNVdjUiIriIpgidBK9jja/aZ&#10;pM2+TbOrxn/vCkKPw8x8w8yXvW3EhTpfO9YwGioQxIUzNZcaDp/r9xSED8gGG8ek4UYelovXlzlm&#10;xl15R5d9KEWEsM9QQxVCm0npi4os+qFriaN3cp3FEGVXStPhNcJtI8dKTaXFmuNChS3lFRW/+7PV&#10;MDF/eb3amsRNjypX38lP/5V8aD1461czEIH68B9+tjdGQzqCx5f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39HsMAAADbAAAADwAAAAAAAAAAAAAAAACYAgAAZHJzL2Rv&#10;d25yZXYueG1sUEsFBgAAAAAEAAQA9QAAAIgDAAAAAA==&#10;" path="m,230r1188,l1188,,,,,230xe" filled="f" strokecolor="#0070c0" strokeweight=".1pt">
                                            <v:path arrowok="t" o:connecttype="custom" o:connectlocs="0,230;1188,230;1188,0;0,0;0,230" o:connectangles="0,0,0,0,0"/>
                                          </v:shape>
                                          <v:group id="Group 38" o:spid="_x0000_s1053" style="position:absolute;left:9191;top:314;width:1996;height:169" coordorigin="9191,314" coordsize="1996,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 id="Freeform 53" o:spid="_x0000_s1054" style="position:absolute;left:9191;top:314;width:1996;height:169;visibility:visible;mso-wrap-style:square;v-text-anchor:top" coordsize="199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AkusQA&#10;AADbAAAADwAAAGRycy9kb3ducmV2LnhtbESPQWsCMRSE70L/Q3gFb5pV0cpqlFJULHqwKp4fm+fu&#10;4uZlSaKu/npTKPQ4zMw3zHTemErcyPnSsoJeNwFBnFldcq7geFh2xiB8QNZYWSYFD/Iwn721pphq&#10;e+cfuu1DLiKEfYoKihDqVEqfFWTQd21NHL2zdQZDlC6X2uE9wk0l+0kykgZLjgsF1vRVUHbZX42C&#10;4fC6GH073J02H7vnMSnNdttfKdV+bz4nIAI14T/8115rBeMB/H6JP0DO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QJLrEAAAA2wAAAA8AAAAAAAAAAAAAAAAAmAIAAGRycy9k&#10;b3ducmV2LnhtbFBLBQYAAAAABAAEAPUAAACJAwAAAAA=&#10;" path="m,169r1996,l1996,,,,,169xe" fillcolor="#c6d9f0" stroked="f">
                                              <v:path arrowok="t" o:connecttype="custom" o:connectlocs="0,483;1996,483;1996,314;0,314;0,483" o:connectangles="0,0,0,0,0"/>
                                            </v:shape>
                                            <v:group id="Group 39" o:spid="_x0000_s1055" style="position:absolute;left:720;top:314;width:10467;height:169" coordorigin="720,31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shape id="Freeform 52" o:spid="_x0000_s1056" style="position:absolute;left:720;top:31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afacIA&#10;AADbAAAADwAAAGRycy9kb3ducmV2LnhtbESPzYrCMBSF9wO+Q7iCuzG1MINW0yIFwd2gI+Ly0lzb&#10;YnNTmthWn94IA7M8nJ+Ps8lG04ieOldbVrCYRyCIC6trLhWcfnefSxDOI2tsLJOCBznI0snHBhNt&#10;Bz5Qf/SlCCPsElRQed8mUrqiIoNublvi4F1tZ9AH2ZVSdziEcdPIOIq+pcGaA6HClvKKitvxbgI3&#10;3verNv/JD5fn6TGMsTFDdFZqNh23axCeRv8f/mvvtYLlF7y/hB8g0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Np9pwgAAANsAAAAPAAAAAAAAAAAAAAAAAJgCAABkcnMvZG93&#10;bnJldi54bWxQSwUGAAAAAAQABAD1AAAAhwMAAAAA&#10;" path="m,169r10467,l10467,,,,,169xe" filled="f" strokecolor="#c6d9f0" strokeweight=".1pt">
                                                <v:path arrowok="t" o:connecttype="custom" o:connectlocs="0,483;10467,483;10467,314;0,314;0,483" o:connectangles="0,0,0,0,0"/>
                                              </v:shape>
                                              <v:group id="Group 40" o:spid="_x0000_s1057" style="position:absolute;left:720;top:299;width:356;height:184" coordorigin="720,29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shape id="Freeform 51" o:spid="_x0000_s1058" style="position:absolute;left:720;top:29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xRhMcA&#10;AADbAAAADwAAAGRycy9kb3ducmV2LnhtbESPT2vCQBTE70K/w/IKXsRs6qHV6Cql4p8epGiEXB/Z&#10;ZxKbfRuyq0n76buFQo/DzPyGWax6U4s7ta6yrOApikEQ51ZXXCg4p5vxFITzyBpry6Tgixyslg+D&#10;BSbadnyk+8kXIkDYJaig9L5JpHR5SQZdZBvi4F1sa9AH2RZSt9gFuKnlJI6fpcGKw0KJDb2VlH+e&#10;bkZBuq723Swb3XYH937efsjvOrumSg0f+9c5CE+9/w//tfdawfQFfr+EH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cUYTHAAAA2wAAAA8AAAAAAAAAAAAAAAAAmAIAAGRy&#10;cy9kb3ducmV2LnhtbFBLBQYAAAAABAAEAPUAAACMAwAAAAA=&#10;" path="m,184r356,l356,,,,,184xe" fillcolor="#c6d9f0" stroked="f">
                                                  <v:path arrowok="t" o:connecttype="custom" o:connectlocs="0,483;356,483;356,299;0,299;0,483" o:connectangles="0,0,0,0,0"/>
                                                </v:shape>
                                                <v:group id="Group 41" o:spid="_x0000_s1059" style="position:absolute;left:720;top:299;width:356;height:184" coordorigin="720,29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shape id="Freeform 50" o:spid="_x0000_s1060" style="position:absolute;left:720;top:29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JlsUA&#10;AADbAAAADwAAAGRycy9kb3ducmV2LnhtbESPQWvCQBSE7wX/w/IEL8Vs9NBqzCoitEghh1oVvD2y&#10;z2ww+zZkV5P++26h0OMwM98w+WawjXhQ52vHCmZJCoK4dLrmSsHx6226AOEDssbGMSn4Jg+b9egp&#10;x0y7nj/pcQiViBD2GSowIbSZlL40ZNEnriWO3tV1FkOUXSV1h32E20bO0/RFWqw5LhhsaWeovB3u&#10;VsG5OBXFvTq3r5fbh9m9P/vLvvdKTcbDdgUi0BD+w3/tvVawWMLvl/gD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BsmWxQAAANsAAAAPAAAAAAAAAAAAAAAAAJgCAABkcnMv&#10;ZG93bnJldi54bWxQSwUGAAAAAAQABAD1AAAAigMAAAAA&#10;" path="m,184r356,l356,,,,,184xe" filled="f" strokecolor="#c6d9f0" strokeweight=".1pt">
                                                    <v:path arrowok="t" o:connecttype="custom" o:connectlocs="0,483;356,483;356,299;0,299;0,483" o:connectangles="0,0,0,0,0"/>
                                                  </v:shape>
                                                  <v:group id="Group 42" o:spid="_x0000_s1061" style="position:absolute;left:1076;top:299;width:353;height:184" coordorigin="1076,29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shape id="Freeform 49" o:spid="_x0000_s1062" style="position:absolute;left:1076;top:29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nvcQA&#10;AADbAAAADwAAAGRycy9kb3ducmV2LnhtbESPy27CMBBF95X6D9ZUYlecgNpCwCCExHPV0rIf4iEO&#10;xOMoNhD69XWlSl1e3cfRHU9bW4krNb50rCDtJiCIc6dLLhR8fS6eByB8QNZYOSYFd/IwnTw+jDHT&#10;7sYfdN2FQsQR9hkqMCHUmZQ+N2TRd11NHL2jayyGKJtC6gZvcdxWspckr9JiyZFgsKa5ofy8u9gI&#10;2fe3/eVhkwbDL5u3weE7Wb2flOo8tbMRiEBt+A//tddawTCF3y/xB8jJ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v573EAAAA2wAAAA8AAAAAAAAAAAAAAAAAmAIAAGRycy9k&#10;b3ducmV2LnhtbFBLBQYAAAAABAAEAPUAAACJAwAAAAA=&#10;" path="m,184r353,l353,,,,,184xe" fillcolor="#c6d9f0" stroked="f">
                                                      <v:path arrowok="t" o:connecttype="custom" o:connectlocs="0,483;353,483;353,299;0,299;0,483" o:connectangles="0,0,0,0,0"/>
                                                    </v:shape>
                                                    <v:group id="Group 43" o:spid="_x0000_s1063" style="position:absolute;left:1076;top:299;width:353;height:184" coordorigin="1076,29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Freeform 48" o:spid="_x0000_s1064" style="position:absolute;left:1076;top:29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hMwcEA&#10;AADbAAAADwAAAGRycy9kb3ducmV2LnhtbESPT4vCMBTE78J+h/AW9iJrqiviVqOIKHj1T++P5tkW&#10;k5faxFr305sFweMwM79h5svOGtFS4yvHCoaDBARx7nTFhYLTcfs9BeEDskbjmBQ8yMNy8dGbY6rd&#10;nffUHkIhIoR9igrKEOpUSp+XZNEPXE0cvbNrLIYom0LqBu8Rbo0cJclEWqw4LpRY07qk/HK4WQWZ&#10;8dnm8ncd6r5kpGRsWnpslfr67FYzEIG68A6/2jut4PcH/r/EHy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ITMHBAAAA2wAAAA8AAAAAAAAAAAAAAAAAmAIAAGRycy9kb3du&#10;cmV2LnhtbFBLBQYAAAAABAAEAPUAAACGAwAAAAA=&#10;" path="m,184r353,l353,,,,,184xe" filled="f" strokecolor="#c6d9f0" strokeweight=".1pt">
                                                        <v:path arrowok="t" o:connecttype="custom" o:connectlocs="0,483;353,483;353,299;0,299;0,483" o:connectangles="0,0,0,0,0"/>
                                                      </v:shape>
                                                      <v:group id="Group 44" o:spid="_x0000_s1065" style="position:absolute;left:1429;top:299;width:7762;height:184" coordorigin="1429,299" coordsize="776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shape id="Freeform 47" o:spid="_x0000_s1066" style="position:absolute;left:1429;top:299;width:7762;height:184;visibility:visible;mso-wrap-style:square;v-text-anchor:top" coordsize="776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LYjcQA&#10;AADbAAAADwAAAGRycy9kb3ducmV2LnhtbESP3WoCMRSE7wXfIRzBG6nZFSt23ShSWipIQW29P2zO&#10;/uDmZElS3b69EQq9HGbmGybf9KYVV3K+sawgnSYgiAurG64UfH+9Py1B+ICssbVMCn7Jw2Y9HOSY&#10;aXvjI11PoRIRwj5DBXUIXSalL2oy6Ke2I45eaZ3BEKWrpHZ4i3DTylmSLKTBhuNCjR291lRcTj9G&#10;gflMy/Mhncyrj7f+sF84K12YKzUe9dsViEB9+A//tXdawcszPL7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y2I3EAAAA2wAAAA8AAAAAAAAAAAAAAAAAmAIAAGRycy9k&#10;b3ducmV2LnhtbFBLBQYAAAAABAAEAPUAAACJAwAAAAA=&#10;" path="m,184r7762,l7762,,,,,184xe" fillcolor="#c6d9f0" stroked="f">
                                                          <v:path arrowok="t" o:connecttype="custom" o:connectlocs="0,483;7762,483;7762,299;0,299;0,483" o:connectangles="0,0,0,0,0"/>
                                                        </v:shape>
                                                        <v:group id="Group 45" o:spid="_x0000_s1067" style="position:absolute;left:1429;top:299;width:7762;height:184" coordorigin="1429,299" coordsize="7762,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v8r8UAAADbAAAADwAAAGRycy9kb3ducmV2LnhtbESPT2vCQBTE74V+h+UV&#10;ejObtCg1ZhWRtvQQBLUg3h7ZZxLMvg3Zbf58e7dQ6HGYmd8w2WY0jeipc7VlBUkUgyAurK65VPB9&#10;+pi9gXAeWWNjmRRM5GCzfnzIMNV24AP1R1+KAGGXooLK+zaV0hUVGXSRbYmDd7WdQR9kV0rd4RDg&#10;ppEvcbyQBmsOCxW2tKuouB1/jILPAYfta/Le57frbrqc5vtznpBSz0/jdgXC0+j/w3/tL61guY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L/K/FAAAA2wAA&#10;AA8AAAAAAAAAAAAAAAAAqgIAAGRycy9kb3ducmV2LnhtbFBLBQYAAAAABAAEAPoAAACcAwAAAAA=&#10;">
                                                          <v:shape id="Freeform 46" o:spid="_x0000_s1068" style="position:absolute;left:1429;top:299;width:7762;height:184;visibility:visible;mso-wrap-style:square;v-text-anchor:top" coordsize="776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DvsMYA&#10;AADbAAAADwAAAGRycy9kb3ducmV2LnhtbESPT2sCMRTE74V+h/AKvdWse+if1SgqKKUgpSro8bF5&#10;blY3L0uSurvfvikUehxm5jfMdN7bRtzIh9qxgvEoA0FcOl1zpeCwXz+9gggRWWPjmBQMFGA+u7+b&#10;YqFdx19028VKJAiHAhWYGNtCylAashhGriVO3tl5izFJX0ntsUtw28g8y56lxZrTgsGWVobK6+7b&#10;KtgeNsfNtvPLYZ1fTrn5GK7lZ63U40O/mICI1Mf/8F/7XSt4e4HfL+kHy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DDvsMYAAADbAAAADwAAAAAAAAAAAAAAAACYAgAAZHJz&#10;L2Rvd25yZXYueG1sUEsFBgAAAAAEAAQA9QAAAIsDAAAAAA==&#10;" path="m,184r7762,l7762,,,,,184xe" filled="f" strokecolor="#c6d9f0" strokeweight=".1pt">
                                                            <v:path arrowok="t" o:connecttype="custom" o:connectlocs="0,483;7762,483;7762,299;0,299;0,483" o:connectangles="0,0,0,0,0"/>
                                                          </v:shape>
                                                        </v:group>
                                                      </v:group>
                                                    </v:group>
                                                  </v:group>
                                                </v:group>
                                              </v:group>
                                            </v:group>
                                          </v:group>
                                        </v:group>
                                      </v:group>
                                    </v:group>
                                  </v:group>
                                </v:group>
                              </v:group>
                            </v:group>
                          </v:group>
                        </v:group>
                      </v:group>
                    </v:group>
                  </v:group>
                </v:group>
                <w10:wrap anchorx="page"/>
              </v:group>
            </w:pict>
          </mc:Fallback>
        </mc:AlternateContent>
      </w:r>
      <w:r>
        <w:rPr>
          <w:rFonts w:ascii="Arial" w:eastAsia="Arial" w:hAnsi="Arial" w:cs="Arial"/>
          <w:b/>
          <w:color w:val="FFFFFF"/>
        </w:rPr>
        <w:t>RUBRIEK 15: Regelgeving</w:t>
      </w:r>
    </w:p>
    <w:p w:rsidR="004458D3" w:rsidRDefault="00C211A1">
      <w:pPr>
        <w:spacing w:before="69"/>
        <w:ind w:left="220"/>
        <w:rPr>
          <w:rFonts w:ascii="Arial" w:eastAsia="Arial" w:hAnsi="Arial" w:cs="Arial"/>
          <w:sz w:val="16"/>
          <w:szCs w:val="16"/>
        </w:rPr>
      </w:pPr>
      <w:r>
        <w:rPr>
          <w:rFonts w:ascii="Arial" w:eastAsia="Arial" w:hAnsi="Arial" w:cs="Arial"/>
          <w:b/>
          <w:color w:val="0070C0"/>
          <w:sz w:val="16"/>
          <w:szCs w:val="16"/>
        </w:rPr>
        <w:t xml:space="preserve">15.1.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Specifieke veiligheids-, gezondheids- en milieureglementen en -wetgeving voor de stof of het mengsel</w:t>
      </w:r>
    </w:p>
    <w:p w:rsidR="004458D3" w:rsidRDefault="004458D3">
      <w:pPr>
        <w:spacing w:line="120" w:lineRule="exact"/>
        <w:rPr>
          <w:sz w:val="12"/>
          <w:szCs w:val="12"/>
        </w:rPr>
      </w:pPr>
    </w:p>
    <w:p w:rsidR="004458D3" w:rsidRDefault="00C211A1">
      <w:pPr>
        <w:ind w:left="220"/>
        <w:rPr>
          <w:rFonts w:ascii="Arial" w:eastAsia="Arial" w:hAnsi="Arial" w:cs="Arial"/>
          <w:sz w:val="16"/>
          <w:szCs w:val="16"/>
        </w:rPr>
      </w:pPr>
      <w:r>
        <w:rPr>
          <w:rFonts w:ascii="Arial" w:eastAsia="Arial" w:hAnsi="Arial" w:cs="Arial"/>
          <w:b/>
          <w:color w:val="0070C0"/>
          <w:sz w:val="16"/>
          <w:szCs w:val="16"/>
        </w:rPr>
        <w:t xml:space="preserve">15.1.1.   </w:t>
      </w:r>
      <w:r>
        <w:rPr>
          <w:rFonts w:ascii="Arial" w:eastAsia="Arial" w:hAnsi="Arial" w:cs="Arial"/>
          <w:b/>
          <w:color w:val="0070C0"/>
          <w:spacing w:val="43"/>
          <w:sz w:val="16"/>
          <w:szCs w:val="16"/>
        </w:rPr>
        <w:t xml:space="preserve"> </w:t>
      </w:r>
      <w:r>
        <w:rPr>
          <w:rFonts w:ascii="Arial" w:eastAsia="Arial" w:hAnsi="Arial" w:cs="Arial"/>
          <w:b/>
          <w:color w:val="0070C0"/>
          <w:sz w:val="16"/>
          <w:szCs w:val="16"/>
        </w:rPr>
        <w:t>EU-voorschriften</w:t>
      </w:r>
    </w:p>
    <w:p w:rsidR="004458D3" w:rsidRDefault="004458D3">
      <w:pPr>
        <w:spacing w:before="3" w:line="160" w:lineRule="exact"/>
        <w:rPr>
          <w:sz w:val="16"/>
          <w:szCs w:val="16"/>
        </w:rPr>
      </w:pPr>
    </w:p>
    <w:p w:rsidR="004458D3" w:rsidRDefault="00C211A1">
      <w:pPr>
        <w:spacing w:line="318" w:lineRule="auto"/>
        <w:ind w:left="220" w:right="6409"/>
        <w:rPr>
          <w:rFonts w:ascii="Arial" w:eastAsia="Arial" w:hAnsi="Arial" w:cs="Arial"/>
          <w:sz w:val="16"/>
          <w:szCs w:val="16"/>
        </w:rPr>
      </w:pPr>
      <w:r>
        <w:rPr>
          <w:rFonts w:ascii="Arial" w:eastAsia="Arial" w:hAnsi="Arial" w:cs="Arial"/>
          <w:sz w:val="16"/>
          <w:szCs w:val="16"/>
        </w:rPr>
        <w:t xml:space="preserve">Geen beperkingen overeenkomstig </w:t>
      </w:r>
      <w:r>
        <w:rPr>
          <w:rFonts w:ascii="Arial" w:eastAsia="Arial" w:hAnsi="Arial" w:cs="Arial"/>
          <w:sz w:val="16"/>
          <w:szCs w:val="16"/>
        </w:rPr>
        <w:t>bijlage XVII van REACH Bevat geen REACH kandidaatstof</w:t>
      </w:r>
    </w:p>
    <w:p w:rsidR="004458D3" w:rsidRDefault="00C211A1">
      <w:pPr>
        <w:spacing w:before="1"/>
        <w:ind w:left="3924" w:right="364" w:hanging="3708"/>
        <w:rPr>
          <w:rFonts w:ascii="Arial" w:eastAsia="Arial" w:hAnsi="Arial" w:cs="Arial"/>
          <w:sz w:val="16"/>
          <w:szCs w:val="16"/>
        </w:rPr>
      </w:pPr>
      <w:r>
        <w:rPr>
          <w:rFonts w:ascii="Arial" w:eastAsia="Arial" w:hAnsi="Arial" w:cs="Arial"/>
          <w:sz w:val="16"/>
          <w:szCs w:val="16"/>
        </w:rPr>
        <w:t xml:space="preserve">CESIO aanbevelingen                                           </w:t>
      </w:r>
      <w:r>
        <w:rPr>
          <w:rFonts w:ascii="Arial" w:eastAsia="Arial" w:hAnsi="Arial" w:cs="Arial"/>
          <w:spacing w:val="15"/>
          <w:sz w:val="16"/>
          <w:szCs w:val="16"/>
        </w:rPr>
        <w:t xml:space="preserve"> </w:t>
      </w:r>
      <w:r>
        <w:rPr>
          <w:rFonts w:ascii="Arial" w:eastAsia="Arial" w:hAnsi="Arial" w:cs="Arial"/>
          <w:sz w:val="16"/>
          <w:szCs w:val="16"/>
        </w:rPr>
        <w:t xml:space="preserve">: </w:t>
      </w:r>
      <w:r>
        <w:rPr>
          <w:rFonts w:ascii="Arial" w:eastAsia="Arial" w:hAnsi="Arial" w:cs="Arial"/>
          <w:spacing w:val="27"/>
          <w:sz w:val="16"/>
          <w:szCs w:val="16"/>
        </w:rPr>
        <w:t xml:space="preserve"> </w:t>
      </w:r>
      <w:r>
        <w:rPr>
          <w:rFonts w:ascii="Arial" w:eastAsia="Arial" w:hAnsi="Arial" w:cs="Arial"/>
          <w:sz w:val="16"/>
          <w:szCs w:val="16"/>
        </w:rPr>
        <w:t>De oppervlakteactieve stof(fen) in dit preparaat voldoet(n) aan de criteria voor biologische afbreekbaarheid vastgelegd in Verordening (</w:t>
      </w:r>
      <w:r>
        <w:rPr>
          <w:rFonts w:ascii="Arial" w:eastAsia="Arial" w:hAnsi="Arial" w:cs="Arial"/>
          <w:sz w:val="16"/>
          <w:szCs w:val="16"/>
        </w:rPr>
        <w:t>EG) nr. 648/2004 betreffende detergentia. Gegevens ter ondersteuning van deze bewering worden ter beschikking van de bevoegde autoriteiten van de lidstaten gehouden en zullen aan hen beschikbaar worden gesteld na een</w:t>
      </w:r>
    </w:p>
    <w:p w:rsidR="004458D3" w:rsidRDefault="00C211A1">
      <w:pPr>
        <w:ind w:left="3924"/>
        <w:rPr>
          <w:rFonts w:ascii="Arial" w:eastAsia="Arial" w:hAnsi="Arial" w:cs="Arial"/>
          <w:sz w:val="16"/>
          <w:szCs w:val="16"/>
        </w:rPr>
      </w:pPr>
      <w:r>
        <w:rPr>
          <w:rFonts w:ascii="Arial" w:eastAsia="Arial" w:hAnsi="Arial" w:cs="Arial"/>
          <w:sz w:val="16"/>
          <w:szCs w:val="16"/>
        </w:rPr>
        <w:t xml:space="preserve">rechtstreeks verzoek of op verzoek van </w:t>
      </w:r>
      <w:r>
        <w:rPr>
          <w:rFonts w:ascii="Arial" w:eastAsia="Arial" w:hAnsi="Arial" w:cs="Arial"/>
          <w:sz w:val="16"/>
          <w:szCs w:val="16"/>
        </w:rPr>
        <w:t>een producent van detergentia. Etikettering van gehalten</w:t>
      </w:r>
    </w:p>
    <w:p w:rsidR="004458D3" w:rsidRDefault="00C211A1">
      <w:pPr>
        <w:ind w:left="3924"/>
        <w:rPr>
          <w:rFonts w:ascii="Arial" w:eastAsia="Arial" w:hAnsi="Arial" w:cs="Arial"/>
          <w:sz w:val="16"/>
          <w:szCs w:val="16"/>
        </w:rPr>
      </w:pPr>
      <w:r>
        <w:rPr>
          <w:rFonts w:ascii="Arial" w:eastAsia="Arial" w:hAnsi="Arial" w:cs="Arial"/>
          <w:sz w:val="16"/>
          <w:szCs w:val="16"/>
        </w:rPr>
        <w:t>(648/2004/EC). Less than 5%. anionogene oppervlakteactieve stoffen. Bevat : Reukwater.</w:t>
      </w:r>
    </w:p>
    <w:p w:rsidR="004458D3" w:rsidRDefault="004458D3">
      <w:pPr>
        <w:spacing w:line="200" w:lineRule="exact"/>
      </w:pPr>
    </w:p>
    <w:p w:rsidR="004458D3" w:rsidRDefault="004458D3">
      <w:pPr>
        <w:spacing w:before="18" w:line="220" w:lineRule="exact"/>
        <w:rPr>
          <w:sz w:val="22"/>
          <w:szCs w:val="22"/>
        </w:rPr>
      </w:pPr>
    </w:p>
    <w:p w:rsidR="004458D3" w:rsidRDefault="00C211A1">
      <w:pPr>
        <w:ind w:left="220"/>
        <w:rPr>
          <w:rFonts w:ascii="Arial" w:eastAsia="Arial" w:hAnsi="Arial" w:cs="Arial"/>
          <w:sz w:val="16"/>
          <w:szCs w:val="16"/>
        </w:rPr>
      </w:pPr>
      <w:r>
        <w:rPr>
          <w:rFonts w:ascii="Arial" w:eastAsia="Arial" w:hAnsi="Arial" w:cs="Arial"/>
          <w:b/>
          <w:color w:val="0070C0"/>
          <w:sz w:val="16"/>
          <w:szCs w:val="16"/>
        </w:rPr>
        <w:t xml:space="preserve">15.1.2.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Nationale voorschriften</w:t>
      </w:r>
    </w:p>
    <w:p w:rsidR="004458D3" w:rsidRDefault="00C211A1">
      <w:pPr>
        <w:spacing w:before="60" w:line="180" w:lineRule="exact"/>
        <w:ind w:left="220"/>
        <w:rPr>
          <w:rFonts w:ascii="Arial" w:eastAsia="Arial" w:hAnsi="Arial" w:cs="Arial"/>
          <w:sz w:val="16"/>
          <w:szCs w:val="16"/>
        </w:rPr>
      </w:pPr>
      <w:r>
        <w:rPr>
          <w:rFonts w:ascii="Arial" w:eastAsia="Arial" w:hAnsi="Arial" w:cs="Arial"/>
          <w:position w:val="-1"/>
          <w:sz w:val="16"/>
          <w:szCs w:val="16"/>
        </w:rPr>
        <w:t>Geen aanvullende informatie beschikbaar</w:t>
      </w:r>
    </w:p>
    <w:p w:rsidR="004458D3" w:rsidRDefault="004458D3">
      <w:pPr>
        <w:spacing w:before="5" w:line="260" w:lineRule="exact"/>
        <w:rPr>
          <w:sz w:val="26"/>
          <w:szCs w:val="26"/>
        </w:rPr>
      </w:pPr>
    </w:p>
    <w:p w:rsidR="004458D3" w:rsidRDefault="00C211A1">
      <w:pPr>
        <w:spacing w:before="39"/>
        <w:ind w:left="220"/>
        <w:rPr>
          <w:rFonts w:ascii="Arial" w:eastAsia="Arial" w:hAnsi="Arial" w:cs="Arial"/>
          <w:sz w:val="16"/>
          <w:szCs w:val="16"/>
        </w:rPr>
      </w:pPr>
      <w:r>
        <w:rPr>
          <w:noProof/>
          <w:lang w:val="fr-BE" w:eastAsia="fr-BE"/>
        </w:rPr>
        <mc:AlternateContent>
          <mc:Choice Requires="wpg">
            <w:drawing>
              <wp:anchor distT="0" distB="0" distL="114300" distR="114300" simplePos="0" relativeHeight="503314745" behindDoc="1" locked="0" layoutInCell="1" allowOverlap="1">
                <wp:simplePos x="0" y="0"/>
                <wp:positionH relativeFrom="page">
                  <wp:posOffset>456565</wp:posOffset>
                </wp:positionH>
                <wp:positionV relativeFrom="paragraph">
                  <wp:posOffset>24130</wp:posOffset>
                </wp:positionV>
                <wp:extent cx="6647815" cy="118110"/>
                <wp:effectExtent l="8890" t="10160" r="10795" b="5080"/>
                <wp:wrapNone/>
                <wp:docPr id="3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18110"/>
                          <a:chOff x="719" y="38"/>
                          <a:chExt cx="10469" cy="186"/>
                        </a:xfrm>
                      </wpg:grpSpPr>
                      <wpg:grpSp>
                        <wpg:cNvPr id="39" name="Group 8"/>
                        <wpg:cNvGrpSpPr>
                          <a:grpSpLocks/>
                        </wpg:cNvGrpSpPr>
                        <wpg:grpSpPr bwMode="auto">
                          <a:xfrm>
                            <a:off x="4022" y="54"/>
                            <a:ext cx="7165" cy="169"/>
                            <a:chOff x="4022" y="54"/>
                            <a:chExt cx="7165" cy="169"/>
                          </a:xfrm>
                        </wpg:grpSpPr>
                        <wps:wsp>
                          <wps:cNvPr id="40" name="Freeform 23"/>
                          <wps:cNvSpPr>
                            <a:spLocks/>
                          </wps:cNvSpPr>
                          <wps:spPr bwMode="auto">
                            <a:xfrm>
                              <a:off x="4022" y="54"/>
                              <a:ext cx="7165" cy="169"/>
                            </a:xfrm>
                            <a:custGeom>
                              <a:avLst/>
                              <a:gdLst>
                                <a:gd name="T0" fmla="+- 0 4022 4022"/>
                                <a:gd name="T1" fmla="*/ T0 w 7165"/>
                                <a:gd name="T2" fmla="+- 0 223 54"/>
                                <a:gd name="T3" fmla="*/ 223 h 169"/>
                                <a:gd name="T4" fmla="+- 0 11187 4022"/>
                                <a:gd name="T5" fmla="*/ T4 w 7165"/>
                                <a:gd name="T6" fmla="+- 0 223 54"/>
                                <a:gd name="T7" fmla="*/ 223 h 169"/>
                                <a:gd name="T8" fmla="+- 0 11187 4022"/>
                                <a:gd name="T9" fmla="*/ T8 w 7165"/>
                                <a:gd name="T10" fmla="+- 0 54 54"/>
                                <a:gd name="T11" fmla="*/ 54 h 169"/>
                                <a:gd name="T12" fmla="+- 0 4022 4022"/>
                                <a:gd name="T13" fmla="*/ T12 w 7165"/>
                                <a:gd name="T14" fmla="+- 0 54 54"/>
                                <a:gd name="T15" fmla="*/ 54 h 169"/>
                                <a:gd name="T16" fmla="+- 0 4022 4022"/>
                                <a:gd name="T17" fmla="*/ T16 w 7165"/>
                                <a:gd name="T18" fmla="+- 0 223 54"/>
                                <a:gd name="T19" fmla="*/ 223 h 169"/>
                              </a:gdLst>
                              <a:ahLst/>
                              <a:cxnLst>
                                <a:cxn ang="0">
                                  <a:pos x="T1" y="T3"/>
                                </a:cxn>
                                <a:cxn ang="0">
                                  <a:pos x="T5" y="T7"/>
                                </a:cxn>
                                <a:cxn ang="0">
                                  <a:pos x="T9" y="T11"/>
                                </a:cxn>
                                <a:cxn ang="0">
                                  <a:pos x="T13" y="T15"/>
                                </a:cxn>
                                <a:cxn ang="0">
                                  <a:pos x="T17" y="T19"/>
                                </a:cxn>
                              </a:cxnLst>
                              <a:rect l="0" t="0" r="r" b="b"/>
                              <a:pathLst>
                                <a:path w="7165" h="169">
                                  <a:moveTo>
                                    <a:pt x="0" y="169"/>
                                  </a:moveTo>
                                  <a:lnTo>
                                    <a:pt x="7165" y="169"/>
                                  </a:lnTo>
                                  <a:lnTo>
                                    <a:pt x="7165" y="0"/>
                                  </a:lnTo>
                                  <a:lnTo>
                                    <a:pt x="0" y="0"/>
                                  </a:lnTo>
                                  <a:lnTo>
                                    <a:pt x="0" y="169"/>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1" name="Group 9"/>
                          <wpg:cNvGrpSpPr>
                            <a:grpSpLocks/>
                          </wpg:cNvGrpSpPr>
                          <wpg:grpSpPr bwMode="auto">
                            <a:xfrm>
                              <a:off x="720" y="54"/>
                              <a:ext cx="10467" cy="169"/>
                              <a:chOff x="720" y="54"/>
                              <a:chExt cx="10467" cy="169"/>
                            </a:xfrm>
                          </wpg:grpSpPr>
                          <wps:wsp>
                            <wps:cNvPr id="42" name="Freeform 22"/>
                            <wps:cNvSpPr>
                              <a:spLocks/>
                            </wps:cNvSpPr>
                            <wps:spPr bwMode="auto">
                              <a:xfrm>
                                <a:off x="720" y="54"/>
                                <a:ext cx="10467" cy="169"/>
                              </a:xfrm>
                              <a:custGeom>
                                <a:avLst/>
                                <a:gdLst>
                                  <a:gd name="T0" fmla="+- 0 720 720"/>
                                  <a:gd name="T1" fmla="*/ T0 w 10467"/>
                                  <a:gd name="T2" fmla="+- 0 223 54"/>
                                  <a:gd name="T3" fmla="*/ 223 h 169"/>
                                  <a:gd name="T4" fmla="+- 0 11187 720"/>
                                  <a:gd name="T5" fmla="*/ T4 w 10467"/>
                                  <a:gd name="T6" fmla="+- 0 223 54"/>
                                  <a:gd name="T7" fmla="*/ 223 h 169"/>
                                  <a:gd name="T8" fmla="+- 0 11187 720"/>
                                  <a:gd name="T9" fmla="*/ T8 w 10467"/>
                                  <a:gd name="T10" fmla="+- 0 54 54"/>
                                  <a:gd name="T11" fmla="*/ 54 h 169"/>
                                  <a:gd name="T12" fmla="+- 0 720 720"/>
                                  <a:gd name="T13" fmla="*/ T12 w 10467"/>
                                  <a:gd name="T14" fmla="+- 0 54 54"/>
                                  <a:gd name="T15" fmla="*/ 54 h 169"/>
                                  <a:gd name="T16" fmla="+- 0 720 720"/>
                                  <a:gd name="T17" fmla="*/ T16 w 10467"/>
                                  <a:gd name="T18" fmla="+- 0 223 54"/>
                                  <a:gd name="T19" fmla="*/ 223 h 169"/>
                                </a:gdLst>
                                <a:ahLst/>
                                <a:cxnLst>
                                  <a:cxn ang="0">
                                    <a:pos x="T1" y="T3"/>
                                  </a:cxn>
                                  <a:cxn ang="0">
                                    <a:pos x="T5" y="T7"/>
                                  </a:cxn>
                                  <a:cxn ang="0">
                                    <a:pos x="T9" y="T11"/>
                                  </a:cxn>
                                  <a:cxn ang="0">
                                    <a:pos x="T13" y="T15"/>
                                  </a:cxn>
                                  <a:cxn ang="0">
                                    <a:pos x="T17" y="T19"/>
                                  </a:cxn>
                                </a:cxnLst>
                                <a:rect l="0" t="0" r="r" b="b"/>
                                <a:pathLst>
                                  <a:path w="10467" h="169">
                                    <a:moveTo>
                                      <a:pt x="0" y="169"/>
                                    </a:moveTo>
                                    <a:lnTo>
                                      <a:pt x="10467" y="169"/>
                                    </a:lnTo>
                                    <a:lnTo>
                                      <a:pt x="10467" y="0"/>
                                    </a:lnTo>
                                    <a:lnTo>
                                      <a:pt x="0" y="0"/>
                                    </a:lnTo>
                                    <a:lnTo>
                                      <a:pt x="0" y="169"/>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3" name="Group 10"/>
                            <wpg:cNvGrpSpPr>
                              <a:grpSpLocks/>
                            </wpg:cNvGrpSpPr>
                            <wpg:grpSpPr bwMode="auto">
                              <a:xfrm>
                                <a:off x="720" y="39"/>
                                <a:ext cx="356" cy="184"/>
                                <a:chOff x="720" y="39"/>
                                <a:chExt cx="356" cy="184"/>
                              </a:xfrm>
                            </wpg:grpSpPr>
                            <wps:wsp>
                              <wps:cNvPr id="44" name="Freeform 21"/>
                              <wps:cNvSpPr>
                                <a:spLocks/>
                              </wps:cNvSpPr>
                              <wps:spPr bwMode="auto">
                                <a:xfrm>
                                  <a:off x="720" y="39"/>
                                  <a:ext cx="356" cy="184"/>
                                </a:xfrm>
                                <a:custGeom>
                                  <a:avLst/>
                                  <a:gdLst>
                                    <a:gd name="T0" fmla="+- 0 720 720"/>
                                    <a:gd name="T1" fmla="*/ T0 w 356"/>
                                    <a:gd name="T2" fmla="+- 0 223 39"/>
                                    <a:gd name="T3" fmla="*/ 223 h 184"/>
                                    <a:gd name="T4" fmla="+- 0 1076 720"/>
                                    <a:gd name="T5" fmla="*/ T4 w 356"/>
                                    <a:gd name="T6" fmla="+- 0 223 39"/>
                                    <a:gd name="T7" fmla="*/ 223 h 184"/>
                                    <a:gd name="T8" fmla="+- 0 1076 720"/>
                                    <a:gd name="T9" fmla="*/ T8 w 356"/>
                                    <a:gd name="T10" fmla="+- 0 39 39"/>
                                    <a:gd name="T11" fmla="*/ 39 h 184"/>
                                    <a:gd name="T12" fmla="+- 0 720 720"/>
                                    <a:gd name="T13" fmla="*/ T12 w 356"/>
                                    <a:gd name="T14" fmla="+- 0 39 39"/>
                                    <a:gd name="T15" fmla="*/ 39 h 184"/>
                                    <a:gd name="T16" fmla="+- 0 720 720"/>
                                    <a:gd name="T17" fmla="*/ T16 w 356"/>
                                    <a:gd name="T18" fmla="+- 0 223 39"/>
                                    <a:gd name="T19" fmla="*/ 22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5" name="Group 11"/>
                              <wpg:cNvGrpSpPr>
                                <a:grpSpLocks/>
                              </wpg:cNvGrpSpPr>
                              <wpg:grpSpPr bwMode="auto">
                                <a:xfrm>
                                  <a:off x="720" y="39"/>
                                  <a:ext cx="356" cy="184"/>
                                  <a:chOff x="720" y="39"/>
                                  <a:chExt cx="356" cy="184"/>
                                </a:xfrm>
                              </wpg:grpSpPr>
                              <wps:wsp>
                                <wps:cNvPr id="46" name="Freeform 20"/>
                                <wps:cNvSpPr>
                                  <a:spLocks/>
                                </wps:cNvSpPr>
                                <wps:spPr bwMode="auto">
                                  <a:xfrm>
                                    <a:off x="720" y="39"/>
                                    <a:ext cx="356" cy="184"/>
                                  </a:xfrm>
                                  <a:custGeom>
                                    <a:avLst/>
                                    <a:gdLst>
                                      <a:gd name="T0" fmla="+- 0 720 720"/>
                                      <a:gd name="T1" fmla="*/ T0 w 356"/>
                                      <a:gd name="T2" fmla="+- 0 223 39"/>
                                      <a:gd name="T3" fmla="*/ 223 h 184"/>
                                      <a:gd name="T4" fmla="+- 0 1076 720"/>
                                      <a:gd name="T5" fmla="*/ T4 w 356"/>
                                      <a:gd name="T6" fmla="+- 0 223 39"/>
                                      <a:gd name="T7" fmla="*/ 223 h 184"/>
                                      <a:gd name="T8" fmla="+- 0 1076 720"/>
                                      <a:gd name="T9" fmla="*/ T8 w 356"/>
                                      <a:gd name="T10" fmla="+- 0 39 39"/>
                                      <a:gd name="T11" fmla="*/ 39 h 184"/>
                                      <a:gd name="T12" fmla="+- 0 720 720"/>
                                      <a:gd name="T13" fmla="*/ T12 w 356"/>
                                      <a:gd name="T14" fmla="+- 0 39 39"/>
                                      <a:gd name="T15" fmla="*/ 39 h 184"/>
                                      <a:gd name="T16" fmla="+- 0 720 720"/>
                                      <a:gd name="T17" fmla="*/ T16 w 356"/>
                                      <a:gd name="T18" fmla="+- 0 223 39"/>
                                      <a:gd name="T19" fmla="*/ 223 h 184"/>
                                    </a:gdLst>
                                    <a:ahLst/>
                                    <a:cxnLst>
                                      <a:cxn ang="0">
                                        <a:pos x="T1" y="T3"/>
                                      </a:cxn>
                                      <a:cxn ang="0">
                                        <a:pos x="T5" y="T7"/>
                                      </a:cxn>
                                      <a:cxn ang="0">
                                        <a:pos x="T9" y="T11"/>
                                      </a:cxn>
                                      <a:cxn ang="0">
                                        <a:pos x="T13" y="T15"/>
                                      </a:cxn>
                                      <a:cxn ang="0">
                                        <a:pos x="T17" y="T19"/>
                                      </a:cxn>
                                    </a:cxnLst>
                                    <a:rect l="0" t="0" r="r" b="b"/>
                                    <a:pathLst>
                                      <a:path w="356" h="184">
                                        <a:moveTo>
                                          <a:pt x="0" y="184"/>
                                        </a:moveTo>
                                        <a:lnTo>
                                          <a:pt x="356" y="184"/>
                                        </a:lnTo>
                                        <a:lnTo>
                                          <a:pt x="356"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7" name="Group 12"/>
                                <wpg:cNvGrpSpPr>
                                  <a:grpSpLocks/>
                                </wpg:cNvGrpSpPr>
                                <wpg:grpSpPr bwMode="auto">
                                  <a:xfrm>
                                    <a:off x="1076" y="39"/>
                                    <a:ext cx="353" cy="184"/>
                                    <a:chOff x="1076" y="39"/>
                                    <a:chExt cx="353" cy="184"/>
                                  </a:xfrm>
                                </wpg:grpSpPr>
                                <wps:wsp>
                                  <wps:cNvPr id="48" name="Freeform 19"/>
                                  <wps:cNvSpPr>
                                    <a:spLocks/>
                                  </wps:cNvSpPr>
                                  <wps:spPr bwMode="auto">
                                    <a:xfrm>
                                      <a:off x="1076" y="39"/>
                                      <a:ext cx="353" cy="184"/>
                                    </a:xfrm>
                                    <a:custGeom>
                                      <a:avLst/>
                                      <a:gdLst>
                                        <a:gd name="T0" fmla="+- 0 1076 1076"/>
                                        <a:gd name="T1" fmla="*/ T0 w 353"/>
                                        <a:gd name="T2" fmla="+- 0 223 39"/>
                                        <a:gd name="T3" fmla="*/ 223 h 184"/>
                                        <a:gd name="T4" fmla="+- 0 1429 1076"/>
                                        <a:gd name="T5" fmla="*/ T4 w 353"/>
                                        <a:gd name="T6" fmla="+- 0 223 39"/>
                                        <a:gd name="T7" fmla="*/ 223 h 184"/>
                                        <a:gd name="T8" fmla="+- 0 1429 1076"/>
                                        <a:gd name="T9" fmla="*/ T8 w 353"/>
                                        <a:gd name="T10" fmla="+- 0 39 39"/>
                                        <a:gd name="T11" fmla="*/ 39 h 184"/>
                                        <a:gd name="T12" fmla="+- 0 1076 1076"/>
                                        <a:gd name="T13" fmla="*/ T12 w 353"/>
                                        <a:gd name="T14" fmla="+- 0 39 39"/>
                                        <a:gd name="T15" fmla="*/ 39 h 184"/>
                                        <a:gd name="T16" fmla="+- 0 1076 1076"/>
                                        <a:gd name="T17" fmla="*/ T16 w 353"/>
                                        <a:gd name="T18" fmla="+- 0 223 39"/>
                                        <a:gd name="T19" fmla="*/ 22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9" name="Group 13"/>
                                  <wpg:cNvGrpSpPr>
                                    <a:grpSpLocks/>
                                  </wpg:cNvGrpSpPr>
                                  <wpg:grpSpPr bwMode="auto">
                                    <a:xfrm>
                                      <a:off x="1076" y="39"/>
                                      <a:ext cx="353" cy="184"/>
                                      <a:chOff x="1076" y="39"/>
                                      <a:chExt cx="353" cy="184"/>
                                    </a:xfrm>
                                  </wpg:grpSpPr>
                                  <wps:wsp>
                                    <wps:cNvPr id="50" name="Freeform 18"/>
                                    <wps:cNvSpPr>
                                      <a:spLocks/>
                                    </wps:cNvSpPr>
                                    <wps:spPr bwMode="auto">
                                      <a:xfrm>
                                        <a:off x="1076" y="39"/>
                                        <a:ext cx="353" cy="184"/>
                                      </a:xfrm>
                                      <a:custGeom>
                                        <a:avLst/>
                                        <a:gdLst>
                                          <a:gd name="T0" fmla="+- 0 1076 1076"/>
                                          <a:gd name="T1" fmla="*/ T0 w 353"/>
                                          <a:gd name="T2" fmla="+- 0 223 39"/>
                                          <a:gd name="T3" fmla="*/ 223 h 184"/>
                                          <a:gd name="T4" fmla="+- 0 1429 1076"/>
                                          <a:gd name="T5" fmla="*/ T4 w 353"/>
                                          <a:gd name="T6" fmla="+- 0 223 39"/>
                                          <a:gd name="T7" fmla="*/ 223 h 184"/>
                                          <a:gd name="T8" fmla="+- 0 1429 1076"/>
                                          <a:gd name="T9" fmla="*/ T8 w 353"/>
                                          <a:gd name="T10" fmla="+- 0 39 39"/>
                                          <a:gd name="T11" fmla="*/ 39 h 184"/>
                                          <a:gd name="T12" fmla="+- 0 1076 1076"/>
                                          <a:gd name="T13" fmla="*/ T12 w 353"/>
                                          <a:gd name="T14" fmla="+- 0 39 39"/>
                                          <a:gd name="T15" fmla="*/ 39 h 184"/>
                                          <a:gd name="T16" fmla="+- 0 1076 1076"/>
                                          <a:gd name="T17" fmla="*/ T16 w 353"/>
                                          <a:gd name="T18" fmla="+- 0 223 39"/>
                                          <a:gd name="T19" fmla="*/ 223 h 184"/>
                                        </a:gdLst>
                                        <a:ahLst/>
                                        <a:cxnLst>
                                          <a:cxn ang="0">
                                            <a:pos x="T1" y="T3"/>
                                          </a:cxn>
                                          <a:cxn ang="0">
                                            <a:pos x="T5" y="T7"/>
                                          </a:cxn>
                                          <a:cxn ang="0">
                                            <a:pos x="T9" y="T11"/>
                                          </a:cxn>
                                          <a:cxn ang="0">
                                            <a:pos x="T13" y="T15"/>
                                          </a:cxn>
                                          <a:cxn ang="0">
                                            <a:pos x="T17" y="T19"/>
                                          </a:cxn>
                                        </a:cxnLst>
                                        <a:rect l="0" t="0" r="r" b="b"/>
                                        <a:pathLst>
                                          <a:path w="353" h="184">
                                            <a:moveTo>
                                              <a:pt x="0" y="184"/>
                                            </a:moveTo>
                                            <a:lnTo>
                                              <a:pt x="353" y="184"/>
                                            </a:lnTo>
                                            <a:lnTo>
                                              <a:pt x="35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1" name="Group 14"/>
                                    <wpg:cNvGrpSpPr>
                                      <a:grpSpLocks/>
                                    </wpg:cNvGrpSpPr>
                                    <wpg:grpSpPr bwMode="auto">
                                      <a:xfrm>
                                        <a:off x="1429" y="39"/>
                                        <a:ext cx="2593" cy="184"/>
                                        <a:chOff x="1429" y="39"/>
                                        <a:chExt cx="2593" cy="184"/>
                                      </a:xfrm>
                                    </wpg:grpSpPr>
                                    <wps:wsp>
                                      <wps:cNvPr id="52" name="Freeform 17"/>
                                      <wps:cNvSpPr>
                                        <a:spLocks/>
                                      </wps:cNvSpPr>
                                      <wps:spPr bwMode="auto">
                                        <a:xfrm>
                                          <a:off x="1429" y="39"/>
                                          <a:ext cx="2593" cy="184"/>
                                        </a:xfrm>
                                        <a:custGeom>
                                          <a:avLst/>
                                          <a:gdLst>
                                            <a:gd name="T0" fmla="+- 0 1429 1429"/>
                                            <a:gd name="T1" fmla="*/ T0 w 2593"/>
                                            <a:gd name="T2" fmla="+- 0 223 39"/>
                                            <a:gd name="T3" fmla="*/ 223 h 184"/>
                                            <a:gd name="T4" fmla="+- 0 4022 1429"/>
                                            <a:gd name="T5" fmla="*/ T4 w 2593"/>
                                            <a:gd name="T6" fmla="+- 0 223 39"/>
                                            <a:gd name="T7" fmla="*/ 223 h 184"/>
                                            <a:gd name="T8" fmla="+- 0 4022 1429"/>
                                            <a:gd name="T9" fmla="*/ T8 w 2593"/>
                                            <a:gd name="T10" fmla="+- 0 39 39"/>
                                            <a:gd name="T11" fmla="*/ 39 h 184"/>
                                            <a:gd name="T12" fmla="+- 0 1429 1429"/>
                                            <a:gd name="T13" fmla="*/ T12 w 2593"/>
                                            <a:gd name="T14" fmla="+- 0 39 39"/>
                                            <a:gd name="T15" fmla="*/ 39 h 184"/>
                                            <a:gd name="T16" fmla="+- 0 1429 1429"/>
                                            <a:gd name="T17" fmla="*/ T16 w 2593"/>
                                            <a:gd name="T18" fmla="+- 0 223 39"/>
                                            <a:gd name="T19" fmla="*/ 223 h 184"/>
                                          </a:gdLst>
                                          <a:ahLst/>
                                          <a:cxnLst>
                                            <a:cxn ang="0">
                                              <a:pos x="T1" y="T3"/>
                                            </a:cxn>
                                            <a:cxn ang="0">
                                              <a:pos x="T5" y="T7"/>
                                            </a:cxn>
                                            <a:cxn ang="0">
                                              <a:pos x="T9" y="T11"/>
                                            </a:cxn>
                                            <a:cxn ang="0">
                                              <a:pos x="T13" y="T15"/>
                                            </a:cxn>
                                            <a:cxn ang="0">
                                              <a:pos x="T17" y="T19"/>
                                            </a:cxn>
                                          </a:cxnLst>
                                          <a:rect l="0" t="0" r="r" b="b"/>
                                          <a:pathLst>
                                            <a:path w="2593" h="184">
                                              <a:moveTo>
                                                <a:pt x="0" y="184"/>
                                              </a:moveTo>
                                              <a:lnTo>
                                                <a:pt x="2593" y="184"/>
                                              </a:lnTo>
                                              <a:lnTo>
                                                <a:pt x="2593" y="0"/>
                                              </a:lnTo>
                                              <a:lnTo>
                                                <a:pt x="0" y="0"/>
                                              </a:lnTo>
                                              <a:lnTo>
                                                <a:pt x="0" y="184"/>
                                              </a:lnTo>
                                              <a:close/>
                                            </a:path>
                                          </a:pathLst>
                                        </a:custGeom>
                                        <a:solidFill>
                                          <a:srgbClr val="C6D9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3" name="Group 15"/>
                                      <wpg:cNvGrpSpPr>
                                        <a:grpSpLocks/>
                                      </wpg:cNvGrpSpPr>
                                      <wpg:grpSpPr bwMode="auto">
                                        <a:xfrm>
                                          <a:off x="1429" y="39"/>
                                          <a:ext cx="2593" cy="184"/>
                                          <a:chOff x="1429" y="39"/>
                                          <a:chExt cx="2593" cy="184"/>
                                        </a:xfrm>
                                      </wpg:grpSpPr>
                                      <wps:wsp>
                                        <wps:cNvPr id="54" name="Freeform 16"/>
                                        <wps:cNvSpPr>
                                          <a:spLocks/>
                                        </wps:cNvSpPr>
                                        <wps:spPr bwMode="auto">
                                          <a:xfrm>
                                            <a:off x="1429" y="39"/>
                                            <a:ext cx="2593" cy="184"/>
                                          </a:xfrm>
                                          <a:custGeom>
                                            <a:avLst/>
                                            <a:gdLst>
                                              <a:gd name="T0" fmla="+- 0 1429 1429"/>
                                              <a:gd name="T1" fmla="*/ T0 w 2593"/>
                                              <a:gd name="T2" fmla="+- 0 223 39"/>
                                              <a:gd name="T3" fmla="*/ 223 h 184"/>
                                              <a:gd name="T4" fmla="+- 0 4022 1429"/>
                                              <a:gd name="T5" fmla="*/ T4 w 2593"/>
                                              <a:gd name="T6" fmla="+- 0 223 39"/>
                                              <a:gd name="T7" fmla="*/ 223 h 184"/>
                                              <a:gd name="T8" fmla="+- 0 4022 1429"/>
                                              <a:gd name="T9" fmla="*/ T8 w 2593"/>
                                              <a:gd name="T10" fmla="+- 0 39 39"/>
                                              <a:gd name="T11" fmla="*/ 39 h 184"/>
                                              <a:gd name="T12" fmla="+- 0 1429 1429"/>
                                              <a:gd name="T13" fmla="*/ T12 w 2593"/>
                                              <a:gd name="T14" fmla="+- 0 39 39"/>
                                              <a:gd name="T15" fmla="*/ 39 h 184"/>
                                              <a:gd name="T16" fmla="+- 0 1429 1429"/>
                                              <a:gd name="T17" fmla="*/ T16 w 2593"/>
                                              <a:gd name="T18" fmla="+- 0 223 39"/>
                                              <a:gd name="T19" fmla="*/ 223 h 184"/>
                                            </a:gdLst>
                                            <a:ahLst/>
                                            <a:cxnLst>
                                              <a:cxn ang="0">
                                                <a:pos x="T1" y="T3"/>
                                              </a:cxn>
                                              <a:cxn ang="0">
                                                <a:pos x="T5" y="T7"/>
                                              </a:cxn>
                                              <a:cxn ang="0">
                                                <a:pos x="T9" y="T11"/>
                                              </a:cxn>
                                              <a:cxn ang="0">
                                                <a:pos x="T13" y="T15"/>
                                              </a:cxn>
                                              <a:cxn ang="0">
                                                <a:pos x="T17" y="T19"/>
                                              </a:cxn>
                                            </a:cxnLst>
                                            <a:rect l="0" t="0" r="r" b="b"/>
                                            <a:pathLst>
                                              <a:path w="2593" h="184">
                                                <a:moveTo>
                                                  <a:pt x="0" y="184"/>
                                                </a:moveTo>
                                                <a:lnTo>
                                                  <a:pt x="2593" y="184"/>
                                                </a:lnTo>
                                                <a:lnTo>
                                                  <a:pt x="2593" y="0"/>
                                                </a:lnTo>
                                                <a:lnTo>
                                                  <a:pt x="0" y="0"/>
                                                </a:lnTo>
                                                <a:lnTo>
                                                  <a:pt x="0" y="184"/>
                                                </a:lnTo>
                                                <a:close/>
                                              </a:path>
                                            </a:pathLst>
                                          </a:custGeom>
                                          <a:noFill/>
                                          <a:ln w="1270">
                                            <a:solidFill>
                                              <a:srgbClr val="C6D9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5A5D6F56" id="Group 7" o:spid="_x0000_s1026" style="position:absolute;margin-left:35.95pt;margin-top:1.9pt;width:523.45pt;height:9.3pt;z-index:-1735;mso-position-horizontal-relative:page" coordorigin="719,38" coordsize="10469,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Gts3QgAAHpOAAAOAAAAZHJzL2Uyb0RvYy54bWzsnG1v2zYQx98P2HcQ9HKDa1GWH9G06OK4&#10;GNBtBep9AEWWHzBb0iQlTjfsu+/uKEqkRCZeYqXNqryI5ehEHo8P9/OfjF+/vTvsrdswzXZxdGGz&#10;V45thVEQr3bR5sL+fbnoTWwry/1o5e/jKLywP4eZ/fbN99+9Piaz0I238X4VphYUEmWzY3Jhb/M8&#10;mfX7WbAND372Kk7CCG6u4/Tg5/A23fRXqX+E0g/7vus4o/4xTldJGgdhlsFf5/ym/YbKX6/DIP9t&#10;vc7C3Npf2OBbTr9T+n2Nv/tvXvuzTeon211QuOE/wouDv4ug0rKouZ/71k26axR12AVpnMXr/FUQ&#10;H/rxer0LQmoDtIY5tda8T+ObhNqymR03SRkmCG0tTo8uNvj19mNq7VYX9gB6KvIP0EdUrTXG2ByT&#10;zQxM3qfJp+RjyhsIlx/i4I8Mbvfr9/H9hhtb18df4hUU59/kMcXmbp0esAhotXVHXfC57ILwLrcC&#10;+ONo5I0nbGhbAdxjbMJY0UfBFjoSHxuzqW3BTfCXOi/YXhXPMscbwT16cjLCu31/xislRwvHeKvo&#10;TdlAEQN4XI4BVVFvI3byuWLgOa5LrRl6vDUiDmM2EkGANhUNLSLQeKgKQeMxYwRgumXViMqeNqI+&#10;bf0kpIGa4XApounBhOPRXKRhiHPYcgfYlmNCZmJIZfJ4ku6gWQbD7sGR1AiIMYplOPxZcJPl78OY&#10;RqR/+yHLKcibFVzROF8Vvi+hFevDHlaFH3uWY2Fd9It3yqY0Y8Lsh761dKyjRX1RFCrKgs6WynLd&#10;gSU6vipoIGygILTYWkwMgcrIE0bkFIOZMtZ6BYOIV4heeQavRsKICtN7NRY293kFS4jUPLNXMM0q&#10;ryYGr2Dmy6UNPU2smBx1sNDGiqlRN/egHPklc01+qbHX+yXH3eiXGnezX3Lsl2xk8kuNvr4bcfEs&#10;Q6+MLpga5eD3t2I+BHdRMSHgyvIxqzu0mCdxhqvxEjoAFuMlzWsoAqxw9hiMISpoTKnlQWPwFI2h&#10;i2ESPWjNoPPIfHiaOcSUzGlxFaXz16LBKcBDHRtS2wJsuOZzP/FzjBO2Fy+tIyYnXLa3kLpgyuKN&#10;Q3wbLmMyyaukV0xoqK66v49kO14QeFiZCgPxmlCBpSHlSShR3Bav3AzmEhR2ik2zwmAfZyHvA2wn&#10;dUbZdgyZtJJm8X63Wuz2e2xylm6uL/epdesDfV2O5tOFcEAx29OQiWJ8jFfD/wKreBFeXM+Jpv6e&#10;MtdzfnKnvcVoMu55C2/Ym46dSc9h05+mI8ebevPFPxh55s22u9UqjD7solCQHfNOy3MFY3ImI7bD&#10;zp0O3SF1quK90kiHfooRqJgBykUraJ0/24b+6qq4zv3dnl/3VY8pyNBs8UqBAIrhGZGn0Ot49Rmy&#10;YxpzqgUKh4ttnP5lW0cg2gs7+/PGT0Pb2v8cQYKfMg8zck5vvOHYhTepfOdavuNHARR1Yec2zHq8&#10;vMw5Nt8k6W6zhZoYxSKK3wHfrXeYPsk/7lXxBhjjHtzyYPGQcYvmYpu4RW2GeSCSruAEJEdYEIgc&#10;Ra6tgBMDJT1U0VbzMZgNeuB8DtyCNFfHLReH4rlx6/QoluFQF4n/gFtQl4X10cyp8EdO+wRbvCtq&#10;Vmre1ydEOecr+RDTocA2NeNzrtF4JSd9gi2tV2rW13slZ3yjV2q+N3olZ/wlwpbWq7Zoy9SBctw5&#10;a+ndUkN/NtgyuSUHnqOW3i019vpO7FirQMR2WIt3zDlgqyjpBNqqLAXJCMwSr8+LWyU0IfchozB3&#10;zPlcgQ+FUcwg9jCjQC2IMFoyc6ZXk6uJ1/Pc0VXPc+bz3rvFpdcbLdh4OB/MLy/nTCUz5L2nkxmB&#10;ppE6F/TTBDIJtzitQqr63+MWrLkybnFp7Tl4a1BIWIK3BkNIglynK3SvBm2JRyraqj9UwkVd3HsO&#10;1oK0VGct+pzaFmuJcJgiWAajddLCbniQs4S7FULJ+b4gmknR95WRmuyZMx7p4K+BWRqXmpDVdEnO&#10;9UaX1ERvcqnBWBqXaoQ1mFpNlxQ9CyxAz2pGqaZnmVBGjjgnLJ1Tasj1TskBNzqlRtzklBxzzlc6&#10;p9SgY99oQiXHXOk+mAudkkUa3BOULOwWYisYf5hiK6FKJpxidELEq/sqCVE5SFZ8HIOluC9eeXnC&#10;7mxc1aivk7EiEIY6Gev8MhasjwpXFSTQ3tYprK4kSYlV0UQFsAiU26a1R75SroJFp85VtCJ0XEV7&#10;gaLDK2SSs7ySBe/Rrzqu6rgKtrI7rrpvr5K1o1p921zV6VUPbCB2epV0fghmoMJVxW5We1yFH+8N&#10;YAV5Vi9YNZ6RyUp9qhRpvoRiBZ+pa2QF+xMt7A424lHBqSEaj5asSI2h+mqCVGN7cDCkAyoyEzU3&#10;B88DV547hR02GEc1n2QRhTYHNT6pGoo+P8sKihH4VAGFmXySJRTaGtT41JZsZe48GWmFcNXoPtaS&#10;cGV2Sw68kK6abqmR13ehbmOwlCs66erp0hWMIDyD9WTpCso5Sbridp101Z3AemknsCADKIhFC1qb&#10;W4KUGnFWiWxrwgNJu2o883Ui1hBEuTpiFf9BIJ1qh2ORTz3v3oiHKYYlcHaIVfTMskMsPFPdIRYd&#10;2+7OucPO3mPOuePnhG8XsToVq1Ox8Oj9SYfch7VD7vDBlVSXFlUs+LivVbHc4RSmrUHGqj9UMVbj&#10;sRIrvoCONWyecgelvg0dqx4QAVnmcDyeskigwQprolFDyKLKa0YtKVn0/2goHdWdaihZOqda4iyj&#10;Uw0pS+dUa1qWsf+aoKX1qy0xy+hXU8zS+tWpWUjLX/RfCqlfzsFavKAT9KzSsBO0OkHrhQla+LlE&#10;EbRo7rYqaGGG1AlafBq9cNqCxFSXtGhn69znsYgzTopiCZ8dbVWnwDragi+a0claNAlrvNza1mFH&#10;W6QLiK+G4Mviy/oCB75on2HzsISohw6+l4ZfB2112lanbdW1rUrmIcWr+IqvM1/DF5xBiXBCh38Z&#10;G36DmvyeapuVXxn35l8AAAD//wMAUEsDBBQABgAIAAAAIQBxcXFM3wAAAAgBAAAPAAAAZHJzL2Rv&#10;d25yZXYueG1sTI/NTsMwEITvSLyDtUjcqOOUnxLiVFUFnCokWiTEzY23SdR4HcVukr492xPcdjSj&#10;2W/y5eRaMWAfGk8a1CwBgVR621Cl4Wv3drcAEaIha1pPqOGMAZbF9VVuMutH+sRhGyvBJRQyo6GO&#10;scukDGWNzoSZ75DYO/jemciyr6TtzcjlrpVpkjxKZxriD7XpcF1jedyenIb30YyruXodNsfD+vyz&#10;e/j43ijU+vZmWr2AiDjFvzBc8BkdCmba+xPZIFoNT+qZkxrmPOBiK7Xga68hTe9BFrn8P6D4BQAA&#10;//8DAFBLAQItABQABgAIAAAAIQC2gziS/gAAAOEBAAATAAAAAAAAAAAAAAAAAAAAAABbQ29udGVu&#10;dF9UeXBlc10ueG1sUEsBAi0AFAAGAAgAAAAhADj9If/WAAAAlAEAAAsAAAAAAAAAAAAAAAAALwEA&#10;AF9yZWxzLy5yZWxzUEsBAi0AFAAGAAgAAAAhAIAsa2zdCAAAek4AAA4AAAAAAAAAAAAAAAAALgIA&#10;AGRycy9lMm9Eb2MueG1sUEsBAi0AFAAGAAgAAAAhAHFxcUzfAAAACAEAAA8AAAAAAAAAAAAAAAAA&#10;NwsAAGRycy9kb3ducmV2LnhtbFBLBQYAAAAABAAEAPMAAABDDAAAAAA=&#10;">
                <v:group id="Group 8" o:spid="_x0000_s1027" style="position:absolute;left:4022;top:54;width:7165;height:169" coordorigin="4022,54" coordsize="7165,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23" o:spid="_x0000_s1028" style="position:absolute;left:4022;top:54;width:7165;height:169;visibility:visible;mso-wrap-style:square;v-text-anchor:top" coordsize="7165,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X9VMAA&#10;AADbAAAADwAAAGRycy9kb3ducmV2LnhtbERPTYvCMBC9L/gfwgheRFNl0VKbigiClz2s68Hj0Ixt&#10;tZnUJNr67zeHhT0+3ne+HUwrXuR8Y1nBYp6AIC6tbrhScP45zFIQPiBrbC2Tgjd52BajjxwzbXv+&#10;ptcpVCKGsM9QQR1Cl0npy5oM+rntiCN3tc5giNBVUjvsY7hp5TJJVtJgw7Ghxo72NZX309MocOm0&#10;ufnw6A97u5ary1XTNP1SajIedhsQgYbwL/5zH7WCz7g+fok/QB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tX9VMAAAADbAAAADwAAAAAAAAAAAAAAAACYAgAAZHJzL2Rvd25y&#10;ZXYueG1sUEsFBgAAAAAEAAQA9QAAAIUDAAAAAA==&#10;" path="m,169r7165,l7165,,,,,169xe" fillcolor="#c6d9f0" stroked="f">
                    <v:path arrowok="t" o:connecttype="custom" o:connectlocs="0,223;7165,223;7165,54;0,54;0,223" o:connectangles="0,0,0,0,0"/>
                  </v:shape>
                  <v:group id="Group 9" o:spid="_x0000_s1029" style="position:absolute;left:720;top:54;width:10467;height:169" coordorigin="720,54" coordsize="10467,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Freeform 22" o:spid="_x0000_s1030" style="position:absolute;left:720;top:54;width:10467;height:169;visibility:visible;mso-wrap-style:square;v-text-anchor:top" coordsize="10467,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a9h8IA&#10;AADbAAAADwAAAGRycy9kb3ducmV2LnhtbESPS4vCMBSF9wP+h3CF2Y2pZRi0mhYpCO7EB+Ly0lzb&#10;YnNTmthWf70ZGJjl4Tw+zjobTSN66lxtWcF8FoEgLqyuuVRwPm2/FiCcR9bYWCYFT3KQpZOPNSba&#10;Dnyg/uhLEUbYJaig8r5NpHRFRQbdzLbEwbvZzqAPsiul7nAI46aRcRT9SIM1B0KFLeUVFffjwwRu&#10;vOuXbb7PD9fX+TmMsTFDdFHqczpuViA8jf4//NfeaQXfMfx+CT9Ap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Zr2HwgAAANsAAAAPAAAAAAAAAAAAAAAAAJgCAABkcnMvZG93&#10;bnJldi54bWxQSwUGAAAAAAQABAD1AAAAhwMAAAAA&#10;" path="m,169r10467,l10467,,,,,169xe" filled="f" strokecolor="#c6d9f0" strokeweight=".1pt">
                      <v:path arrowok="t" o:connecttype="custom" o:connectlocs="0,223;10467,223;10467,54;0,54;0,223" o:connectangles="0,0,0,0,0"/>
                    </v:shape>
                    <v:group id="Group 10" o:spid="_x0000_s1031" style="position:absolute;left:720;top:39;width:356;height:184" coordorigin="720,3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Freeform 21" o:spid="_x0000_s1032" style="position:absolute;left:720;top:3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d1acYA&#10;AADbAAAADwAAAGRycy9kb3ducmV2LnhtbESPT2vCQBTE74LfYXlCL0U3FhEbXUUs9c9BpEbw+si+&#10;JqnZtyG7mrSf3hUKHoeZ+Q0zW7SmFDeqXWFZwXAQgSBOrS44U3BKPvsTEM4jaywtk4JfcrCYdzsz&#10;jLVt+ItuR5+JAGEXo4Lc+yqW0qU5GXQDWxEH79vWBn2QdSZ1jU2Am1K+RdFYGiw4LORY0Sqn9HK8&#10;GgXJR7Ft3s+v183e7U7rg/wrzz+JUi+9djkF4an1z/B/e6sVjEbw+BJ+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fd1acYAAADbAAAADwAAAAAAAAAAAAAAAACYAgAAZHJz&#10;L2Rvd25yZXYueG1sUEsFBgAAAAAEAAQA9QAAAIsDAAAAAA==&#10;" path="m,184r356,l356,,,,,184xe" fillcolor="#c6d9f0" stroked="f">
                        <v:path arrowok="t" o:connecttype="custom" o:connectlocs="0,223;356,223;356,39;0,39;0,223" o:connectangles="0,0,0,0,0"/>
                      </v:shape>
                      <v:group id="Group 11" o:spid="_x0000_s1033" style="position:absolute;left:720;top:39;width:356;height:184" coordorigin="720,39" coordsize="356,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Freeform 20" o:spid="_x0000_s1034" style="position:absolute;left:720;top:39;width:356;height:184;visibility:visible;mso-wrap-style:square;v-text-anchor:top" coordsize="356,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DnfsUA&#10;AADbAAAADwAAAGRycy9kb3ducmV2LnhtbESPQWvCQBSE7wX/w/IKXkrdKKIldRURFBFyqNqAt0f2&#10;NRvMvg3Z1cR/3y0UPA4z8w2zWPW2FndqfeVYwXiUgCAunK64VHA+bd8/QPiArLF2TAoe5GG1HLws&#10;MNWu4y+6H0MpIoR9igpMCE0qpS8MWfQj1xBH78e1FkOUbSl1i12E21pOkmQmLVYcFww2tDFUXI83&#10;qyDPvrPsVubN/HI9mM3uzV/2nVdq+NqvP0EE6sMz/N/eawXTGfx9iT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IOd+xQAAANsAAAAPAAAAAAAAAAAAAAAAAJgCAABkcnMv&#10;ZG93bnJldi54bWxQSwUGAAAAAAQABAD1AAAAigMAAAAA&#10;" path="m,184r356,l356,,,,,184xe" filled="f" strokecolor="#c6d9f0" strokeweight=".1pt">
                          <v:path arrowok="t" o:connecttype="custom" o:connectlocs="0,223;356,223;356,39;0,39;0,223" o:connectangles="0,0,0,0,0"/>
                        </v:shape>
                        <v:group id="Group 12" o:spid="_x0000_s1035" style="position:absolute;left:1076;top:39;width:353;height:184" coordorigin="1076,3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Freeform 19" o:spid="_x0000_s1036" style="position:absolute;left:1076;top:3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ViZ8EA&#10;AADbAAAADwAAAGRycy9kb3ducmV2LnhtbERPS08CMRC+m/AfmiHhJl0eKlkphJDw8qSo92E7ble3&#10;0822wOqvdw4mHr987/my87W6UBurwAZGwwwUcRFsxaWBt9fN7QxUTMgW68Bk4JsiLBe9mznmNlz5&#10;hS7HVCoJ4ZijAZdSk2sdC0ce4zA0xMJ9hNZjEtiW2rZ4lXBf63GW3WuPFUuDw4bWjoqv49lLyfvk&#10;abI9HUbJ8d3hYXb6yXbPn8YM+t3qEVSiLv2L/9x7a2AqY+WL/AC9+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1YmfBAAAA2wAAAA8AAAAAAAAAAAAAAAAAmAIAAGRycy9kb3du&#10;cmV2LnhtbFBLBQYAAAAABAAEAPUAAACGAwAAAAA=&#10;" path="m,184r353,l353,,,,,184xe" fillcolor="#c6d9f0" stroked="f">
                            <v:path arrowok="t" o:connecttype="custom" o:connectlocs="0,223;353,223;353,39;0,39;0,223" o:connectangles="0,0,0,0,0"/>
                          </v:shape>
                          <v:group id="Group 13" o:spid="_x0000_s1037" style="position:absolute;left:1076;top:39;width:353;height:184" coordorigin="1076,39" coordsize="35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 id="Freeform 18" o:spid="_x0000_s1038" style="position:absolute;left:1076;top:39;width:353;height:184;visibility:visible;mso-wrap-style:square;v-text-anchor:top" coordsize="35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NoLL4A&#10;AADbAAAADwAAAGRycy9kb3ducmV2LnhtbERPy4rCMBTdC/5DuMJsZEwdVIZqKoOM4NZH95fm2pYm&#10;N50m1jpfbxaCy8N5b7aDNaKnzteOFcxnCQjiwumaSwWX8/7zG4QPyBqNY1LwIA/bbDzaYKrdnY/U&#10;n0IpYgj7FBVUIbSplL6oyKKfuZY4clfXWQwRdqXUHd5juDXyK0lW0mLNsaHClnYVFc3pZhXkxue/&#10;zf/fXE8lIyUL09Njr9THZPhZgwg0hLf45T5oBcu4Pn6JP0Bm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pjaCy+AAAA2wAAAA8AAAAAAAAAAAAAAAAAmAIAAGRycy9kb3ducmV2&#10;LnhtbFBLBQYAAAAABAAEAPUAAACDAwAAAAA=&#10;" path="m,184r353,l353,,,,,184xe" filled="f" strokecolor="#c6d9f0" strokeweight=".1pt">
                              <v:path arrowok="t" o:connecttype="custom" o:connectlocs="0,223;353,223;353,39;0,39;0,223" o:connectangles="0,0,0,0,0"/>
                            </v:shape>
                            <v:group id="Group 14" o:spid="_x0000_s1039" style="position:absolute;left:1429;top:39;width:2593;height:184" coordorigin="1429,39" coordsize="259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 id="Freeform 17" o:spid="_x0000_s1040" style="position:absolute;left:1429;top:39;width:2593;height:184;visibility:visible;mso-wrap-style:square;v-text-anchor:top" coordsize="259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BoKsMA&#10;AADbAAAADwAAAGRycy9kb3ducmV2LnhtbESPW4vCMBSE34X9D+Es+KbpekO6RnEFQX2rF9C3Q3O2&#10;LduclCSr9d8bQfBxmJlvmNmiNbW4kvOVZQVf/QQEcW51xYWC42Hdm4LwAVljbZkU3MnDYv7RmWGq&#10;7Y0zuu5DISKEfYoKyhCaVEqfl2TQ921DHL1f6wyGKF0htcNbhJtaDpJkIg1WHBdKbGhVUv63/zcK&#10;sst9G8716jTeOcmj7TLbDU8/SnU/2+U3iEBteIdf7Y1WMB7A80v8A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iBoKsMAAADbAAAADwAAAAAAAAAAAAAAAACYAgAAZHJzL2Rv&#10;d25yZXYueG1sUEsFBgAAAAAEAAQA9QAAAIgDAAAAAA==&#10;" path="m,184r2593,l2593,,,,,184xe" fillcolor="#c6d9f0" stroked="f">
                                <v:path arrowok="t" o:connecttype="custom" o:connectlocs="0,223;2593,223;2593,39;0,39;0,223" o:connectangles="0,0,0,0,0"/>
                              </v:shape>
                              <v:group id="Group 15" o:spid="_x0000_s1041" style="position:absolute;left:1429;top:39;width:2593;height:184" coordorigin="1429,39" coordsize="2593,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shape id="Freeform 16" o:spid="_x0000_s1042" style="position:absolute;left:1429;top:39;width:2593;height:184;visibility:visible;mso-wrap-style:square;v-text-anchor:top" coordsize="2593,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iMmMUA&#10;AADbAAAADwAAAGRycy9kb3ducmV2LnhtbESPT2vCQBTE7wW/w/KE3pqNVm1JXUUK/eNFMErPj91n&#10;Es2+DdmtiX56Vyj0OMzMb5j5sre1OFPrK8cKRkkKglg7U3GhYL/7eHoF4QOywdoxKbiQh+Vi8DDH&#10;zLiOt3TOQyEihH2GCsoQmkxKr0uy6BPXEEfv4FqLIcq2kKbFLsJtLcdpOpMWK44LJTb0XpI+5b9W&#10;wddm9ny4rleb/Yu+XI9d9zn5qa1Sj8N+9QYiUB/+w3/tb6NgOoH7l/gD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iIyYxQAAANsAAAAPAAAAAAAAAAAAAAAAAJgCAABkcnMv&#10;ZG93bnJldi54bWxQSwUGAAAAAAQABAD1AAAAigMAAAAA&#10;" path="m,184r2593,l2593,,,,,184xe" filled="f" strokecolor="#c6d9f0" strokeweight=".1pt">
                                  <v:path arrowok="t" o:connecttype="custom" o:connectlocs="0,223;2593,223;2593,39;0,39;0,223" o:connectangles="0,0,0,0,0"/>
                                </v:shape>
                              </v:group>
                            </v:group>
                          </v:group>
                        </v:group>
                      </v:group>
                    </v:group>
                  </v:group>
                </v:group>
                <w10:wrap anchorx="page"/>
              </v:group>
            </w:pict>
          </mc:Fallback>
        </mc:AlternateContent>
      </w:r>
      <w:r>
        <w:rPr>
          <w:rFonts w:ascii="Arial" w:eastAsia="Arial" w:hAnsi="Arial" w:cs="Arial"/>
          <w:b/>
          <w:color w:val="0070C0"/>
          <w:sz w:val="16"/>
          <w:szCs w:val="16"/>
        </w:rPr>
        <w:t xml:space="preserve">15.2.      </w:t>
      </w:r>
      <w:r>
        <w:rPr>
          <w:rFonts w:ascii="Arial" w:eastAsia="Arial" w:hAnsi="Arial" w:cs="Arial"/>
          <w:b/>
          <w:color w:val="0070C0"/>
          <w:spacing w:val="43"/>
          <w:sz w:val="16"/>
          <w:szCs w:val="16"/>
        </w:rPr>
        <w:t xml:space="preserve"> </w:t>
      </w:r>
      <w:r>
        <w:rPr>
          <w:rFonts w:ascii="Arial" w:eastAsia="Arial" w:hAnsi="Arial" w:cs="Arial"/>
          <w:b/>
          <w:color w:val="0070C0"/>
          <w:sz w:val="16"/>
          <w:szCs w:val="16"/>
        </w:rPr>
        <w:t>Chemischeveiligheidsbeoordeling</w:t>
      </w:r>
    </w:p>
    <w:p w:rsidR="004458D3" w:rsidRDefault="00C211A1">
      <w:pPr>
        <w:spacing w:before="60" w:line="180" w:lineRule="exact"/>
        <w:ind w:left="220"/>
        <w:rPr>
          <w:rFonts w:ascii="Arial" w:eastAsia="Arial" w:hAnsi="Arial" w:cs="Arial"/>
          <w:sz w:val="16"/>
          <w:szCs w:val="16"/>
        </w:rPr>
      </w:pPr>
      <w:r>
        <w:rPr>
          <w:rFonts w:ascii="Arial" w:eastAsia="Arial" w:hAnsi="Arial" w:cs="Arial"/>
          <w:position w:val="-1"/>
          <w:sz w:val="16"/>
          <w:szCs w:val="16"/>
        </w:rPr>
        <w:t>Geen chemische veiligheidsbeoordeling is uitgevoerd</w:t>
      </w:r>
    </w:p>
    <w:p w:rsidR="004458D3" w:rsidRDefault="004458D3">
      <w:pPr>
        <w:spacing w:before="2" w:line="180" w:lineRule="exact"/>
        <w:rPr>
          <w:sz w:val="19"/>
          <w:szCs w:val="19"/>
        </w:rPr>
      </w:pPr>
    </w:p>
    <w:p w:rsidR="004458D3" w:rsidRDefault="00C211A1">
      <w:pPr>
        <w:spacing w:before="34"/>
        <w:ind w:left="220"/>
        <w:rPr>
          <w:rFonts w:ascii="Arial" w:eastAsia="Arial" w:hAnsi="Arial" w:cs="Arial"/>
        </w:rPr>
      </w:pPr>
      <w:r>
        <w:rPr>
          <w:noProof/>
          <w:lang w:val="fr-BE" w:eastAsia="fr-BE"/>
        </w:rPr>
        <mc:AlternateContent>
          <mc:Choice Requires="wpg">
            <w:drawing>
              <wp:anchor distT="0" distB="0" distL="114300" distR="114300" simplePos="0" relativeHeight="503314746" behindDoc="1" locked="0" layoutInCell="1" allowOverlap="1">
                <wp:simplePos x="0" y="0"/>
                <wp:positionH relativeFrom="page">
                  <wp:posOffset>456565</wp:posOffset>
                </wp:positionH>
                <wp:positionV relativeFrom="paragraph">
                  <wp:posOffset>30480</wp:posOffset>
                </wp:positionV>
                <wp:extent cx="6647815" cy="137795"/>
                <wp:effectExtent l="8890" t="6985" r="10795" b="7620"/>
                <wp:wrapNone/>
                <wp:docPr id="3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137795"/>
                          <a:chOff x="719" y="48"/>
                          <a:chExt cx="10469" cy="217"/>
                        </a:xfrm>
                      </wpg:grpSpPr>
                      <wpg:grpSp>
                        <wpg:cNvPr id="34" name="Group 3"/>
                        <wpg:cNvGrpSpPr>
                          <a:grpSpLocks/>
                        </wpg:cNvGrpSpPr>
                        <wpg:grpSpPr bwMode="auto">
                          <a:xfrm>
                            <a:off x="720" y="49"/>
                            <a:ext cx="10467" cy="215"/>
                            <a:chOff x="720" y="49"/>
                            <a:chExt cx="10467" cy="215"/>
                          </a:xfrm>
                        </wpg:grpSpPr>
                        <wps:wsp>
                          <wps:cNvPr id="35" name="Freeform 6"/>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6" name="Group 4"/>
                          <wpg:cNvGrpSpPr>
                            <a:grpSpLocks/>
                          </wpg:cNvGrpSpPr>
                          <wpg:grpSpPr bwMode="auto">
                            <a:xfrm>
                              <a:off x="720" y="49"/>
                              <a:ext cx="10467" cy="215"/>
                              <a:chOff x="720" y="49"/>
                              <a:chExt cx="10467" cy="215"/>
                            </a:xfrm>
                          </wpg:grpSpPr>
                          <wps:wsp>
                            <wps:cNvPr id="37" name="Freeform 5"/>
                            <wps:cNvSpPr>
                              <a:spLocks/>
                            </wps:cNvSpPr>
                            <wps:spPr bwMode="auto">
                              <a:xfrm>
                                <a:off x="720" y="49"/>
                                <a:ext cx="10467" cy="215"/>
                              </a:xfrm>
                              <a:custGeom>
                                <a:avLst/>
                                <a:gdLst>
                                  <a:gd name="T0" fmla="+- 0 720 720"/>
                                  <a:gd name="T1" fmla="*/ T0 w 10467"/>
                                  <a:gd name="T2" fmla="+- 0 264 49"/>
                                  <a:gd name="T3" fmla="*/ 264 h 215"/>
                                  <a:gd name="T4" fmla="+- 0 11187 720"/>
                                  <a:gd name="T5" fmla="*/ T4 w 10467"/>
                                  <a:gd name="T6" fmla="+- 0 264 49"/>
                                  <a:gd name="T7" fmla="*/ 264 h 215"/>
                                  <a:gd name="T8" fmla="+- 0 11187 720"/>
                                  <a:gd name="T9" fmla="*/ T8 w 10467"/>
                                  <a:gd name="T10" fmla="+- 0 49 49"/>
                                  <a:gd name="T11" fmla="*/ 49 h 215"/>
                                  <a:gd name="T12" fmla="+- 0 720 720"/>
                                  <a:gd name="T13" fmla="*/ T12 w 10467"/>
                                  <a:gd name="T14" fmla="+- 0 49 49"/>
                                  <a:gd name="T15" fmla="*/ 49 h 215"/>
                                  <a:gd name="T16" fmla="+- 0 720 720"/>
                                  <a:gd name="T17" fmla="*/ T16 w 10467"/>
                                  <a:gd name="T18" fmla="+- 0 264 49"/>
                                  <a:gd name="T19" fmla="*/ 264 h 215"/>
                                </a:gdLst>
                                <a:ahLst/>
                                <a:cxnLst>
                                  <a:cxn ang="0">
                                    <a:pos x="T1" y="T3"/>
                                  </a:cxn>
                                  <a:cxn ang="0">
                                    <a:pos x="T5" y="T7"/>
                                  </a:cxn>
                                  <a:cxn ang="0">
                                    <a:pos x="T9" y="T11"/>
                                  </a:cxn>
                                  <a:cxn ang="0">
                                    <a:pos x="T13" y="T15"/>
                                  </a:cxn>
                                  <a:cxn ang="0">
                                    <a:pos x="T17" y="T19"/>
                                  </a:cxn>
                                </a:cxnLst>
                                <a:rect l="0" t="0" r="r" b="b"/>
                                <a:pathLst>
                                  <a:path w="10467" h="215">
                                    <a:moveTo>
                                      <a:pt x="0" y="215"/>
                                    </a:moveTo>
                                    <a:lnTo>
                                      <a:pt x="10467" y="215"/>
                                    </a:lnTo>
                                    <a:lnTo>
                                      <a:pt x="10467" y="0"/>
                                    </a:lnTo>
                                    <a:lnTo>
                                      <a:pt x="0" y="0"/>
                                    </a:lnTo>
                                    <a:lnTo>
                                      <a:pt x="0" y="215"/>
                                    </a:lnTo>
                                    <a:close/>
                                  </a:path>
                                </a:pathLst>
                              </a:custGeom>
                              <a:noFill/>
                              <a:ln w="127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04B9320E" id="Group 2" o:spid="_x0000_s1026" style="position:absolute;margin-left:35.95pt;margin-top:2.4pt;width:523.45pt;height:10.85pt;z-index:-1734;mso-position-horizontal-relative:page" coordorigin="719,48" coordsize="10469,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Nym+AQAAN4VAAAOAAAAZHJzL2Uyb0RvYy54bWzsWP9vozYU/33S/geLHzelYOpAQE1Pd0lT&#10;TeruTrrsD3DACWgEM5uUdtP+9z3bmEAa2upuk7apkRJM/Hh+7/O+fcTVu4d9ge6ZkDkv5w6+8BzE&#10;yoSnebmbO7+sV5OZg2RNy5QWvGRz55FJ5931999dNVXMfJ7xImUCgZJSxk01d7K6rmLXlUnG9lRe&#10;8IqVsLnlYk9ruBU7NxW0Ae37wvU9L3AbLtJK8IRJCf8uzaZzrfVvtyypP223ktWomDtgW61/hf7d&#10;qF/3+orGO0GrLE9aM+hXWLGneQmHdqqWtKboIPInqvZ5Irjk2/oi4XuXb7d5wrQP4A32Try5FfxQ&#10;aV92cbOrOpgA2hOcvlpt8vH+s0B5OncuLx1U0j3ESB+LfIVNU+1iELkV1ZfqszAOwvKOJ79K2HZP&#10;99X9zgijTfMzT0EdPdRcY/OwFXulArxGDzoEj10I2EONEvgzCEg4w1MHJbCHL8MwmpoYJRkEUj0W&#10;4shBsElmduOmfRZ7JIA99aSPQ7Xr0tgcqg1tDTNe6ZvOQYsBGWJw+U9jEPqQlMqZyDhjYVCuhNaV&#10;JwicPJRkfQSGj40iAOUmjxklvy2jvmS0YjpRpUoXiyaE0WTUSjCmahgFBlAtZTNK9tOpt9NUMpaQ&#10;dS8m0utB7NCgcXKQ9S3jOiHp/Z2sTSdIYaXTPG1NX0OAtvsCmsKPE+QhOEt9TbR2nRC2Qj+4aO2h&#10;BpkAtjqtKt9KaVV+QJCN+1ETVKE5DjQpiQz5UA4niiBNezZhjGfhOasA/07XmoxZFVipZ6yCpOo0&#10;jVoFrf41VkGJdrrWszGr8BB3Ep3BCvdhB4mzWOEh6mMB7OO+xv6oWUPoz5vVx33UrCHsY2b1gV/j&#10;YNSsIfbnU0s1zg75QRShLnY282lmiyF5KNtqgBWiaqJ7upFXXKpOvAb4oXetdZcEFSClSmdEGEBR&#10;wrYvPy9sWvwaAmy6+PPSGIKndJtCedESmA1GXDddK26urcMCiMMpZRAOAsqwMbVY0VrhpPxVS9TA&#10;tDI9O1PTZ6px2vN7tuZapj5OvLae4bzjflH25VpN4NJR1krYa6U1HiV1SwKddt9ejZyZMq+ReXpi&#10;UnDJTBiUq3qqdu4r1HqdVPIiT1d5USinpdhtFoVA91SRLy/0FtaAgVihs6bk6jFzjPkHZmGLsJqK&#10;mkz9EWGfeB/8aLIKZuGErMh0EoXebOLh6EMUeCQiy9WfCntM4ixPU1be5SWzxA6T1425lmIaSqap&#10;nYpvNPVNWAfWnzjpwafN2YEYMLkyBe9onDGa3rTrmuaFWbtDizXI4La9aiCAxJiJqGiLjDc8fYTp&#10;KLghtUDCYZFx8buDGiC0c0f+dqCCOaj4qYT5HmFCIA1qfUOmaogh0d/Z9HdomYCquVM7UPhquagN&#10;az5UIt9lcBLWKV7y90Dvtrkan9o+Y1V7AxTjObYFLbDPOIkC7pRRKkr9dzFO7TNUlZ26Kq8U6Wyr&#10;yBDH/yzbgq52wra0KypVgJO9sa03tvXGtl5g8W9sSw+cN7Zl2ZO9/jvZVseZFO3TFNQPDUMfcI8T&#10;ijLGw16mKHCKYjBniZkX3cxuZmRC/OBmQrzlcvJ+tSCTYIXD6fJyuVgs8ZCYKbr37cRM88xR0rnS&#10;n6d8rMe2DFkFGvs/YVvHN12ag7Wv49o1vETUBd6+8FRvKfv3Wur4Wvb6LwAAAP//AwBQSwMEFAAG&#10;AAgAAAAhAFznJsPfAAAACAEAAA8AAABkcnMvZG93bnJldi54bWxMj8FOwzAQRO9I/IO1SNyo40JL&#10;CdlUVQWcqkq0SIjbNt4mUWM7it0k/XvcE9x2NKPZN9lyNI3oufO1swhqkoBgWzhd2xLha//+sADh&#10;A1lNjbOMcGEPy/z2JqNUu8F+cr8LpYgl1qeEUIXQplL6omJDfuJattE7us5QiLIrpe5oiOWmkdMk&#10;mUtDtY0fKmp5XXFx2p0NwsdAw+pRvfWb03F9+dnPtt8bxYj3d+PqFUTgMfyF4Yof0SGPTAd3ttqL&#10;BuFZvcQkwlMccLWVWsTrgDCdz0Dmmfw/IP8FAAD//wMAUEsBAi0AFAAGAAgAAAAhALaDOJL+AAAA&#10;4QEAABMAAAAAAAAAAAAAAAAAAAAAAFtDb250ZW50X1R5cGVzXS54bWxQSwECLQAUAAYACAAAACEA&#10;OP0h/9YAAACUAQAACwAAAAAAAAAAAAAAAAAvAQAAX3JlbHMvLnJlbHNQSwECLQAUAAYACAAAACEA&#10;cVzcpvgEAADeFQAADgAAAAAAAAAAAAAAAAAuAgAAZHJzL2Uyb0RvYy54bWxQSwECLQAUAAYACAAA&#10;ACEAXOcmw98AAAAIAQAADwAAAAAAAAAAAAAAAABSBwAAZHJzL2Rvd25yZXYueG1sUEsFBgAAAAAE&#10;AAQA8wAAAF4IAAAAAA==&#10;">
                <v:group id="Group 3" o:spid="_x0000_s1027"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Freeform 6" o:spid="_x0000_s1028"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mZfcUA&#10;AADbAAAADwAAAGRycy9kb3ducmV2LnhtbESPQWvCQBSE74L/YXmF3nS3LUqbukqUFnqxoi3o8ZF9&#10;TYLZtyG7JtFf7xYEj8PMfMPMFr2tREuNLx1reBorEMSZMyXnGn5/PkevIHxANlg5Jg1n8rCYDwcz&#10;TIzreEvtLuQiQtgnqKEIoU6k9FlBFv3Y1cTR+3ONxRBlk0vTYBfhtpLPSk2lxZLjQoE1rQrKjruT&#10;1aD8tv2+HFbLdfq2Cfu0O36cLkrrx4c+fQcRqA/38K39ZTS8TOD/S/wB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Zl9xQAAANsAAAAPAAAAAAAAAAAAAAAAAJgCAABkcnMv&#10;ZG93bnJldi54bWxQSwUGAAAAAAQABAD1AAAAigMAAAAA&#10;" path="m,215r10467,l10467,,,,,215xe" fillcolor="#0070c0" stroked="f">
                    <v:path arrowok="t" o:connecttype="custom" o:connectlocs="0,264;10467,264;10467,49;0,49;0,264" o:connectangles="0,0,0,0,0"/>
                  </v:shape>
                  <v:group id="Group 4" o:spid="_x0000_s1029" style="position:absolute;left:720;top:49;width:10467;height:215" coordorigin="720,49" coordsize="10467,2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5" o:spid="_x0000_s1030" style="position:absolute;left:720;top:49;width:10467;height:215;visibility:visible;mso-wrap-style:square;v-text-anchor:top" coordsize="10467,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sNnMQA&#10;AADbAAAADwAAAGRycy9kb3ducmV2LnhtbESPT2vCQBTE74V+h+UJvTUbFWyJrtI/KMWDYKr3R/aZ&#10;jc2+TbPbJH57Vyh4HGbmN8xiNdhadNT6yrGCcZKCIC6crrhUcPheP7+C8AFZY+2YFFzIw2r5+LDA&#10;TLue99TloRQRwj5DBSaEJpPSF4Ys+sQ1xNE7udZiiLItpW6xj3Bby0mazqTFiuOCwYY+DBU/+Z9V&#10;cJyy/zxvJr/1xrj37Z71bn0KSj2Nhrc5iEBDuIf/219awfQFbl/iD5D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bDZzEAAAA2wAAAA8AAAAAAAAAAAAAAAAAmAIAAGRycy9k&#10;b3ducmV2LnhtbFBLBQYAAAAABAAEAPUAAACJAwAAAAA=&#10;" path="m,215r10467,l10467,,,,,215xe" filled="f" strokecolor="#0070c0" strokeweight=".1pt">
                      <v:path arrowok="t" o:connecttype="custom" o:connectlocs="0,264;10467,264;10467,49;0,49;0,264" o:connectangles="0,0,0,0,0"/>
                    </v:shape>
                  </v:group>
                </v:group>
                <w10:wrap anchorx="page"/>
              </v:group>
            </w:pict>
          </mc:Fallback>
        </mc:AlternateContent>
      </w:r>
      <w:r>
        <w:rPr>
          <w:rFonts w:ascii="Arial" w:eastAsia="Arial" w:hAnsi="Arial" w:cs="Arial"/>
          <w:b/>
          <w:color w:val="FFFFFF"/>
        </w:rPr>
        <w:t>RUBRIEK 16: Overige informatie</w:t>
      </w:r>
    </w:p>
    <w:p w:rsidR="004458D3" w:rsidRDefault="004458D3">
      <w:pPr>
        <w:spacing w:before="2" w:line="160" w:lineRule="exact"/>
        <w:rPr>
          <w:sz w:val="17"/>
          <w:szCs w:val="17"/>
        </w:rPr>
      </w:pPr>
    </w:p>
    <w:p w:rsidR="004458D3" w:rsidRDefault="00C211A1">
      <w:pPr>
        <w:tabs>
          <w:tab w:val="left" w:pos="3760"/>
        </w:tabs>
        <w:ind w:left="3924" w:right="86" w:hanging="3708"/>
        <w:rPr>
          <w:rFonts w:ascii="Arial" w:eastAsia="Arial" w:hAnsi="Arial" w:cs="Arial"/>
          <w:sz w:val="16"/>
          <w:szCs w:val="16"/>
        </w:rPr>
      </w:pPr>
      <w:r>
        <w:rPr>
          <w:rFonts w:ascii="Arial" w:eastAsia="Arial" w:hAnsi="Arial" w:cs="Arial"/>
          <w:sz w:val="16"/>
          <w:szCs w:val="16"/>
        </w:rPr>
        <w:t>Gegevensbronnen</w:t>
      </w:r>
      <w:r>
        <w:rPr>
          <w:rFonts w:ascii="Arial" w:eastAsia="Arial" w:hAnsi="Arial" w:cs="Arial"/>
          <w:sz w:val="16"/>
          <w:szCs w:val="16"/>
        </w:rPr>
        <w:tab/>
        <w:t xml:space="preserve">: </w:t>
      </w:r>
      <w:r>
        <w:rPr>
          <w:rFonts w:ascii="Arial" w:eastAsia="Arial" w:hAnsi="Arial" w:cs="Arial"/>
          <w:spacing w:val="27"/>
          <w:sz w:val="16"/>
          <w:szCs w:val="16"/>
        </w:rPr>
        <w:t xml:space="preserve"> </w:t>
      </w:r>
      <w:r>
        <w:rPr>
          <w:rFonts w:ascii="Arial" w:eastAsia="Arial" w:hAnsi="Arial" w:cs="Arial"/>
          <w:sz w:val="16"/>
          <w:szCs w:val="16"/>
        </w:rPr>
        <w:t xml:space="preserve">VERORDENING (EG) Nr. 1272/2008 VAN HET EUROPEES PARLEMENT EN DE RAAD van 16 december 2008 betreffende de indeling, </w:t>
      </w:r>
      <w:r>
        <w:rPr>
          <w:rFonts w:ascii="Arial" w:eastAsia="Arial" w:hAnsi="Arial" w:cs="Arial"/>
          <w:sz w:val="16"/>
          <w:szCs w:val="16"/>
        </w:rPr>
        <w:t>etikettering en verpakking van stoffen en mengsels tot wijziging en intrekking van de Richtlijnen 67/548/EEG en 1999/45/EG en tot wijziging van Verordening (EG) nr. 1907/2006.</w:t>
      </w:r>
    </w:p>
    <w:p w:rsidR="004458D3" w:rsidRPr="00C211A1" w:rsidRDefault="00C211A1">
      <w:pPr>
        <w:spacing w:before="60"/>
        <w:ind w:left="216"/>
        <w:rPr>
          <w:rFonts w:ascii="Arial" w:eastAsia="Arial" w:hAnsi="Arial" w:cs="Arial"/>
          <w:sz w:val="16"/>
          <w:szCs w:val="16"/>
          <w:lang w:val="fr-BE"/>
        </w:rPr>
      </w:pPr>
      <w:r w:rsidRPr="00C211A1">
        <w:rPr>
          <w:rFonts w:ascii="Arial" w:eastAsia="Arial" w:hAnsi="Arial" w:cs="Arial"/>
          <w:sz w:val="16"/>
          <w:szCs w:val="16"/>
          <w:lang w:val="fr-BE"/>
        </w:rPr>
        <w:t xml:space="preserve">Overige informatie                                                 </w:t>
      </w:r>
      <w:r w:rsidRPr="00C211A1">
        <w:rPr>
          <w:rFonts w:ascii="Arial" w:eastAsia="Arial" w:hAnsi="Arial" w:cs="Arial"/>
          <w:spacing w:val="25"/>
          <w:sz w:val="16"/>
          <w:szCs w:val="16"/>
          <w:lang w:val="fr-BE"/>
        </w:rPr>
        <w:t xml:space="preserve"> </w:t>
      </w:r>
      <w:r w:rsidRPr="00C211A1">
        <w:rPr>
          <w:rFonts w:ascii="Arial" w:eastAsia="Arial" w:hAnsi="Arial" w:cs="Arial"/>
          <w:sz w:val="16"/>
          <w:szCs w:val="16"/>
          <w:lang w:val="fr-BE"/>
        </w:rPr>
        <w:t xml:space="preserve">: </w:t>
      </w:r>
      <w:r w:rsidRPr="00C211A1">
        <w:rPr>
          <w:rFonts w:ascii="Arial" w:eastAsia="Arial" w:hAnsi="Arial" w:cs="Arial"/>
          <w:spacing w:val="27"/>
          <w:sz w:val="16"/>
          <w:szCs w:val="16"/>
          <w:lang w:val="fr-BE"/>
        </w:rPr>
        <w:t xml:space="preserve"> </w:t>
      </w:r>
      <w:r w:rsidRPr="00C211A1">
        <w:rPr>
          <w:rFonts w:ascii="Arial" w:eastAsia="Arial" w:hAnsi="Arial" w:cs="Arial"/>
          <w:sz w:val="16"/>
          <w:szCs w:val="16"/>
          <w:lang w:val="fr-BE"/>
        </w:rPr>
        <w:t>Geen.</w:t>
      </w:r>
    </w:p>
    <w:p w:rsidR="004458D3" w:rsidRPr="00C211A1" w:rsidRDefault="004458D3">
      <w:pPr>
        <w:spacing w:before="6" w:line="140" w:lineRule="exact"/>
        <w:rPr>
          <w:sz w:val="14"/>
          <w:szCs w:val="14"/>
          <w:lang w:val="fr-BE"/>
        </w:rPr>
      </w:pPr>
    </w:p>
    <w:p w:rsidR="004458D3" w:rsidRPr="00C211A1" w:rsidRDefault="00C211A1">
      <w:pPr>
        <w:spacing w:line="180" w:lineRule="exact"/>
        <w:ind w:left="220"/>
        <w:rPr>
          <w:rFonts w:ascii="Arial" w:eastAsia="Arial" w:hAnsi="Arial" w:cs="Arial"/>
          <w:sz w:val="16"/>
          <w:szCs w:val="16"/>
          <w:lang w:val="fr-BE"/>
        </w:rPr>
      </w:pPr>
      <w:r w:rsidRPr="00C211A1">
        <w:rPr>
          <w:rFonts w:ascii="Arial" w:eastAsia="Arial" w:hAnsi="Arial" w:cs="Arial"/>
          <w:position w:val="-1"/>
          <w:sz w:val="16"/>
          <w:szCs w:val="16"/>
          <w:lang w:val="fr-BE"/>
        </w:rPr>
        <w:t>Volledige inhoud van de R-, H- en EUH-zinnen:</w:t>
      </w:r>
    </w:p>
    <w:p w:rsidR="004458D3" w:rsidRPr="00C211A1" w:rsidRDefault="004458D3">
      <w:pPr>
        <w:spacing w:before="8" w:line="20" w:lineRule="exact"/>
        <w:rPr>
          <w:sz w:val="3"/>
          <w:szCs w:val="3"/>
          <w:lang w:val="fr-BE"/>
        </w:rPr>
      </w:pPr>
    </w:p>
    <w:tbl>
      <w:tblPr>
        <w:tblW w:w="0" w:type="auto"/>
        <w:tblInd w:w="215" w:type="dxa"/>
        <w:tblLayout w:type="fixed"/>
        <w:tblCellMar>
          <w:left w:w="0" w:type="dxa"/>
          <w:right w:w="0" w:type="dxa"/>
        </w:tblCellMar>
        <w:tblLook w:val="01E0" w:firstRow="1" w:lastRow="1" w:firstColumn="1" w:lastColumn="1" w:noHBand="0" w:noVBand="0"/>
      </w:tblPr>
      <w:tblGrid>
        <w:gridCol w:w="3544"/>
        <w:gridCol w:w="6946"/>
      </w:tblGrid>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Acute Tox. 4 (Oral)</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Acute orale toxiciteit, Categorie 4</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Eye Irrit. 2</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Ernstig oogletsel/oogirritatie, Categorie 2</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Flam. Liq. 2</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Ontvlambare vloeistoffen, Categorie 2</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Flam. Liq. 3</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 xml:space="preserve">Ontvlambare vloeistoffen, </w:t>
            </w:r>
            <w:r>
              <w:rPr>
                <w:rFonts w:ascii="Arial" w:eastAsia="Arial" w:hAnsi="Arial" w:cs="Arial"/>
                <w:sz w:val="16"/>
                <w:szCs w:val="16"/>
              </w:rPr>
              <w:t>Categorie 3</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STOT RE 2</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Specifieke doelorgaantoxiciteit bij herhaalde blootstelling, Categorie 2</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STOT SE 3</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Specifieke doelorgaantoxiciteit bij eenmalige blootstelling, Categorie 3, narcotische werking</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H225</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Licht ontvlambare vloeistof en damp</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H226</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Ontvlam</w:t>
            </w:r>
            <w:r>
              <w:rPr>
                <w:rFonts w:ascii="Arial" w:eastAsia="Arial" w:hAnsi="Arial" w:cs="Arial"/>
                <w:sz w:val="16"/>
                <w:szCs w:val="16"/>
              </w:rPr>
              <w:t>bare vloeistof en damp</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H302</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Schadelijk bij inslikken</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H319</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Veroorzaakt ernstige oogirritatie</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H336</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Kan slaperigheid of duizeligheid veroorzaken</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H373</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Kan schade aan organen veroorzaken bij langdurige of herhaalde blootstelling</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R10</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Ontvlambaar</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R11</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 xml:space="preserve">Licht </w:t>
            </w:r>
            <w:r>
              <w:rPr>
                <w:rFonts w:ascii="Arial" w:eastAsia="Arial" w:hAnsi="Arial" w:cs="Arial"/>
                <w:sz w:val="16"/>
                <w:szCs w:val="16"/>
              </w:rPr>
              <w:t>ontvlambaar</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R22</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Schadelijk bij opname door de mond</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R36</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Irriterend voor de ogen</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R66</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Herhaalde blootstelling kan een droge of een gebarsten huid veroorzaken</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R67</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Dampen kunnen slaperigheid en duizeligheid veroorzaken</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F</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Licht ontvlambaar</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Xi</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Irriterend</w:t>
            </w:r>
          </w:p>
        </w:tc>
      </w:tr>
      <w:tr w:rsidR="004458D3">
        <w:trPr>
          <w:trHeight w:hRule="exact" w:val="234"/>
        </w:trPr>
        <w:tc>
          <w:tcPr>
            <w:tcW w:w="3544"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Xn</w:t>
            </w:r>
          </w:p>
        </w:tc>
        <w:tc>
          <w:tcPr>
            <w:tcW w:w="6946" w:type="dxa"/>
            <w:tcBorders>
              <w:top w:val="single" w:sz="4" w:space="0" w:color="0070C0"/>
              <w:left w:val="single" w:sz="4" w:space="0" w:color="0070C0"/>
              <w:bottom w:val="single" w:sz="4" w:space="0" w:color="0070C0"/>
              <w:right w:val="single" w:sz="4" w:space="0" w:color="0070C0"/>
            </w:tcBorders>
          </w:tcPr>
          <w:p w:rsidR="004458D3" w:rsidRDefault="00C211A1">
            <w:pPr>
              <w:spacing w:before="20"/>
              <w:ind w:left="108"/>
              <w:rPr>
                <w:rFonts w:ascii="Arial" w:eastAsia="Arial" w:hAnsi="Arial" w:cs="Arial"/>
                <w:sz w:val="16"/>
                <w:szCs w:val="16"/>
              </w:rPr>
            </w:pPr>
            <w:r>
              <w:rPr>
                <w:rFonts w:ascii="Arial" w:eastAsia="Arial" w:hAnsi="Arial" w:cs="Arial"/>
                <w:sz w:val="16"/>
                <w:szCs w:val="16"/>
              </w:rPr>
              <w:t>Schadelijk</w:t>
            </w:r>
          </w:p>
        </w:tc>
      </w:tr>
    </w:tbl>
    <w:p w:rsidR="004458D3" w:rsidRDefault="004458D3">
      <w:pPr>
        <w:spacing w:before="3" w:line="280" w:lineRule="exact"/>
        <w:rPr>
          <w:sz w:val="28"/>
          <w:szCs w:val="28"/>
        </w:rPr>
      </w:pPr>
    </w:p>
    <w:p w:rsidR="004458D3" w:rsidRPr="00C211A1" w:rsidRDefault="00C211A1">
      <w:pPr>
        <w:spacing w:before="42"/>
        <w:ind w:left="220"/>
        <w:rPr>
          <w:rFonts w:ascii="Arial" w:eastAsia="Arial" w:hAnsi="Arial" w:cs="Arial"/>
          <w:sz w:val="14"/>
          <w:szCs w:val="14"/>
          <w:lang w:val="fr-BE"/>
        </w:rPr>
      </w:pPr>
      <w:r w:rsidRPr="00C211A1">
        <w:rPr>
          <w:rFonts w:ascii="Arial" w:eastAsia="Arial" w:hAnsi="Arial" w:cs="Arial"/>
          <w:sz w:val="14"/>
          <w:szCs w:val="14"/>
          <w:lang w:val="fr-BE"/>
        </w:rPr>
        <w:t>SDS EU (REACH bijlage II)</w:t>
      </w:r>
    </w:p>
    <w:p w:rsidR="004458D3" w:rsidRPr="00C211A1" w:rsidRDefault="004458D3">
      <w:pPr>
        <w:spacing w:before="4" w:line="180" w:lineRule="exact"/>
        <w:rPr>
          <w:sz w:val="18"/>
          <w:szCs w:val="18"/>
          <w:lang w:val="fr-BE"/>
        </w:rPr>
      </w:pPr>
    </w:p>
    <w:p w:rsidR="004458D3" w:rsidRDefault="00C211A1">
      <w:pPr>
        <w:ind w:left="220" w:right="386"/>
        <w:rPr>
          <w:rFonts w:ascii="Arial" w:eastAsia="Arial" w:hAnsi="Arial" w:cs="Arial"/>
          <w:sz w:val="12"/>
          <w:szCs w:val="12"/>
        </w:rPr>
      </w:pPr>
      <w:r w:rsidRPr="00C211A1">
        <w:rPr>
          <w:rFonts w:ascii="Arial" w:eastAsia="Arial" w:hAnsi="Arial" w:cs="Arial"/>
          <w:i/>
          <w:sz w:val="12"/>
          <w:szCs w:val="12"/>
          <w:lang w:val="fr-BE"/>
        </w:rPr>
        <w:t xml:space="preserve">Deze informatie is gebaseerd op onze huidige kennis en is bedoeld om het product te beschrijven voor de toepassing van gezondheids-, veiligheids-en milieu-aspecten. </w:t>
      </w:r>
      <w:r>
        <w:rPr>
          <w:rFonts w:ascii="Arial" w:eastAsia="Arial" w:hAnsi="Arial" w:cs="Arial"/>
          <w:i/>
          <w:sz w:val="12"/>
          <w:szCs w:val="12"/>
        </w:rPr>
        <w:t xml:space="preserve">Het mag dus niet worden opgevat als garantie </w:t>
      </w:r>
      <w:r>
        <w:rPr>
          <w:rFonts w:ascii="Arial" w:eastAsia="Arial" w:hAnsi="Arial" w:cs="Arial"/>
          <w:i/>
          <w:sz w:val="12"/>
          <w:szCs w:val="12"/>
        </w:rPr>
        <w:t>voor gelijk welke specifieke eigenschap van het product.</w:t>
      </w:r>
    </w:p>
    <w:sectPr w:rsidR="004458D3">
      <w:pgSz w:w="11920" w:h="16840"/>
      <w:pgMar w:top="1460" w:right="500" w:bottom="280" w:left="500" w:header="750" w:footer="61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211A1">
      <w:r>
        <w:separator/>
      </w:r>
    </w:p>
  </w:endnote>
  <w:endnote w:type="continuationSeparator" w:id="0">
    <w:p w:rsidR="00000000" w:rsidRDefault="00C21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8D3" w:rsidRDefault="00C211A1">
    <w:pPr>
      <w:spacing w:line="200" w:lineRule="exact"/>
    </w:pPr>
    <w:r>
      <w:rPr>
        <w:noProof/>
        <w:lang w:val="fr-BE" w:eastAsia="fr-BE"/>
      </w:rPr>
      <mc:AlternateContent>
        <mc:Choice Requires="wpg">
          <w:drawing>
            <wp:anchor distT="0" distB="0" distL="114300" distR="114300" simplePos="0" relativeHeight="503314671" behindDoc="1" locked="0" layoutInCell="1" allowOverlap="1">
              <wp:simplePos x="0" y="0"/>
              <wp:positionH relativeFrom="page">
                <wp:posOffset>385445</wp:posOffset>
              </wp:positionH>
              <wp:positionV relativeFrom="page">
                <wp:posOffset>10040620</wp:posOffset>
              </wp:positionV>
              <wp:extent cx="6736080" cy="6350"/>
              <wp:effectExtent l="4445" t="10795" r="3175" b="1905"/>
              <wp:wrapNone/>
              <wp:docPr id="1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6080" cy="6350"/>
                        <a:chOff x="607" y="15812"/>
                        <a:chExt cx="10608" cy="10"/>
                      </a:xfrm>
                    </wpg:grpSpPr>
                    <wpg:grpSp>
                      <wpg:cNvPr id="19" name="Group 7"/>
                      <wpg:cNvGrpSpPr>
                        <a:grpSpLocks/>
                      </wpg:cNvGrpSpPr>
                      <wpg:grpSpPr bwMode="auto">
                        <a:xfrm>
                          <a:off x="612" y="15817"/>
                          <a:ext cx="2806" cy="0"/>
                          <a:chOff x="612" y="15817"/>
                          <a:chExt cx="2806" cy="0"/>
                        </a:xfrm>
                      </wpg:grpSpPr>
                      <wps:wsp>
                        <wps:cNvPr id="20" name="Freeform 14"/>
                        <wps:cNvSpPr>
                          <a:spLocks/>
                        </wps:cNvSpPr>
                        <wps:spPr bwMode="auto">
                          <a:xfrm>
                            <a:off x="612" y="15817"/>
                            <a:ext cx="2806" cy="0"/>
                          </a:xfrm>
                          <a:custGeom>
                            <a:avLst/>
                            <a:gdLst>
                              <a:gd name="T0" fmla="+- 0 612 612"/>
                              <a:gd name="T1" fmla="*/ T0 w 2806"/>
                              <a:gd name="T2" fmla="+- 0 3418 612"/>
                              <a:gd name="T3" fmla="*/ T2 w 2806"/>
                            </a:gdLst>
                            <a:ahLst/>
                            <a:cxnLst>
                              <a:cxn ang="0">
                                <a:pos x="T1" y="0"/>
                              </a:cxn>
                              <a:cxn ang="0">
                                <a:pos x="T3" y="0"/>
                              </a:cxn>
                            </a:cxnLst>
                            <a:rect l="0" t="0" r="r" b="b"/>
                            <a:pathLst>
                              <a:path w="2806">
                                <a:moveTo>
                                  <a:pt x="0" y="0"/>
                                </a:moveTo>
                                <a:lnTo>
                                  <a:pt x="2806"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1" name="Group 8"/>
                        <wpg:cNvGrpSpPr>
                          <a:grpSpLocks/>
                        </wpg:cNvGrpSpPr>
                        <wpg:grpSpPr bwMode="auto">
                          <a:xfrm>
                            <a:off x="3418" y="15817"/>
                            <a:ext cx="2831" cy="0"/>
                            <a:chOff x="3418" y="15817"/>
                            <a:chExt cx="2831" cy="0"/>
                          </a:xfrm>
                        </wpg:grpSpPr>
                        <wps:wsp>
                          <wps:cNvPr id="22" name="Freeform 13"/>
                          <wps:cNvSpPr>
                            <a:spLocks/>
                          </wps:cNvSpPr>
                          <wps:spPr bwMode="auto">
                            <a:xfrm>
                              <a:off x="3418" y="15817"/>
                              <a:ext cx="2831" cy="0"/>
                            </a:xfrm>
                            <a:custGeom>
                              <a:avLst/>
                              <a:gdLst>
                                <a:gd name="T0" fmla="+- 0 3418 3418"/>
                                <a:gd name="T1" fmla="*/ T0 w 2831"/>
                                <a:gd name="T2" fmla="+- 0 6249 3418"/>
                                <a:gd name="T3" fmla="*/ T2 w 2831"/>
                              </a:gdLst>
                              <a:ahLst/>
                              <a:cxnLst>
                                <a:cxn ang="0">
                                  <a:pos x="T1" y="0"/>
                                </a:cxn>
                                <a:cxn ang="0">
                                  <a:pos x="T3" y="0"/>
                                </a:cxn>
                              </a:cxnLst>
                              <a:rect l="0" t="0" r="r" b="b"/>
                              <a:pathLst>
                                <a:path w="2831">
                                  <a:moveTo>
                                    <a:pt x="0" y="0"/>
                                  </a:moveTo>
                                  <a:lnTo>
                                    <a:pt x="2831"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3" name="Group 9"/>
                          <wpg:cNvGrpSpPr>
                            <a:grpSpLocks/>
                          </wpg:cNvGrpSpPr>
                          <wpg:grpSpPr bwMode="auto">
                            <a:xfrm>
                              <a:off x="6249" y="15817"/>
                              <a:ext cx="3969" cy="0"/>
                              <a:chOff x="6249" y="15817"/>
                              <a:chExt cx="3969" cy="0"/>
                            </a:xfrm>
                          </wpg:grpSpPr>
                          <wps:wsp>
                            <wps:cNvPr id="24" name="Freeform 12"/>
                            <wps:cNvSpPr>
                              <a:spLocks/>
                            </wps:cNvSpPr>
                            <wps:spPr bwMode="auto">
                              <a:xfrm>
                                <a:off x="6249" y="15817"/>
                                <a:ext cx="3969" cy="0"/>
                              </a:xfrm>
                              <a:custGeom>
                                <a:avLst/>
                                <a:gdLst>
                                  <a:gd name="T0" fmla="+- 0 6249 6249"/>
                                  <a:gd name="T1" fmla="*/ T0 w 3969"/>
                                  <a:gd name="T2" fmla="+- 0 10218 6249"/>
                                  <a:gd name="T3" fmla="*/ T2 w 3969"/>
                                </a:gdLst>
                                <a:ahLst/>
                                <a:cxnLst>
                                  <a:cxn ang="0">
                                    <a:pos x="T1" y="0"/>
                                  </a:cxn>
                                  <a:cxn ang="0">
                                    <a:pos x="T3" y="0"/>
                                  </a:cxn>
                                </a:cxnLst>
                                <a:rect l="0" t="0" r="r" b="b"/>
                                <a:pathLst>
                                  <a:path w="3969">
                                    <a:moveTo>
                                      <a:pt x="0" y="0"/>
                                    </a:moveTo>
                                    <a:lnTo>
                                      <a:pt x="3969"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5" name="Group 10"/>
                            <wpg:cNvGrpSpPr>
                              <a:grpSpLocks/>
                            </wpg:cNvGrpSpPr>
                            <wpg:grpSpPr bwMode="auto">
                              <a:xfrm>
                                <a:off x="10218" y="15817"/>
                                <a:ext cx="992" cy="0"/>
                                <a:chOff x="10218" y="15817"/>
                                <a:chExt cx="992" cy="0"/>
                              </a:xfrm>
                            </wpg:grpSpPr>
                            <wps:wsp>
                              <wps:cNvPr id="26" name="Freeform 11"/>
                              <wps:cNvSpPr>
                                <a:spLocks/>
                              </wps:cNvSpPr>
                              <wps:spPr bwMode="auto">
                                <a:xfrm>
                                  <a:off x="10218" y="15817"/>
                                  <a:ext cx="992" cy="0"/>
                                </a:xfrm>
                                <a:custGeom>
                                  <a:avLst/>
                                  <a:gdLst>
                                    <a:gd name="T0" fmla="+- 0 10218 10218"/>
                                    <a:gd name="T1" fmla="*/ T0 w 992"/>
                                    <a:gd name="T2" fmla="+- 0 11210 10218"/>
                                    <a:gd name="T3" fmla="*/ T2 w 992"/>
                                  </a:gdLst>
                                  <a:ahLst/>
                                  <a:cxnLst>
                                    <a:cxn ang="0">
                                      <a:pos x="T1" y="0"/>
                                    </a:cxn>
                                    <a:cxn ang="0">
                                      <a:pos x="T3" y="0"/>
                                    </a:cxn>
                                  </a:cxnLst>
                                  <a:rect l="0" t="0" r="r" b="b"/>
                                  <a:pathLst>
                                    <a:path w="992">
                                      <a:moveTo>
                                        <a:pt x="0" y="0"/>
                                      </a:moveTo>
                                      <a:lnTo>
                                        <a:pt x="992"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4C684092" id="Group 6" o:spid="_x0000_s1026" style="position:absolute;margin-left:30.35pt;margin-top:790.6pt;width:530.4pt;height:.5pt;z-index:-1809;mso-position-horizontal-relative:page;mso-position-vertical-relative:page" coordorigin="607,15812" coordsize="106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I5AAUAAB4bAAAOAAAAZHJzL2Uyb0RvYy54bWzsWetu4kYU/l+p7zDyz1bEFxwDVshqBSGq&#10;tO2utNkHGHzBVo3HnTFx0qrv3nPO2GCM2c2SZKtIRAqMmTPnPt9nj6/ePawzdh9JlYp8atgXlsGi&#10;PBBhmq+mxpe7xWBsMFXyPOSZyKOp8Rgp4931zz9dVYUfOSIRWRhJBkpy5VfF1EjKsvBNUwVJtObq&#10;QhRRDpOxkGtewqVcmaHkFWhfZ6ZjWZ5ZCRkWUgSRUvDrXE8a16Q/jqOg/BjHKipZNjXAt5I+JX0u&#10;8dO8vuL+SvIiSYPaDX6CF2ue5mB0q2rOS842Mj1QtU4DKZSIy4tArE0Rx2kQUQwQjW11ormVYlNQ&#10;LCu/WhXbNEFqO3k6WW3wx/0nydIQageVyvkaakRmmYe5qYqVDyK3svhcfJI6QBh+EMGfCqbN7jxe&#10;r7QwW1a/ixDU8U0pKDcPsVyjCoiaPVAJHrcliB5KFsCP3mjoWWOoVABz3vCyrlCQQBlxkWeNDAZT&#10;9uXYdnT1guSmXmxbsFYvtWmhyX1tlBytHdNR0cU2wCYHk/0cjF47Bx4E0YRDxrjfZMIZW56O5SAH&#10;h4t2OegsO5oB2G5q11HqeR31OeFFRI2qsF3qbDpQRt1RCxlFuIeZ7eqMkljTUqrdT62ZqlC+grb7&#10;Zic9PYvbdHA/2KjyNhLUkfz+gyo1FIQwoj4Pa9/vIIp4nQEq/DpgFgNb+K9bb7UVshuhX0x2Z7GK&#10;UR1qlY0mqHVL09C1x32qho0UqnJaqsD5VeMeTxqPg4e8dhlGjCPuWrTdCqFwx9yBa80+Aw0ghOEd&#10;kQXbXVm9pjYhAVC7UCoNBlC61BkpeImeoQkcsmpqUCbwh7W4j+4ETZUdAAAju9ksb0vphm55padh&#10;BRoADNIDMoq+tsqai0WaZVSELEdXCFDQASWyNMRJupCr5SyT7J4jSVgja9aAx54YgHEekrIk4uFN&#10;PS55mukxGM8ot7CD6xTgXiYW+GdiTW7GN2N34DrezcC15vPB+8XMHXgLe3Q5H85ns7n9L5bNdv0k&#10;DcMoR+8aRrLdp+3Pmhs1l2w5aS8K1Q52QX9YOXC+JWbuu0HTEEvzrXPdbE8EUeUvRfgIW1UKTbFw&#10;SwCDRMi/DVYBvU4N9deGy8hg2W85oM3Edl3kY7pwL0eIFbI9s2zP8DwAVVOjNKDBcTgrNYdvCpmu&#10;ErBkU8vn4j2QTZziXgbIb7yqLwDwvoL9DuyTNv+NNVK9Hv/h/j8O/kNwBzmwC/59q9rov7cOqtrP&#10;fz8C/QHtuug/1DltYTy03XPRvy8jOxLtz8c+TnwH/BNok0VCgq8SAJjuCO0TgOe4E9anq4cBtC6o&#10;59tkAHAfkXaH8cV3MQAWsdkLBLNIEDA4M0D3UeLMAM9gANh3bQaYvDYDIAAcY4DhxIO5PgboW7Vj&#10;gM66/5UB3Cafu/t/unFGZobHhJe7/396Hrf5OJkBCLWpBh1wB4zSd/fNIwCVoiO0zwC25eAzALrf&#10;kTuggEYZBPAWKYDcP50CdFefKeApxz5nCngGBVw2kKUPwfQxUveUC4/5XuoUjCDgGAlMJoAXfRzQ&#10;u2pHAvvrtpjXPQX7EU8BcIbVfQqg2+KX5oDejDSPAUfycTIHaNzWJjvAfcACaLsj0yEB27Et1qvs&#10;gAVqZW+UBND70zmAinimgDMFvMg50A4L6XSofm3xjTG8hKHnzvqFEb7laV/T6t1rrev/AAAA//8D&#10;AFBLAwQUAAYACAAAACEAb6XdX+EAAAANAQAADwAAAGRycy9kb3ducmV2LnhtbEyPwWrDMAyG74O9&#10;g9Fgt9WxR7qSximlbDuVwdrB6M2N1SQ0lkPsJunbz91lO+rXx69P+WqyLRuw940jBWKWAEMqnWmo&#10;UvC1f3taAPNBk9GtI1RwRQ+r4v4u15lxI33isAsViyXkM62gDqHLOPdljVb7meuQ4u7keqtDHPuK&#10;m16Psdy2XCbJnFvdULxQ6w43NZbn3cUqeB/1uH4Wr8P2fNpcD/v043srUKnHh2m9BBZwCn8w3PSj&#10;OhTR6eguZDxrFcyTl0jGPF0ICexGCClSYMffTErgRc7/f1H8AAAA//8DAFBLAQItABQABgAIAAAA&#10;IQC2gziS/gAAAOEBAAATAAAAAAAAAAAAAAAAAAAAAABbQ29udGVudF9UeXBlc10ueG1sUEsBAi0A&#10;FAAGAAgAAAAhADj9If/WAAAAlAEAAAsAAAAAAAAAAAAAAAAALwEAAF9yZWxzLy5yZWxzUEsBAi0A&#10;FAAGAAgAAAAhADOFYjkABQAAHhsAAA4AAAAAAAAAAAAAAAAALgIAAGRycy9lMm9Eb2MueG1sUEsB&#10;Ai0AFAAGAAgAAAAhAG+l3V/hAAAADQEAAA8AAAAAAAAAAAAAAAAAWgcAAGRycy9kb3ducmV2Lnht&#10;bFBLBQYAAAAABAAEAPMAAABoCAAAAAA=&#10;">
              <v:group id="Group 7" o:spid="_x0000_s1027" style="position:absolute;left:612;top:15817;width:2806;height:0" coordorigin="612,15817" coordsize="28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14" o:spid="_x0000_s1028" style="position:absolute;left:612;top:15817;width:2806;height:0;visibility:visible;mso-wrap-style:square;v-text-anchor:top" coordsize="28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wVkcAA&#10;AADbAAAADwAAAGRycy9kb3ducmV2LnhtbERPTYvCMBC9C/6HMMLeNFUWrdW0iLCwHvZgFb0OzdgW&#10;m0lpoq3/3hwWPD7e9zYbTCOe1LnasoL5LAJBXFhdc6ngfPqZxiCcR9bYWCYFL3KQpePRFhNtez7S&#10;M/elCCHsElRQed8mUrqiIoNuZlviwN1sZ9AH2JVSd9iHcNPIRRQtpcGaQ0OFLe0rKu75wyjYNYe1&#10;5f6++jsc8+Ulvrjr9zVW6msy7DYgPA3+I/53/2oFi7A+fAk/QKZ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TwVkcAAAADbAAAADwAAAAAAAAAAAAAAAACYAgAAZHJzL2Rvd25y&#10;ZXYueG1sUEsFBgAAAAAEAAQA9QAAAIUDAAAAAA==&#10;" path="m,l2806,e" filled="f" strokecolor="#0070c0" strokeweight=".5pt">
                  <v:path arrowok="t" o:connecttype="custom" o:connectlocs="0,0;2806,0" o:connectangles="0,0"/>
                </v:shape>
                <v:group id="Group 8" o:spid="_x0000_s1029" style="position:absolute;left:3418;top:15817;width:2831;height:0" coordorigin="3418,15817" coordsize="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13" o:spid="_x0000_s1030" style="position:absolute;left:3418;top:15817;width:2831;height:0;visibility:visible;mso-wrap-style:square;v-text-anchor:top" coordsize="28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3t9MIA&#10;AADbAAAADwAAAGRycy9kb3ducmV2LnhtbESPS4vCMBSF94L/IdwBd5pOwVfHVEQQ3MzCB+jy0txp&#10;S5ubmkSt/34yMODycB4fZ7XuTSse5HxtWcHnJAFBXFhdc6ngfNqNFyB8QNbYWiYFL/KwzoeDFWba&#10;PvlAj2MoRRxhn6GCKoQuk9IXFRn0E9sRR+/HOoMhSldK7fAZx00r0ySZSYM1R0KFHW0rKprj3UTu&#10;bSvlvG7cZbr8vp67dK4vd6fU6KPffIEI1Id3+L+91wrSFP6+xB8g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Te30wgAAANsAAAAPAAAAAAAAAAAAAAAAAJgCAABkcnMvZG93&#10;bnJldi54bWxQSwUGAAAAAAQABAD1AAAAhwMAAAAA&#10;" path="m,l2831,e" filled="f" strokecolor="#0070c0" strokeweight=".5pt">
                    <v:path arrowok="t" o:connecttype="custom" o:connectlocs="0,0;2831,0" o:connectangles="0,0"/>
                  </v:shape>
                  <v:group id="Group 9" o:spid="_x0000_s1031" style="position:absolute;left:6249;top:15817;width:3969;height:0" coordorigin="6249,15817" coordsize="39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12" o:spid="_x0000_s1032" style="position:absolute;left:6249;top:15817;width:3969;height:0;visibility:visible;mso-wrap-style:square;v-text-anchor:top" coordsize="39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4G8UA&#10;AADbAAAADwAAAGRycy9kb3ducmV2LnhtbESPW2vCQBSE3wv+h+UIvtWNF6rEbEQtQilU8AK+HrPH&#10;JJg9m2bXmPbXdwuFPg4z8w2TLDtTiZYaV1pWMBpGIIgzq0vOFZyO2+c5COeRNVaWScEXOVimvacE&#10;Y20fvKf24HMRIOxiVFB4X8dSuqwgg25oa+LgXW1j0AfZ5FI3+AhwU8lxFL1IgyWHhQJr2hSU3Q53&#10;o2CyvtUtv86m7+edo4/15vvzwkelBv1utQDhqfP/4b/2m1YwnsLvl/ADZP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f7gbxQAAANsAAAAPAAAAAAAAAAAAAAAAAJgCAABkcnMv&#10;ZG93bnJldi54bWxQSwUGAAAAAAQABAD1AAAAigMAAAAA&#10;" path="m,l3969,e" filled="f" strokecolor="#0070c0" strokeweight=".5pt">
                      <v:path arrowok="t" o:connecttype="custom" o:connectlocs="0,0;3969,0" o:connectangles="0,0"/>
                    </v:shape>
                    <v:group id="Group 10" o:spid="_x0000_s1033" style="position:absolute;left:10218;top:15817;width:992;height:0" coordorigin="10218,15817" coordsize="9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11" o:spid="_x0000_s1034" style="position:absolute;left:10218;top:15817;width:992;height:0;visibility:visible;mso-wrap-style:square;v-text-anchor:top" coordsize="9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fA6cUA&#10;AADbAAAADwAAAGRycy9kb3ducmV2LnhtbESPT2vCQBTE70K/w/IKvUjdVEqQ6CpJ/1BzNPHQ4yP7&#10;TGKzb0N2a9Jv3xUEj8PM/IbZ7CbTiQsNrrWs4GURgSCurG65VnAsP59XIJxH1thZJgV/5GC3fZht&#10;MNF25ANdCl+LAGGXoILG+z6R0lUNGXQL2xMH72QHgz7IoZZ6wDHATSeXURRLgy2HhQZ7emuo+il+&#10;jYI2y7MPX56+i68ynU/v59f8mFulnh6ndA3C0+Tv4Vt7rxUsY7h+CT9Ab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h8DpxQAAANsAAAAPAAAAAAAAAAAAAAAAAJgCAABkcnMv&#10;ZG93bnJldi54bWxQSwUGAAAAAAQABAD1AAAAigMAAAAA&#10;" path="m,l992,e" filled="f" strokecolor="#0070c0" strokeweight=".5pt">
                        <v:path arrowok="t" o:connecttype="custom" o:connectlocs="0,0;992,0" o:connectangles="0,0"/>
                      </v:shape>
                    </v:group>
                  </v:group>
                </v:group>
              </v:group>
              <w10:wrap anchorx="page" anchory="page"/>
            </v:group>
          </w:pict>
        </mc:Fallback>
      </mc:AlternateContent>
    </w:r>
    <w:r>
      <w:rPr>
        <w:noProof/>
        <w:lang w:val="fr-BE" w:eastAsia="fr-BE"/>
      </w:rPr>
      <mc:AlternateContent>
        <mc:Choice Requires="wps">
          <w:drawing>
            <wp:anchor distT="0" distB="0" distL="114300" distR="114300" simplePos="0" relativeHeight="503314672" behindDoc="1" locked="0" layoutInCell="1" allowOverlap="1">
              <wp:simplePos x="0" y="0"/>
              <wp:positionH relativeFrom="page">
                <wp:posOffset>444500</wp:posOffset>
              </wp:positionH>
              <wp:positionV relativeFrom="page">
                <wp:posOffset>10058400</wp:posOffset>
              </wp:positionV>
              <wp:extent cx="469900" cy="114300"/>
              <wp:effectExtent l="0" t="0" r="0" b="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58D3" w:rsidRDefault="00C211A1">
                          <w:pPr>
                            <w:spacing w:before="2"/>
                            <w:ind w:left="20" w:right="-21"/>
                            <w:rPr>
                              <w:rFonts w:ascii="Arial" w:eastAsia="Arial" w:hAnsi="Arial" w:cs="Arial"/>
                              <w:sz w:val="14"/>
                              <w:szCs w:val="14"/>
                            </w:rPr>
                          </w:pPr>
                          <w:r>
                            <w:rPr>
                              <w:rFonts w:ascii="Arial" w:eastAsia="Arial" w:hAnsi="Arial" w:cs="Arial"/>
                              <w:sz w:val="14"/>
                              <w:szCs w:val="14"/>
                            </w:rPr>
                            <w:t>22/10/2015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0" type="#_x0000_t202" style="position:absolute;margin-left:35pt;margin-top:11in;width:37pt;height:9pt;z-index:-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Ok4rQIAALAFAAAOAAAAZHJzL2Uyb0RvYy54bWysVG1vmzAQ/j5p/8Hydwqk5AVUUiUhTJO6&#10;F6ndD3CMCdbAZrYT6Kb9951NSNNWk6ZtfLCO8/m5t+fu5rZvanRkSnMpUhxeBRgxQWXBxT7FXx5y&#10;b4GRNkQUpJaCpfiRaXy7fPvmpmsTNpGVrAumEIAInXRtiitj2sT3Na1YQ/SVbJmAy1Kqhhj4VXu/&#10;UKQD9Kb2J0Ew8zupilZJyrQGbTZc4qXDL0tGzaey1MygOsUQm3GncufOnv7yhiR7RdqK01MY5C+i&#10;aAgX4PQMlRFD0EHxV1ANp0pqWZorKhtfliWnzOUA2YTBi2zuK9IylwsUR7fnMun/B0s/Hj8rxAvo&#10;3RwjQRro0QPrDVrLHk1tebpWJ2B134Kd6UENpi5V3d5J+lUjITcVEXu2Ukp2FSMFhBfal/7F0wFH&#10;W5Bd90EW4IYcjHRAfakaWzuoBgJ0aNPjuTU2FArKaBbHAdxQuArD6Bpk64Ek4+NWafOOyQZZIcUK&#10;Ou/AyfFOm8F0NLG+hMx5XYOeJLV4pgDMQQOu4am9s0G4Zv6Ig3i72C4iL5rMtl4UZJm3yjeRN8vD&#10;+TS7zjabLPxp/YZRUvGiYMK6GYkVRn/WuBPFB0qcqaVlzQsLZ0PSar/b1AodCRA7d9+pIBdm/vMw&#10;XL0glxcphZMoWE9iL58t5l6UR1MvngcLLwjjdTwLojjK8ucp3XHB/j0l1KU4nk6mA5d+m1vgvte5&#10;kaThBlZHzZsUL85GJLEM3IrCtdYQXg/yRSls+E+lgHaPjXZ8tRQdyGr6Xe8m4zwGO1k8AoGVBIIB&#10;F2HtgVBJ9R2jDlZIivW3A1EMo/q9gCGw+2YU1CjsRoEICk9TbDAaxI0Z9tKhVXxfAfIwZkKuYFBK&#10;7khsJ2qI4jResBZcLqcVZvfO5b+zelq0y18AAAD//wMAUEsDBBQABgAIAAAAIQAu6S3K3gAAAAwB&#10;AAAPAAAAZHJzL2Rvd25yZXYueG1sTI9BT8MwDIXvSPyHyEjcWMI0yihNpwnBCQnRlQPHtPHaao1T&#10;mmwr/x73xG7P9tPz97LN5HpxwjF0njTcLxQIpNrbjhoNX+Xb3RpEiIas6T2hhl8MsMmvrzKTWn+m&#10;Ak+72AgOoZAaDW2MQyplqFt0Jiz8gMS3vR+diTyOjbSjOXO46+VSqUQ60xF/aM2ALy3Wh93Radh+&#10;U/Ha/XxUn8W+6MrySdF7ctD69mbaPoOIOMV/M8z4jA45M1X+SDaIXsOj4iqR9w/rFavZsZpFxSJR&#10;SwUyz+RlifwPAAD//wMAUEsBAi0AFAAGAAgAAAAhALaDOJL+AAAA4QEAABMAAAAAAAAAAAAAAAAA&#10;AAAAAFtDb250ZW50X1R5cGVzXS54bWxQSwECLQAUAAYACAAAACEAOP0h/9YAAACUAQAACwAAAAAA&#10;AAAAAAAAAAAvAQAAX3JlbHMvLnJlbHNQSwECLQAUAAYACAAAACEAhqzpOK0CAACwBQAADgAAAAAA&#10;AAAAAAAAAAAuAgAAZHJzL2Uyb0RvYy54bWxQSwECLQAUAAYACAAAACEALuktyt4AAAAMAQAADwAA&#10;AAAAAAAAAAAAAAAHBQAAZHJzL2Rvd25yZXYueG1sUEsFBgAAAAAEAAQA8wAAABIGAAAAAA==&#10;" filled="f" stroked="f">
              <v:textbox inset="0,0,0,0">
                <w:txbxContent>
                  <w:p w:rsidR="004458D3" w:rsidRDefault="00C211A1">
                    <w:pPr>
                      <w:spacing w:before="2"/>
                      <w:ind w:left="20" w:right="-21"/>
                      <w:rPr>
                        <w:rFonts w:ascii="Arial" w:eastAsia="Arial" w:hAnsi="Arial" w:cs="Arial"/>
                        <w:sz w:val="14"/>
                        <w:szCs w:val="14"/>
                      </w:rPr>
                    </w:pPr>
                    <w:r>
                      <w:rPr>
                        <w:rFonts w:ascii="Arial" w:eastAsia="Arial" w:hAnsi="Arial" w:cs="Arial"/>
                        <w:sz w:val="14"/>
                        <w:szCs w:val="14"/>
                      </w:rPr>
                      <w:t>22/10/2015</w:t>
                    </w:r>
                  </w:p>
                </w:txbxContent>
              </v:textbox>
              <w10:wrap anchorx="page" anchory="page"/>
            </v:shape>
          </w:pict>
        </mc:Fallback>
      </mc:AlternateContent>
    </w:r>
    <w:r>
      <w:rPr>
        <w:noProof/>
        <w:lang w:val="fr-BE" w:eastAsia="fr-BE"/>
      </w:rPr>
      <mc:AlternateContent>
        <mc:Choice Requires="wps">
          <w:drawing>
            <wp:anchor distT="0" distB="0" distL="114300" distR="114300" simplePos="0" relativeHeight="503314673" behindDoc="1" locked="0" layoutInCell="1" allowOverlap="1">
              <wp:simplePos x="0" y="0"/>
              <wp:positionH relativeFrom="page">
                <wp:posOffset>2730500</wp:posOffset>
              </wp:positionH>
              <wp:positionV relativeFrom="page">
                <wp:posOffset>10058400</wp:posOffset>
              </wp:positionV>
              <wp:extent cx="677545" cy="114300"/>
              <wp:effectExtent l="0" t="0" r="1905" b="0"/>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58D3" w:rsidRDefault="00C211A1">
                          <w:pPr>
                            <w:spacing w:before="2"/>
                            <w:ind w:left="20" w:right="-21"/>
                            <w:rPr>
                              <w:rFonts w:ascii="Arial" w:eastAsia="Arial" w:hAnsi="Arial" w:cs="Arial"/>
                              <w:sz w:val="14"/>
                              <w:szCs w:val="14"/>
                            </w:rPr>
                          </w:pPr>
                          <w:r>
                            <w:rPr>
                              <w:rFonts w:ascii="Arial" w:eastAsia="Arial" w:hAnsi="Arial" w:cs="Arial"/>
                              <w:sz w:val="14"/>
                              <w:szCs w:val="14"/>
                            </w:rPr>
                            <w:t>NL (Nederlands)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1" type="#_x0000_t202" style="position:absolute;margin-left:215pt;margin-top:11in;width:53.35pt;height:9pt;z-index:-18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a8dswIAALAFAAAOAAAAZHJzL2Uyb0RvYy54bWysVNuOmzAQfa/Uf7D8zgJZhwS0ZLUbQlVp&#10;e5F2+wEOmGAVbGo7ge2q/96xCcleXqq2PFiDPT6emXNmrq6HtkEHpjSXIsXhRYARE4Usudil+NtD&#10;7i0x0oaKkjZSsBQ/Mo2vV+/fXfVdwmaylk3JFAIQoZO+S3FtTJf4vi5q1lJ9ITsm4LCSqqUGftXO&#10;LxXtAb1t/FkQRH4vVdkpWTCtYTcbD/HK4VcVK8yXqtLMoCbFEJtxq3Lr1q7+6oomO0W7mhfHMOhf&#10;RNFSLuDRE1RGDUV7xd9AtbxQUsvKXBSy9WVV8YK5HCCbMHiVzX1NO+ZygeLo7lQm/f9gi8+Hrwrx&#10;EriLMBK0BY4e2GDQrRwQseXpO52A130HfmaAbXB1qeruThbfNRJyXVOxYzdKyb5mtITwQnvTf3Z1&#10;xNEWZNt/kiU8Q/dGOqChUq2tHVQDATrQ9HiixoZSwGa0WMzJHKMCjsKQXAaOOp8m0+VOafOByRZZ&#10;I8UKmHfg9HCnjQ2GJpOLfUvInDeNY78RLzbAcdyBp+GqPbNBODKf4iDeLDdL4pFZtPFIkGXeTb4m&#10;XpSHi3l2ma3XWfjLvhuSpOZlyYR9ZhJWSP6MuKPER0mcpKVlw0sLZ0PSarddNwodKAg7d58rOZyc&#10;3fyXYbgiQC6vUgpnJLidxV4eLRceycncixfB0gvC+DaOAhKTLH+Z0h0X7N9TQn2K4/lsPmrpHPSr&#10;3AL3vc2NJi03MDoa3qZ4eXKiiVXgRpSOWkN5M9rPSmHDP5cC6J6Idnq1Eh3Faobt4DojmtpgK8tH&#10;ELCSIDBQKYw9MGqpfmLUwwhJsf6xp4ph1HwU0AR23kyGmoztZFBRwNUUG4xGc23GubTvFN/VgDy2&#10;mZA30CgVdyK2HTVGcWwvGAsul+MIs3Pn+b/zOg/a1W8AAAD//wMAUEsDBBQABgAIAAAAIQAFh2da&#10;4gAAAA0BAAAPAAAAZHJzL2Rvd25yZXYueG1sTI/NTsMwEITvSLyDtUjcqE1/QglxqgrBCQk1DQeO&#10;TrxNosbrELtteHuWE9x2d0az32SbyfXijGPoPGm4nykQSLW3HTUaPsrXuzWIEA1Z03tCDd8YYJNf&#10;X2Umtf5CBZ73sREcQiE1GtoYh1TKULfoTJj5AYm1gx+dibyOjbSjuXC46+VcqUQ60xF/aM2Azy3W&#10;x/3Jadh+UvHSfb1Xu+JQdGX5qOgtOWp9ezNtn0BEnOKfGX7xGR1yZqr8iWwQvYblQnGXyMJqveSJ&#10;LatF8gCi4lOi5gpknsn/LfIfAAAA//8DAFBLAQItABQABgAIAAAAIQC2gziS/gAAAOEBAAATAAAA&#10;AAAAAAAAAAAAAAAAAABbQ29udGVudF9UeXBlc10ueG1sUEsBAi0AFAAGAAgAAAAhADj9If/WAAAA&#10;lAEAAAsAAAAAAAAAAAAAAAAALwEAAF9yZWxzLy5yZWxzUEsBAi0AFAAGAAgAAAAhAMLBrx2zAgAA&#10;sAUAAA4AAAAAAAAAAAAAAAAALgIAAGRycy9lMm9Eb2MueG1sUEsBAi0AFAAGAAgAAAAhAAWHZ1ri&#10;AAAADQEAAA8AAAAAAAAAAAAAAAAADQUAAGRycy9kb3ducmV2LnhtbFBLBQYAAAAABAAEAPMAAAAc&#10;BgAAAAA=&#10;" filled="f" stroked="f">
              <v:textbox inset="0,0,0,0">
                <w:txbxContent>
                  <w:p w:rsidR="004458D3" w:rsidRDefault="00C211A1">
                    <w:pPr>
                      <w:spacing w:before="2"/>
                      <w:ind w:left="20" w:right="-21"/>
                      <w:rPr>
                        <w:rFonts w:ascii="Arial" w:eastAsia="Arial" w:hAnsi="Arial" w:cs="Arial"/>
                        <w:sz w:val="14"/>
                        <w:szCs w:val="14"/>
                      </w:rPr>
                    </w:pPr>
                    <w:r>
                      <w:rPr>
                        <w:rFonts w:ascii="Arial" w:eastAsia="Arial" w:hAnsi="Arial" w:cs="Arial"/>
                        <w:sz w:val="14"/>
                        <w:szCs w:val="14"/>
                      </w:rPr>
                      <w:t>NL (Nederlands)</w:t>
                    </w:r>
                  </w:p>
                </w:txbxContent>
              </v:textbox>
              <w10:wrap anchorx="page" anchory="page"/>
            </v:shape>
          </w:pict>
        </mc:Fallback>
      </mc:AlternateContent>
    </w:r>
    <w:r>
      <w:rPr>
        <w:noProof/>
        <w:lang w:val="fr-BE" w:eastAsia="fr-BE"/>
      </w:rPr>
      <mc:AlternateContent>
        <mc:Choice Requires="wps">
          <w:drawing>
            <wp:anchor distT="0" distB="0" distL="114300" distR="114300" simplePos="0" relativeHeight="503314674" behindDoc="1" locked="0" layoutInCell="1" allowOverlap="1">
              <wp:simplePos x="0" y="0"/>
              <wp:positionH relativeFrom="page">
                <wp:posOffset>6901180</wp:posOffset>
              </wp:positionH>
              <wp:positionV relativeFrom="page">
                <wp:posOffset>10058400</wp:posOffset>
              </wp:positionV>
              <wp:extent cx="161290" cy="114300"/>
              <wp:effectExtent l="0" t="0" r="0" b="0"/>
              <wp:wrapNone/>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58D3" w:rsidRDefault="00C211A1">
                          <w:pPr>
                            <w:spacing w:before="2"/>
                            <w:ind w:left="40" w:right="-21"/>
                            <w:rPr>
                              <w:rFonts w:ascii="Arial" w:eastAsia="Arial" w:hAnsi="Arial" w:cs="Arial"/>
                              <w:sz w:val="14"/>
                              <w:szCs w:val="14"/>
                            </w:rPr>
                          </w:pPr>
                          <w:r>
                            <w:fldChar w:fldCharType="begin"/>
                          </w:r>
                          <w:r>
                            <w:rPr>
                              <w:rFonts w:ascii="Arial" w:eastAsia="Arial" w:hAnsi="Arial" w:cs="Arial"/>
                              <w:sz w:val="14"/>
                              <w:szCs w:val="14"/>
                            </w:rPr>
                            <w:instrText xml:space="preserve"> PAGE </w:instrText>
                          </w:r>
                          <w:r>
                            <w:fldChar w:fldCharType="separate"/>
                          </w:r>
                          <w:r>
                            <w:rPr>
                              <w:rFonts w:ascii="Arial" w:eastAsia="Arial" w:hAnsi="Arial" w:cs="Arial"/>
                              <w:noProof/>
                              <w:sz w:val="14"/>
                              <w:szCs w:val="14"/>
                            </w:rPr>
                            <w:t>4</w:t>
                          </w:r>
                          <w:r>
                            <w:fldChar w:fldCharType="end"/>
                          </w:r>
                          <w:r>
                            <w:rPr>
                              <w:rFonts w:ascii="Arial" w:eastAsia="Arial" w:hAnsi="Arial" w:cs="Arial"/>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2" type="#_x0000_t202" style="position:absolute;margin-left:543.4pt;margin-top:11in;width:12.7pt;height:9pt;z-index:-18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casQIAALAFAAAOAAAAZHJzL2Uyb0RvYy54bWysVMlu2zAQvRfoPxC8K1oiLxIiB4llFQXS&#10;BUj6AbREWUQpUiVpS2nQf++Qsuwsl6KtDsSIM3yzvZmr66Hl6ECVZlJkOLwIMKKilBUTuwx/eyi8&#10;JUbaEFERLgXN8CPV+Hr1/t1V36U0ko3kFVUIQIRO+y7DjTFd6vu6bGhL9IXsqABlLVVLDPyqnV8p&#10;0gN6y/0oCOZ+L1XVKVlSreE2H5V45fDrmpbmS11rahDPMMRm3KncubWnv7oi6U6RrmHlMQzyF1G0&#10;hAlweoLKiSFor9gbqJaVSmpZm4tStr6sa1ZSlwNkEwavsrlvSEddLlAc3Z3KpP8fbPn58FUhVkHv&#10;ZhgJ0kKPHuhg0K0c0KUtT9/pFKzuO7AzA1yDqUtVd3ey/K6RkOuGiB29UUr2DSUVhBfal/6zpyOO&#10;tiDb/pOswA3ZG+mAhlq1tnZQDQTo0KbHU2tsKKV1OQ+jBDQlqMIwvgxc63ySTo87pc0HKltkhQwr&#10;6LwDJ4c7bWwwJJ1MrC8hC8a56z4XLy7AcLwB1/DU6mwQrplPSZBslptl7MXRfOPFQZ57N8U69uZF&#10;uJjll/l6nYe/rN8wThtWVVRYNxOxwvjPGnek+EiJE7W05KyycDYkrXbbNVfoQIDYhftcyUFzNvNf&#10;huGKALm8SimM4uA2Srxivlx4cRHPvGQRLL0gTG6TeRAncV68TOmOCfrvKaE+w8ksmo1cOgf9KrfA&#10;fW9zI2nLDKwOztoML09GJLUM3IjKtdYQxkf5WSls+OdSQLunRju+WoqOZDXDdnCTsZjGYCurRyCw&#10;kkAw4CKsPRAaqX5i1MMKybD+sSeKYsQ/ChgCu28mQU3CdhKIKOFphg1Go7g2417ad4rtGkAex0zI&#10;GxiUmjkS24kaoziOF6wFl8txhdm98/zfWZ0X7eo3AAAA//8DAFBLAwQUAAYACAAAACEAVqLxLeEA&#10;AAAPAQAADwAAAGRycy9kb3ducmV2LnhtbEyPwU7DMBBE70j8g7WVuFE7EUQhjVNVCE5IiDQcODqx&#10;m1iN1yF22/D3bE9wm9GOZt+U28WN7GzmYD1KSNYCmMHOa4u9hM/m9T4HFqJCrUaPRsKPCbCtbm9K&#10;VWh/wdqc97FnVIKhUBKGGKeC89ANxqmw9pNBuh387FQkO/dcz+pC5W7kqRAZd8oifRjUZJ4H0x33&#10;Jydh94X1i/1+bz/qQ22b5kngW3aU8m617DbAolniXxiu+IQOFTG1/oQ6sJG8yDNij6Qe8weadc0k&#10;SZoCa0llIhXAq5L/31H9AgAA//8DAFBLAQItABQABgAIAAAAIQC2gziS/gAAAOEBAAATAAAAAAAA&#10;AAAAAAAAAAAAAABbQ29udGVudF9UeXBlc10ueG1sUEsBAi0AFAAGAAgAAAAhADj9If/WAAAAlAEA&#10;AAsAAAAAAAAAAAAAAAAALwEAAF9yZWxzLy5yZWxzUEsBAi0AFAAGAAgAAAAhAM7z9xqxAgAAsAUA&#10;AA4AAAAAAAAAAAAAAAAALgIAAGRycy9lMm9Eb2MueG1sUEsBAi0AFAAGAAgAAAAhAFai8S3hAAAA&#10;DwEAAA8AAAAAAAAAAAAAAAAACwUAAGRycy9kb3ducmV2LnhtbFBLBQYAAAAABAAEAPMAAAAZBgAA&#10;AAA=&#10;" filled="f" stroked="f">
              <v:textbox inset="0,0,0,0">
                <w:txbxContent>
                  <w:p w:rsidR="004458D3" w:rsidRDefault="00C211A1">
                    <w:pPr>
                      <w:spacing w:before="2"/>
                      <w:ind w:left="40" w:right="-21"/>
                      <w:rPr>
                        <w:rFonts w:ascii="Arial" w:eastAsia="Arial" w:hAnsi="Arial" w:cs="Arial"/>
                        <w:sz w:val="14"/>
                        <w:szCs w:val="14"/>
                      </w:rPr>
                    </w:pPr>
                    <w:r>
                      <w:fldChar w:fldCharType="begin"/>
                    </w:r>
                    <w:r>
                      <w:rPr>
                        <w:rFonts w:ascii="Arial" w:eastAsia="Arial" w:hAnsi="Arial" w:cs="Arial"/>
                        <w:sz w:val="14"/>
                        <w:szCs w:val="14"/>
                      </w:rPr>
                      <w:instrText xml:space="preserve"> PAGE </w:instrText>
                    </w:r>
                    <w:r>
                      <w:fldChar w:fldCharType="separate"/>
                    </w:r>
                    <w:r>
                      <w:rPr>
                        <w:rFonts w:ascii="Arial" w:eastAsia="Arial" w:hAnsi="Arial" w:cs="Arial"/>
                        <w:noProof/>
                        <w:sz w:val="14"/>
                        <w:szCs w:val="14"/>
                      </w:rPr>
                      <w:t>4</w:t>
                    </w:r>
                    <w:r>
                      <w:fldChar w:fldCharType="end"/>
                    </w:r>
                    <w:r>
                      <w:rPr>
                        <w:rFonts w:ascii="Arial" w:eastAsia="Arial" w:hAnsi="Arial" w:cs="Arial"/>
                        <w:sz w:val="14"/>
                        <w:szCs w:val="14"/>
                      </w:rPr>
                      <w:t>/8</w:t>
                    </w:r>
                  </w:p>
                </w:txbxContent>
              </v:textbox>
              <w10:wrap anchorx="page" anchory="page"/>
            </v:shape>
          </w:pict>
        </mc:Fallback>
      </mc:AlternateContent>
    </w:r>
  </w:p>
  <w:p w:rsidR="00000000" w:rsidRDefault="00C211A1"/>
  <w:p w:rsidR="004458D3" w:rsidRDefault="00C211A1">
    <w:pPr>
      <w:spacing w:line="200" w:lineRule="exact"/>
    </w:pPr>
    <w:r>
      <w:rPr>
        <w:noProof/>
        <w:lang w:val="fr-BE" w:eastAsia="fr-BE"/>
      </w:rPr>
      <mc:AlternateContent>
        <mc:Choice Requires="wpg">
          <w:drawing>
            <wp:anchor distT="0" distB="0" distL="114300" distR="114300" simplePos="0" relativeHeight="503314667" behindDoc="1" locked="0" layoutInCell="1" allowOverlap="1">
              <wp:simplePos x="0" y="0"/>
              <wp:positionH relativeFrom="page">
                <wp:posOffset>385445</wp:posOffset>
              </wp:positionH>
              <wp:positionV relativeFrom="page">
                <wp:posOffset>10040620</wp:posOffset>
              </wp:positionV>
              <wp:extent cx="6736080" cy="6350"/>
              <wp:effectExtent l="4445" t="10795" r="3175" b="1905"/>
              <wp:wrapNone/>
              <wp:docPr id="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6080" cy="6350"/>
                        <a:chOff x="607" y="15812"/>
                        <a:chExt cx="10608" cy="10"/>
                      </a:xfrm>
                    </wpg:grpSpPr>
                    <wpg:grpSp>
                      <wpg:cNvPr id="7" name="Group 19"/>
                      <wpg:cNvGrpSpPr>
                        <a:grpSpLocks/>
                      </wpg:cNvGrpSpPr>
                      <wpg:grpSpPr bwMode="auto">
                        <a:xfrm>
                          <a:off x="612" y="15817"/>
                          <a:ext cx="2806" cy="0"/>
                          <a:chOff x="612" y="15817"/>
                          <a:chExt cx="2806" cy="0"/>
                        </a:xfrm>
                      </wpg:grpSpPr>
                      <wps:wsp>
                        <wps:cNvPr id="8" name="Freeform 26"/>
                        <wps:cNvSpPr>
                          <a:spLocks/>
                        </wps:cNvSpPr>
                        <wps:spPr bwMode="auto">
                          <a:xfrm>
                            <a:off x="612" y="15817"/>
                            <a:ext cx="2806" cy="0"/>
                          </a:xfrm>
                          <a:custGeom>
                            <a:avLst/>
                            <a:gdLst>
                              <a:gd name="T0" fmla="+- 0 612 612"/>
                              <a:gd name="T1" fmla="*/ T0 w 2806"/>
                              <a:gd name="T2" fmla="+- 0 3418 612"/>
                              <a:gd name="T3" fmla="*/ T2 w 2806"/>
                            </a:gdLst>
                            <a:ahLst/>
                            <a:cxnLst>
                              <a:cxn ang="0">
                                <a:pos x="T1" y="0"/>
                              </a:cxn>
                              <a:cxn ang="0">
                                <a:pos x="T3" y="0"/>
                              </a:cxn>
                            </a:cxnLst>
                            <a:rect l="0" t="0" r="r" b="b"/>
                            <a:pathLst>
                              <a:path w="2806">
                                <a:moveTo>
                                  <a:pt x="0" y="0"/>
                                </a:moveTo>
                                <a:lnTo>
                                  <a:pt x="2806"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 name="Group 20"/>
                        <wpg:cNvGrpSpPr>
                          <a:grpSpLocks/>
                        </wpg:cNvGrpSpPr>
                        <wpg:grpSpPr bwMode="auto">
                          <a:xfrm>
                            <a:off x="3418" y="15817"/>
                            <a:ext cx="2831" cy="0"/>
                            <a:chOff x="3418" y="15817"/>
                            <a:chExt cx="2831" cy="0"/>
                          </a:xfrm>
                        </wpg:grpSpPr>
                        <wps:wsp>
                          <wps:cNvPr id="10" name="Freeform 25"/>
                          <wps:cNvSpPr>
                            <a:spLocks/>
                          </wps:cNvSpPr>
                          <wps:spPr bwMode="auto">
                            <a:xfrm>
                              <a:off x="3418" y="15817"/>
                              <a:ext cx="2831" cy="0"/>
                            </a:xfrm>
                            <a:custGeom>
                              <a:avLst/>
                              <a:gdLst>
                                <a:gd name="T0" fmla="+- 0 3418 3418"/>
                                <a:gd name="T1" fmla="*/ T0 w 2831"/>
                                <a:gd name="T2" fmla="+- 0 6249 3418"/>
                                <a:gd name="T3" fmla="*/ T2 w 2831"/>
                              </a:gdLst>
                              <a:ahLst/>
                              <a:cxnLst>
                                <a:cxn ang="0">
                                  <a:pos x="T1" y="0"/>
                                </a:cxn>
                                <a:cxn ang="0">
                                  <a:pos x="T3" y="0"/>
                                </a:cxn>
                              </a:cxnLst>
                              <a:rect l="0" t="0" r="r" b="b"/>
                              <a:pathLst>
                                <a:path w="2831">
                                  <a:moveTo>
                                    <a:pt x="0" y="0"/>
                                  </a:moveTo>
                                  <a:lnTo>
                                    <a:pt x="2831"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 name="Group 21"/>
                          <wpg:cNvGrpSpPr>
                            <a:grpSpLocks/>
                          </wpg:cNvGrpSpPr>
                          <wpg:grpSpPr bwMode="auto">
                            <a:xfrm>
                              <a:off x="6249" y="15817"/>
                              <a:ext cx="3969" cy="0"/>
                              <a:chOff x="6249" y="15817"/>
                              <a:chExt cx="3969" cy="0"/>
                            </a:xfrm>
                          </wpg:grpSpPr>
                          <wps:wsp>
                            <wps:cNvPr id="12" name="Freeform 24"/>
                            <wps:cNvSpPr>
                              <a:spLocks/>
                            </wps:cNvSpPr>
                            <wps:spPr bwMode="auto">
                              <a:xfrm>
                                <a:off x="6249" y="15817"/>
                                <a:ext cx="3969" cy="0"/>
                              </a:xfrm>
                              <a:custGeom>
                                <a:avLst/>
                                <a:gdLst>
                                  <a:gd name="T0" fmla="+- 0 6249 6249"/>
                                  <a:gd name="T1" fmla="*/ T0 w 3969"/>
                                  <a:gd name="T2" fmla="+- 0 10218 6249"/>
                                  <a:gd name="T3" fmla="*/ T2 w 3969"/>
                                </a:gdLst>
                                <a:ahLst/>
                                <a:cxnLst>
                                  <a:cxn ang="0">
                                    <a:pos x="T1" y="0"/>
                                  </a:cxn>
                                  <a:cxn ang="0">
                                    <a:pos x="T3" y="0"/>
                                  </a:cxn>
                                </a:cxnLst>
                                <a:rect l="0" t="0" r="r" b="b"/>
                                <a:pathLst>
                                  <a:path w="3969">
                                    <a:moveTo>
                                      <a:pt x="0" y="0"/>
                                    </a:moveTo>
                                    <a:lnTo>
                                      <a:pt x="3969"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 name="Group 22"/>
                            <wpg:cNvGrpSpPr>
                              <a:grpSpLocks/>
                            </wpg:cNvGrpSpPr>
                            <wpg:grpSpPr bwMode="auto">
                              <a:xfrm>
                                <a:off x="10218" y="15817"/>
                                <a:ext cx="992" cy="0"/>
                                <a:chOff x="10218" y="15817"/>
                                <a:chExt cx="992" cy="0"/>
                              </a:xfrm>
                            </wpg:grpSpPr>
                            <wps:wsp>
                              <wps:cNvPr id="14" name="Freeform 23"/>
                              <wps:cNvSpPr>
                                <a:spLocks/>
                              </wps:cNvSpPr>
                              <wps:spPr bwMode="auto">
                                <a:xfrm>
                                  <a:off x="10218" y="15817"/>
                                  <a:ext cx="992" cy="0"/>
                                </a:xfrm>
                                <a:custGeom>
                                  <a:avLst/>
                                  <a:gdLst>
                                    <a:gd name="T0" fmla="+- 0 10218 10218"/>
                                    <a:gd name="T1" fmla="*/ T0 w 992"/>
                                    <a:gd name="T2" fmla="+- 0 11210 10218"/>
                                    <a:gd name="T3" fmla="*/ T2 w 992"/>
                                  </a:gdLst>
                                  <a:ahLst/>
                                  <a:cxnLst>
                                    <a:cxn ang="0">
                                      <a:pos x="T1" y="0"/>
                                    </a:cxn>
                                    <a:cxn ang="0">
                                      <a:pos x="T3" y="0"/>
                                    </a:cxn>
                                  </a:cxnLst>
                                  <a:rect l="0" t="0" r="r" b="b"/>
                                  <a:pathLst>
                                    <a:path w="992">
                                      <a:moveTo>
                                        <a:pt x="0" y="0"/>
                                      </a:moveTo>
                                      <a:lnTo>
                                        <a:pt x="992" y="0"/>
                                      </a:lnTo>
                                    </a:path>
                                  </a:pathLst>
                                </a:custGeom>
                                <a:noFill/>
                                <a:ln w="6350">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5F7A86FF" id="Group 18" o:spid="_x0000_s1026" style="position:absolute;margin-left:30.35pt;margin-top:790.6pt;width:530.4pt;height:.5pt;z-index:-1813;mso-position-horizontal-relative:page;mso-position-vertical-relative:page" coordorigin="607,15812" coordsize="106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oYA4wQAAB4bAAAOAAAAZHJzL2Uyb0RvYy54bWzsWdtu20YQfS/Qf1jwsYXMi2hKIiwHgWQZ&#10;BdImQJwPWPGOklx2lxLlFv33zs6SEklRiaNEDQzIgOWl5rozs+eQ5t2bXZaSbcBFwvK5Zt4YGgly&#10;j/lJHs21T0+r0VQjoqS5T1OWB3PtORDam/uff7qrCjewWMxSP+AEnOTCrYq5Fpdl4eq68OIgo+KG&#10;FUEOwpDxjJZwySPd57QC71mqW4bh6BXjfsGZFwgB3y6VULtH/2EYeOX7MBRBSdK5BrmV+Mnxcy0/&#10;9fs76kacFnHi1WnQM7LIaJJD0L2rJS0p2fDkyFWWeJwJFpY3Hst0FoaJF+AeYDem0dvNI2ebAvcS&#10;uVVU7MsEpe3V6Wy33h/bD5wk/lxzNJLTDFqEUYk5lbWpisgFlUdefCw+cLVBWL5j3p8CxHpfLq8j&#10;pUzW1e/MB390UzKszS7kmXQBuyY7bMHzvgXBriQefOlMxo4xhU55IHPGt3WHvBjaKI0cY6IREJm3&#10;U9NS3fPih9rYNMBWmZpoqFNXBcVE68TUrvBiv8G6BuC7U4PZpWvgwCaa7UzUdppKWFMDWiLLcFSD&#10;Y6NDDXpmJysAx00cJkp820R9jGkR4KAKOS51NaEVqporHgTyCBPLUQVFrWaiRHucWpKqEK6Aqfvi&#10;IL28iPtqUNfbiPIxYDiQdPtOlAoJfFjhmPt17k8wi2GWAij8OiIGgVjyV7Uq2iuZjdIvOnkySEWw&#10;DbXLxhO0uuVpbJvTIVfjRku6slquIPmoSY/GTcbeLq9ThhWhEnYNPG0FE/LAPEFqzQyBB1CS2zuh&#10;C7H7usqmDsEBT/tIyjUCSLpWFSloKTOTIeSSVHMNKyG/yNg2eGIoKnvnH4IcpGne1lLz3MpKicFC&#10;BgAIUgsMKnNttTVnqyRNsQlpLlNBPJEJCJYmvhTiBY/Wi5STLZUcYUyMRYMdHTXA4txHZ3FA/Yd6&#10;XdIkVWsInmJt4QDXJZBHGUngn5kxe5g+TO2RbTkPI9tYLkdvVwt75KzMye1yvFwslua/sm2m7caJ&#10;7we5zK4hJNN+2fGsqVFRyZ6SOrsQ7c2u8Ed2DpJvqendNFAMe2n+qlo3x1NiqHDXzH+Go8qZYli4&#10;I4BFzPjfGqmAXeea+GtDeaCR9LccwGZm2rakY7ywbycWXPC2ZN2W0NwDV3Ot1GDA5XJRKgrfFDyJ&#10;Yohk4sjn7C1wTZjIswyI32RVXwDefQb6Zw1YKfqDhMBJn94kv38v+pPn/zT2j+HYDmH/kFUb/Dt2&#10;0NVh+vsfwB8I+Aj9b1VNWxgPY/et6D9UkQOHDtejixNfAf8I2hgRkeCzBAChe0pdAnAse0aGfA0w&#10;gPIF/XydDADpS6Q9YHzxVQwgm3hlgJfc8l8Z4HwGMGHK2nf/Fp7fS1KARIBTFDCeOSAbooAhqwMF&#10;9Ox+KAUA3vUfAOxLUMBQRRoKOFWPsykAYRsj9tAdxkfd3jfPABi6p9SlANOw5EOAHIOe3hEHNM5e&#10;KQdg+udzgOrilQOuHHDZpwATzl2HA/BJ/5IcgBBwigRmM8CLIQ4YtDqQQNfuh3KA3RT08E+g8SU4&#10;YLAiDQmcqMfZHKBwW4XsAfcRC8jYPZ0eCZiWaZBBZ0csUDt7pSQgsz+fA7CJVwq4UsB3oYDDGwH8&#10;91D92uILa3gJAxqdtzzta7Q+vNa6/w8AAP//AwBQSwMEFAAGAAgAAAAhAG+l3V/hAAAADQEAAA8A&#10;AABkcnMvZG93bnJldi54bWxMj8FqwzAMhu+DvYPRYLfVsUe6ksYppWw7lcHawejNjdUkNJZD7Cbp&#10;28/dZTvq18evT/lqsi0bsPeNIwVilgBDKp1pqFLwtX97WgDzQZPRrSNUcEUPq+L+LteZcSN94rAL&#10;FYsl5DOtoA6hyzj3ZY1W+5nrkOLu5HqrQxz7iptej7HctlwmyZxb3VC8UOsONzWW593FKngf9bh+&#10;Fq/D9nzaXA/79ON7K1Cpx4dpvQQWcAp/MNz0ozoU0enoLmQ8axXMk5dIxjxdCAnsRggpUmDH30xK&#10;4EXO/39R/AAAAP//AwBQSwECLQAUAAYACAAAACEAtoM4kv4AAADhAQAAEwAAAAAAAAAAAAAAAAAA&#10;AAAAW0NvbnRlbnRfVHlwZXNdLnhtbFBLAQItABQABgAIAAAAIQA4/SH/1gAAAJQBAAALAAAAAAAA&#10;AAAAAAAAAC8BAABfcmVscy8ucmVsc1BLAQItABQABgAIAAAAIQAlHoYA4wQAAB4bAAAOAAAAAAAA&#10;AAAAAAAAAC4CAABkcnMvZTJvRG9jLnhtbFBLAQItABQABgAIAAAAIQBvpd1f4QAAAA0BAAAPAAAA&#10;AAAAAAAAAAAAAD0HAABkcnMvZG93bnJldi54bWxQSwUGAAAAAAQABADzAAAASwgAAAAA&#10;">
              <v:group id="Group 19" o:spid="_x0000_s1027" style="position:absolute;left:612;top:15817;width:2806;height:0" coordorigin="612,15817" coordsize="280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26" o:spid="_x0000_s1028" style="position:absolute;left:612;top:15817;width:2806;height:0;visibility:visible;mso-wrap-style:square;v-text-anchor:top" coordsize="28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ALqL4A&#10;AADaAAAADwAAAGRycy9kb3ducmV2LnhtbERPTYvCMBC9C/6HMMLeNFUWt1ajiCDowYNV6nVoxrbY&#10;TEoTbf335iDs8fG+V5ve1OJFrassK5hOIhDEudUVFwqul/04BuE8ssbaMil4k4PNejhYYaJtx2d6&#10;pb4QIYRdggpK75tESpeXZNBNbEMcuLttDfoA20LqFrsQbmo5i6K5NFhxaCixoV1J+SN9GgXb+riw&#10;3D3+TsdzOs/izN1+b7FSP6N+uwThqff/4q/7oBWEreFKuAFy/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nQC6i+AAAA2gAAAA8AAAAAAAAAAAAAAAAAmAIAAGRycy9kb3ducmV2&#10;LnhtbFBLBQYAAAAABAAEAPUAAACDAwAAAAA=&#10;" path="m,l2806,e" filled="f" strokecolor="#0070c0" strokeweight=".5pt">
                  <v:path arrowok="t" o:connecttype="custom" o:connectlocs="0,0;2806,0" o:connectangles="0,0"/>
                </v:shape>
                <v:group id="Group 20" o:spid="_x0000_s1029" style="position:absolute;left:3418;top:15817;width:2831;height:0" coordorigin="3418,15817" coordsize="2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25" o:spid="_x0000_s1030" style="position:absolute;left:3418;top:15817;width:2831;height:0;visibility:visible;mso-wrap-style:square;v-text-anchor:top" coordsize="28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8cpcMA&#10;AADbAAAADwAAAGRycy9kb3ducmV2LnhtbESPTWvDMAyG74P9B6PBbqvTwpo1rVtGodDLDssK3VHE&#10;ahIay5ntJtm/nw6F3ST0fjza7CbXqYFCbD0bmM8yUMSVty3XBk5fh5c3UDEhW+w8k4FfirDbPj5s&#10;sLB+5E8aylQrCeFYoIEmpb7QOlYNOYwz3xPL7eKDwyRrqLUNOEq46/Qiy5baYcvS0GBP+4aqa3lz&#10;0vuz1zpvr+H8uvr4PvWL3J5vwZjnp+l9DSrRlP7Fd/fRCr7Qyy8yg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78cpcMAAADbAAAADwAAAAAAAAAAAAAAAACYAgAAZHJzL2Rv&#10;d25yZXYueG1sUEsFBgAAAAAEAAQA9QAAAIgDAAAAAA==&#10;" path="m,l2831,e" filled="f" strokecolor="#0070c0" strokeweight=".5pt">
                    <v:path arrowok="t" o:connecttype="custom" o:connectlocs="0,0;2831,0" o:connectangles="0,0"/>
                  </v:shape>
                  <v:group id="Group 21" o:spid="_x0000_s1031" style="position:absolute;left:6249;top:15817;width:3969;height:0" coordorigin="6249,15817" coordsize="39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24" o:spid="_x0000_s1032" style="position:absolute;left:6249;top:15817;width:3969;height:0;visibility:visible;mso-wrap-style:square;v-text-anchor:top" coordsize="39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ZPScMA&#10;AADbAAAADwAAAGRycy9kb3ducmV2LnhtbERPTWvCQBC9C/6HZYTedFMrtsRsRC2FUrDQWOh1zE6T&#10;YHY2Zrcx9te7guBtHu9zkmVvatFR6yrLCh4nEQji3OqKCwXfu7fxCwjnkTXWlknBmRws0+EgwVjb&#10;E39Rl/lChBB2MSoovW9iKV1ekkE3sQ1x4H5ta9AH2BZSt3gK4aaW0yiaS4MVh4YSG9qUlB+yP6Pg&#10;aX1oOn59nn38fDrarjf/xz3vlHoY9asFCE+9v4tv7ncd5k/h+ks4QK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ZPScMAAADbAAAADwAAAAAAAAAAAAAAAACYAgAAZHJzL2Rv&#10;d25yZXYueG1sUEsFBgAAAAAEAAQA9QAAAIgDAAAAAA==&#10;" path="m,l3969,e" filled="f" strokecolor="#0070c0" strokeweight=".5pt">
                      <v:path arrowok="t" o:connecttype="custom" o:connectlocs="0,0;3969,0" o:connectangles="0,0"/>
                    </v:shape>
                    <v:group id="Group 22" o:spid="_x0000_s1033" style="position:absolute;left:10218;top:15817;width:992;height:0" coordorigin="10218,15817" coordsize="9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23" o:spid="_x0000_s1034" style="position:absolute;left:10218;top:15817;width:992;height:0;visibility:visible;mso-wrap-style:square;v-text-anchor:top" coordsize="9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xuMEA&#10;AADbAAAADwAAAGRycy9kb3ducmV2LnhtbERPS4vCMBC+L/gfwgh7WTRVZJFqFF/L2qOtB49DM7bV&#10;ZlKaqN1/bwRhb/PxPWe+7Ewt7tS6yrKC0TACQZxbXXGh4Jj9DKYgnEfWWFsmBX/kYLnofcwx1vbB&#10;B7qnvhAhhF2MCkrvm1hKl5dk0A1tQxy4s20N+gDbQuoWHyHc1HIcRd/SYMWhocSGNiXl1/RmFFTr&#10;ZL3z2fmU/marr257mSTHxCr12e9WMxCeOv8vfrv3OsyfwOuXcI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11MbjBAAAA2wAAAA8AAAAAAAAAAAAAAAAAmAIAAGRycy9kb3du&#10;cmV2LnhtbFBLBQYAAAAABAAEAPUAAACGAwAAAAA=&#10;" path="m,l992,e" filled="f" strokecolor="#0070c0" strokeweight=".5pt">
                        <v:path arrowok="t" o:connecttype="custom" o:connectlocs="0,0;992,0" o:connectangles="0,0"/>
                      </v:shape>
                    </v:group>
                  </v:group>
                </v:group>
              </v:group>
              <w10:wrap anchorx="page" anchory="page"/>
            </v:group>
          </w:pict>
        </mc:Fallback>
      </mc:AlternateContent>
    </w:r>
    <w:r>
      <w:rPr>
        <w:noProof/>
        <w:lang w:val="fr-BE" w:eastAsia="fr-BE"/>
      </w:rPr>
      <mc:AlternateContent>
        <mc:Choice Requires="wps">
          <w:drawing>
            <wp:anchor distT="0" distB="0" distL="114300" distR="114300" simplePos="0" relativeHeight="503314668" behindDoc="1" locked="0" layoutInCell="1" allowOverlap="1">
              <wp:simplePos x="0" y="0"/>
              <wp:positionH relativeFrom="page">
                <wp:posOffset>444500</wp:posOffset>
              </wp:positionH>
              <wp:positionV relativeFrom="page">
                <wp:posOffset>10058400</wp:posOffset>
              </wp:positionV>
              <wp:extent cx="469900" cy="114300"/>
              <wp:effectExtent l="0" t="0" r="0" b="0"/>
              <wp:wrapNone/>
              <wp:docPr id="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58D3" w:rsidRDefault="00C211A1">
                          <w:pPr>
                            <w:spacing w:before="2"/>
                            <w:ind w:left="20" w:right="-21"/>
                            <w:rPr>
                              <w:rFonts w:ascii="Arial" w:eastAsia="Arial" w:hAnsi="Arial" w:cs="Arial"/>
                              <w:sz w:val="14"/>
                              <w:szCs w:val="14"/>
                            </w:rPr>
                          </w:pPr>
                          <w:r>
                            <w:rPr>
                              <w:rFonts w:ascii="Arial" w:eastAsia="Arial" w:hAnsi="Arial" w:cs="Arial"/>
                              <w:sz w:val="14"/>
                              <w:szCs w:val="14"/>
                            </w:rPr>
                            <w:t>22/10/2015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3" type="#_x0000_t202" style="position:absolute;margin-left:35pt;margin-top:11in;width:37pt;height:9pt;z-index:-18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5zsrwIAALA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eIaRIC206IENBt3KAYULW56+0yl43XfgZwbYhzY7qrq7k/SrRkKuayJ27EYp2deMlJBeaG/6Z1dH&#10;HG1Btv0HWUIcsjfSAQ2Vam3toBoI0KFNj6fW2FwobMbzJAnghMJRGMaXYNsIJJ0ud0qbd0y2yBoZ&#10;VtB5B04Od9qMrpOLjSVkwZsG9knaiGcbgDnuQGi4as9sEq6ZP5Ig2Sw3y9iLo/nGi4M8926KdezN&#10;i3Axyy/z9ToPf9q4YZzWvCyZsGEmYYXxnzXuKPFREidpadnw0sLZlLTabdeNQgcCwi7cdyzImZv/&#10;PA1XL+DyglIYxcFtlHjFfLnw4iKeeckiWHpBmNwm8yBO4rx4TumOC/bvlFCf4WQWzUYt/ZZb4L7X&#10;3EjacgOjo+FthpcnJ5JaBW5E6VprCG9G+6wUNv2nUkC7p0Y7vVqJjmI1w3ZwLyOy0a2Wt7J8BAEr&#10;CQIDLcLYA6OW6jtGPYyQDOtve6IYRs17AY/AzpvJUJOxnQwiKFzNsMFoNNdmnEv7TvFdDcjjMxPy&#10;Bh5KxZ2In7I4Pi8YC47LcYTZuXP+77yeBu3qFwAAAP//AwBQSwMEFAAGAAgAAAAhAC7pLcreAAAA&#10;DAEAAA8AAABkcnMvZG93bnJldi54bWxMj0FPwzAMhe9I/IfISNxYwjTKKE2nCcEJCdGVA8e08dpq&#10;jVOabCv/HvfEbs/20/P3ss3kenHCMXSeNNwvFAik2tuOGg1f5dvdGkSIhqzpPaGGXwywya+vMpNa&#10;f6YCT7vYCA6hkBoNbYxDKmWoW3QmLPyAxLe9H52JPI6NtKM5c7jr5VKpRDrTEX9ozYAvLdaH3dFp&#10;2H5T8dr9fFSfxb7oyvJJ0Xty0Pr2Zto+g4g4xX8zzPiMDjkzVf5INohew6PiKpH3D+sVq9mxmkXF&#10;IlFLBTLP5GWJ/A8AAP//AwBQSwECLQAUAAYACAAAACEAtoM4kv4AAADhAQAAEwAAAAAAAAAAAAAA&#10;AAAAAAAAW0NvbnRlbnRfVHlwZXNdLnhtbFBLAQItABQABgAIAAAAIQA4/SH/1gAAAJQBAAALAAAA&#10;AAAAAAAAAAAAAC8BAABfcmVscy8ucmVsc1BLAQItABQABgAIAAAAIQAv45zsrwIAALAFAAAOAAAA&#10;AAAAAAAAAAAAAC4CAABkcnMvZTJvRG9jLnhtbFBLAQItABQABgAIAAAAIQAu6S3K3gAAAAwBAAAP&#10;AAAAAAAAAAAAAAAAAAkFAABkcnMvZG93bnJldi54bWxQSwUGAAAAAAQABADzAAAAFAYAAAAA&#10;" filled="f" stroked="f">
              <v:textbox inset="0,0,0,0">
                <w:txbxContent>
                  <w:p w:rsidR="004458D3" w:rsidRDefault="00C211A1">
                    <w:pPr>
                      <w:spacing w:before="2"/>
                      <w:ind w:left="20" w:right="-21"/>
                      <w:rPr>
                        <w:rFonts w:ascii="Arial" w:eastAsia="Arial" w:hAnsi="Arial" w:cs="Arial"/>
                        <w:sz w:val="14"/>
                        <w:szCs w:val="14"/>
                      </w:rPr>
                    </w:pPr>
                    <w:r>
                      <w:rPr>
                        <w:rFonts w:ascii="Arial" w:eastAsia="Arial" w:hAnsi="Arial" w:cs="Arial"/>
                        <w:sz w:val="14"/>
                        <w:szCs w:val="14"/>
                      </w:rPr>
                      <w:t>22/10/2015</w:t>
                    </w:r>
                  </w:p>
                </w:txbxContent>
              </v:textbox>
              <w10:wrap anchorx="page" anchory="page"/>
            </v:shape>
          </w:pict>
        </mc:Fallback>
      </mc:AlternateContent>
    </w:r>
    <w:r>
      <w:rPr>
        <w:noProof/>
        <w:lang w:val="fr-BE" w:eastAsia="fr-BE"/>
      </w:rPr>
      <mc:AlternateContent>
        <mc:Choice Requires="wps">
          <w:drawing>
            <wp:anchor distT="0" distB="0" distL="114300" distR="114300" simplePos="0" relativeHeight="503314669" behindDoc="1" locked="0" layoutInCell="1" allowOverlap="1">
              <wp:simplePos x="0" y="0"/>
              <wp:positionH relativeFrom="page">
                <wp:posOffset>2730500</wp:posOffset>
              </wp:positionH>
              <wp:positionV relativeFrom="page">
                <wp:posOffset>10058400</wp:posOffset>
              </wp:positionV>
              <wp:extent cx="677545" cy="114300"/>
              <wp:effectExtent l="0" t="0" r="1905" b="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58D3" w:rsidRDefault="00C211A1">
                          <w:pPr>
                            <w:spacing w:before="2"/>
                            <w:ind w:left="20" w:right="-21"/>
                            <w:rPr>
                              <w:rFonts w:ascii="Arial" w:eastAsia="Arial" w:hAnsi="Arial" w:cs="Arial"/>
                              <w:sz w:val="14"/>
                              <w:szCs w:val="14"/>
                            </w:rPr>
                          </w:pPr>
                          <w:r>
                            <w:rPr>
                              <w:rFonts w:ascii="Arial" w:eastAsia="Arial" w:hAnsi="Arial" w:cs="Arial"/>
                              <w:sz w:val="14"/>
                              <w:szCs w:val="14"/>
                            </w:rPr>
                            <w:t xml:space="preserve">NL </w:t>
                          </w:r>
                          <w:r>
                            <w:rPr>
                              <w:rFonts w:ascii="Arial" w:eastAsia="Arial" w:hAnsi="Arial" w:cs="Arial"/>
                              <w:sz w:val="14"/>
                              <w:szCs w:val="14"/>
                            </w:rPr>
                            <w:t>(Nederlands)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4" type="#_x0000_t202" style="position:absolute;margin-left:215pt;margin-top:11in;width:53.35pt;height:9pt;z-index:-18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EptAIAALAFAAAOAAAAZHJzL2Uyb0RvYy54bWysVNuOmzAQfa/Uf7D8zgJZhwS0ZLUbQlVp&#10;e5F2+wEOmGAVbGo7ge2q/96xCcleXqq2PFiDPT6emXNmrq6HtkEHpjSXIsXhRYARE4Usudil+NtD&#10;7i0x0oaKkjZSsBQ/Mo2vV+/fXfVdwmaylk3JFAIQoZO+S3FtTJf4vi5q1lJ9ITsm4LCSqqUGftXO&#10;LxXtAb1t/FkQRH4vVdkpWTCtYTcbD/HK4VcVK8yXqtLMoCbFEJtxq3Lr1q7+6oomO0W7mhfHMOhf&#10;RNFSLuDRE1RGDUV7xd9AtbxQUsvKXBSy9WVV8YK5HCCbMHiVzX1NO+ZygeLo7lQm/f9gi8+Hrwrx&#10;MsUEI0FboOiBDQbdygGFkS1P3+kEvO478DMD7APNLlXd3cniu0ZCrmsqduxGKdnXjJYQXmhv+s+u&#10;jjjagmz7T7KEd+jeSAc0VKq1tYNqIEAHmh5P1NhYCtiMFos5mWNUwFEYksvAUefTZLrcKW0+MNki&#10;a6RYAfMOnB7utLHB0GRysW8JmfOmcew34sUGOI478DRctWc2CEfmUxzEm+VmSTwyizYeCbLMu8nX&#10;xIvycDHPLrP1Ogt/2XdDktS8LJmwz0zCCsmfEXeU+CiJk7S0bHhp4WxIWu2260ahAwVh5+5zJYeT&#10;s5v/MgxXBMjlVUrhjAS3s9jLo+XCIzmZe/EiWHpBGN/GUUBikuUvU7rjgv17SqhPcTyfzUctnYN+&#10;lVvgvre50aTlBkZHw9sUL09ONLEK3IjSUWsob0b7WSls+OdSAN0T0U6vVqKjWM2wHVxnXE5tsJXl&#10;IwhYSRAYqBTGHhi1VD8x6mGEpFj/2FPFMGo+CmgCO28mQ03GdjKoKOBqig1Go7k241zad4rvakAe&#10;20zIG2iUijsR244aozi2F4wFl8txhNm58/zfeZ0H7eo3AAAA//8DAFBLAwQUAAYACAAAACEABYdn&#10;WuIAAAANAQAADwAAAGRycy9kb3ducmV2LnhtbEyPzU7DMBCE70i8g7VI3KhNf0IJcaoKwQkJNQ0H&#10;jk68TaLG6xC7bXh7lhPcdndGs99km8n14oxj6DxpuJ8pEEi1tx01Gj7K17s1iBANWdN7Qg3fGGCT&#10;X19lJrX+QgWe97ERHEIhNRraGIdUylC36EyY+QGJtYMfnYm8jo20o7lwuOvlXKlEOtMRf2jNgM8t&#10;1sf9yWnYflLx0n29V7viUHRl+ajoLTlqfXszbZ9ARJzinxl+8Rkdcmaq/IlsEL2G5UJxl8jCar3k&#10;iS2rRfIAouJTouYKZJ7J/y3yHwAAAP//AwBQSwECLQAUAAYACAAAACEAtoM4kv4AAADhAQAAEwAA&#10;AAAAAAAAAAAAAAAAAAAAW0NvbnRlbnRfVHlwZXNdLnhtbFBLAQItABQABgAIAAAAIQA4/SH/1gAA&#10;AJQBAAALAAAAAAAAAAAAAAAAAC8BAABfcmVscy8ucmVsc1BLAQItABQABgAIAAAAIQD/mTEptAIA&#10;ALAFAAAOAAAAAAAAAAAAAAAAAC4CAABkcnMvZTJvRG9jLnhtbFBLAQItABQABgAIAAAAIQAFh2da&#10;4gAAAA0BAAAPAAAAAAAAAAAAAAAAAA4FAABkcnMvZG93bnJldi54bWxQSwUGAAAAAAQABADzAAAA&#10;HQYAAAAA&#10;" filled="f" stroked="f">
              <v:textbox inset="0,0,0,0">
                <w:txbxContent>
                  <w:p w:rsidR="004458D3" w:rsidRDefault="00C211A1">
                    <w:pPr>
                      <w:spacing w:before="2"/>
                      <w:ind w:left="20" w:right="-21"/>
                      <w:rPr>
                        <w:rFonts w:ascii="Arial" w:eastAsia="Arial" w:hAnsi="Arial" w:cs="Arial"/>
                        <w:sz w:val="14"/>
                        <w:szCs w:val="14"/>
                      </w:rPr>
                    </w:pPr>
                    <w:r>
                      <w:rPr>
                        <w:rFonts w:ascii="Arial" w:eastAsia="Arial" w:hAnsi="Arial" w:cs="Arial"/>
                        <w:sz w:val="14"/>
                        <w:szCs w:val="14"/>
                      </w:rPr>
                      <w:t xml:space="preserve">NL </w:t>
                    </w:r>
                    <w:r>
                      <w:rPr>
                        <w:rFonts w:ascii="Arial" w:eastAsia="Arial" w:hAnsi="Arial" w:cs="Arial"/>
                        <w:sz w:val="14"/>
                        <w:szCs w:val="14"/>
                      </w:rPr>
                      <w:t>(Nederlands)</w:t>
                    </w:r>
                  </w:p>
                </w:txbxContent>
              </v:textbox>
              <w10:wrap anchorx="page" anchory="page"/>
            </v:shape>
          </w:pict>
        </mc:Fallback>
      </mc:AlternateContent>
    </w:r>
    <w:r>
      <w:rPr>
        <w:noProof/>
        <w:lang w:val="fr-BE" w:eastAsia="fr-BE"/>
      </w:rPr>
      <mc:AlternateContent>
        <mc:Choice Requires="wps">
          <w:drawing>
            <wp:anchor distT="0" distB="0" distL="114300" distR="114300" simplePos="0" relativeHeight="503314670" behindDoc="1" locked="0" layoutInCell="1" allowOverlap="1">
              <wp:simplePos x="0" y="0"/>
              <wp:positionH relativeFrom="page">
                <wp:posOffset>6901180</wp:posOffset>
              </wp:positionH>
              <wp:positionV relativeFrom="page">
                <wp:posOffset>10058400</wp:posOffset>
              </wp:positionV>
              <wp:extent cx="161290" cy="114300"/>
              <wp:effectExtent l="0" t="0" r="0" b="0"/>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58D3" w:rsidRDefault="00C211A1">
                          <w:pPr>
                            <w:spacing w:before="2"/>
                            <w:ind w:left="40" w:right="-21"/>
                            <w:rPr>
                              <w:rFonts w:ascii="Arial" w:eastAsia="Arial" w:hAnsi="Arial" w:cs="Arial"/>
                              <w:sz w:val="14"/>
                              <w:szCs w:val="14"/>
                            </w:rPr>
                          </w:pPr>
                          <w:r>
                            <w:fldChar w:fldCharType="begin"/>
                          </w:r>
                          <w:r>
                            <w:rPr>
                              <w:rFonts w:ascii="Arial" w:eastAsia="Arial" w:hAnsi="Arial" w:cs="Arial"/>
                              <w:sz w:val="14"/>
                              <w:szCs w:val="14"/>
                            </w:rPr>
                            <w:instrText xml:space="preserve"> PAGE </w:instrText>
                          </w:r>
                          <w:r>
                            <w:fldChar w:fldCharType="separate"/>
                          </w:r>
                          <w:r>
                            <w:rPr>
                              <w:rFonts w:ascii="Arial" w:eastAsia="Arial" w:hAnsi="Arial" w:cs="Arial"/>
                              <w:noProof/>
                              <w:sz w:val="14"/>
                              <w:szCs w:val="14"/>
                            </w:rPr>
                            <w:t>4</w:t>
                          </w:r>
                          <w:r>
                            <w:fldChar w:fldCharType="end"/>
                          </w:r>
                          <w:r>
                            <w:rPr>
                              <w:rFonts w:ascii="Arial" w:eastAsia="Arial" w:hAnsi="Arial" w:cs="Arial"/>
                              <w:sz w:val="14"/>
                              <w:szCs w:val="1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5" type="#_x0000_t202" style="position:absolute;margin-left:543.4pt;margin-top:11in;width:12.7pt;height:9pt;z-index:-18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E1BsQIAALAFAAAOAAAAZHJzL2Uyb0RvYy54bWysVN1umzAUvp+0d7B8T8GUpAGVVG0I06Tu&#10;R2r3AA6YYA1sZjuBrtq779iEpGlvpm1cWAef4+/8fedc3wxtg/ZMaS5FislFgBEThSy52Kb422Pu&#10;LTDShoqSNlKwFD8xjW+W799d913CQlnLpmQKAYjQSd+luDamS3xfFzVrqb6QHROgrKRqqYFftfVL&#10;RXtAbxs/DIK530tVdkoWTGu4zUYlXjr8qmKF+VJVmhnUpBhiM+5U7tzY019e02SraFfz4hAG/Yso&#10;WsoFOD1CZdRQtFP8DVTLCyW1rMxFIVtfVhUvmMsBsiHBq2weatoxlwsUR3fHMun/B1t83n9ViJcp&#10;vsRI0BZa9MgGg+7kgMjMlqfvdAJWDx3YmQHuoc0uVd3dy+K7RkKuaiq27FYp2deMlhAesS/9F09H&#10;HG1BNv0nWYIfujPSAQ2Vam3toBoI0KFNT8fW2FgK63JOwhg0BagIiS4D1zqfJtPjTmnzgckWWSHF&#10;CjrvwOn+XhsbDE0mE+tLyJw3jet+I84uwHC8Adfw1OpsEK6Zz3EQrxfrReRF4XztRUGWebf5KvLm&#10;ObmaZZfZapWRX9YviZKalyUT1s1ELBL9WeMOFB8pcaSWlg0vLZwNSavtZtUotKdA7Nx9ruSgOZn5&#10;52G4IkAur1IiYRTchbGXzxdXXpRHMy++ChZeQOK7eB5EcZTl5yndc8H+PSXUpziehbORS6egX+UW&#10;uO9tbjRpuYHV0fA2xYujEU0sA9eidK01lDej/KIUNvxTKaDdU6MdXy1FR7KaYTO4yYimMdjI8gkI&#10;rCQQDLgIaw+EWqqfGPWwQlKsf+yoYhg1HwUMgd03k6AmYTMJVBTwNMUGo1FcmXEv7TrFtzUgj2Mm&#10;5C0MSsUdie1EjVEcxgvWgsvlsMLs3nn576xOi3b5GwAA//8DAFBLAwQUAAYACAAAACEAVqLxLeEA&#10;AAAPAQAADwAAAGRycy9kb3ducmV2LnhtbEyPwU7DMBBE70j8g7WVuFE7EUQhjVNVCE5IiDQcODqx&#10;m1iN1yF22/D3bE9wm9GOZt+U28WN7GzmYD1KSNYCmMHOa4u9hM/m9T4HFqJCrUaPRsKPCbCtbm9K&#10;VWh/wdqc97FnVIKhUBKGGKeC89ANxqmw9pNBuh387FQkO/dcz+pC5W7kqRAZd8oifRjUZJ4H0x33&#10;Jydh94X1i/1+bz/qQ22b5kngW3aU8m617DbAolniXxiu+IQOFTG1/oQ6sJG8yDNij6Qe8weadc0k&#10;SZoCa0llIhXAq5L/31H9AgAA//8DAFBLAQItABQABgAIAAAAIQC2gziS/gAAAOEBAAATAAAAAAAA&#10;AAAAAAAAAAAAAABbQ29udGVudF9UeXBlc10ueG1sUEsBAi0AFAAGAAgAAAAhADj9If/WAAAAlAEA&#10;AAsAAAAAAAAAAAAAAAAALwEAAF9yZWxzLy5yZWxzUEsBAi0AFAAGAAgAAAAhAMpsTUGxAgAAsAUA&#10;AA4AAAAAAAAAAAAAAAAALgIAAGRycy9lMm9Eb2MueG1sUEsBAi0AFAAGAAgAAAAhAFai8S3hAAAA&#10;DwEAAA8AAAAAAAAAAAAAAAAACwUAAGRycy9kb3ducmV2LnhtbFBLBQYAAAAABAAEAPMAAAAZBgAA&#10;AAA=&#10;" filled="f" stroked="f">
              <v:textbox inset="0,0,0,0">
                <w:txbxContent>
                  <w:p w:rsidR="004458D3" w:rsidRDefault="00C211A1">
                    <w:pPr>
                      <w:spacing w:before="2"/>
                      <w:ind w:left="40" w:right="-21"/>
                      <w:rPr>
                        <w:rFonts w:ascii="Arial" w:eastAsia="Arial" w:hAnsi="Arial" w:cs="Arial"/>
                        <w:sz w:val="14"/>
                        <w:szCs w:val="14"/>
                      </w:rPr>
                    </w:pPr>
                    <w:r>
                      <w:fldChar w:fldCharType="begin"/>
                    </w:r>
                    <w:r>
                      <w:rPr>
                        <w:rFonts w:ascii="Arial" w:eastAsia="Arial" w:hAnsi="Arial" w:cs="Arial"/>
                        <w:sz w:val="14"/>
                        <w:szCs w:val="14"/>
                      </w:rPr>
                      <w:instrText xml:space="preserve"> PAGE </w:instrText>
                    </w:r>
                    <w:r>
                      <w:fldChar w:fldCharType="separate"/>
                    </w:r>
                    <w:r>
                      <w:rPr>
                        <w:rFonts w:ascii="Arial" w:eastAsia="Arial" w:hAnsi="Arial" w:cs="Arial"/>
                        <w:noProof/>
                        <w:sz w:val="14"/>
                        <w:szCs w:val="14"/>
                      </w:rPr>
                      <w:t>4</w:t>
                    </w:r>
                    <w:r>
                      <w:fldChar w:fldCharType="end"/>
                    </w:r>
                    <w:r>
                      <w:rPr>
                        <w:rFonts w:ascii="Arial" w:eastAsia="Arial" w:hAnsi="Arial" w:cs="Arial"/>
                        <w:sz w:val="14"/>
                        <w:szCs w:val="14"/>
                      </w:rPr>
                      <w:t>/8</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211A1">
      <w:r>
        <w:separator/>
      </w:r>
    </w:p>
  </w:footnote>
  <w:footnote w:type="continuationSeparator" w:id="0">
    <w:p w:rsidR="00000000" w:rsidRDefault="00C211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8D3" w:rsidRDefault="00C211A1">
    <w:pPr>
      <w:spacing w:line="200" w:lineRule="exact"/>
    </w:pPr>
    <w:r>
      <w:rPr>
        <w:noProof/>
        <w:lang w:val="fr-BE" w:eastAsia="fr-BE"/>
      </w:rPr>
      <mc:AlternateContent>
        <mc:Choice Requires="wps">
          <w:drawing>
            <wp:anchor distT="0" distB="0" distL="114300" distR="114300" simplePos="0" relativeHeight="503314666" behindDoc="1" locked="0" layoutInCell="1" allowOverlap="1">
              <wp:simplePos x="0" y="0"/>
              <wp:positionH relativeFrom="page">
                <wp:posOffset>375920</wp:posOffset>
              </wp:positionH>
              <wp:positionV relativeFrom="page">
                <wp:posOffset>463550</wp:posOffset>
              </wp:positionV>
              <wp:extent cx="3511550" cy="508635"/>
              <wp:effectExtent l="4445" t="0" r="0" b="0"/>
              <wp:wrapNone/>
              <wp:docPr id="2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50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58D3" w:rsidRDefault="00C211A1">
                          <w:pPr>
                            <w:spacing w:line="340" w:lineRule="exact"/>
                            <w:ind w:left="20" w:right="-48"/>
                            <w:rPr>
                              <w:rFonts w:ascii="Arial" w:eastAsia="Arial" w:hAnsi="Arial" w:cs="Arial"/>
                              <w:sz w:val="32"/>
                              <w:szCs w:val="32"/>
                            </w:rPr>
                          </w:pPr>
                          <w:r>
                            <w:rPr>
                              <w:rFonts w:ascii="Arial" w:eastAsia="Arial" w:hAnsi="Arial" w:cs="Arial"/>
                              <w:b/>
                              <w:sz w:val="32"/>
                              <w:szCs w:val="32"/>
                            </w:rPr>
                            <w:t>Ruitensproeier -20 Zonder methanol</w:t>
                          </w:r>
                        </w:p>
                        <w:p w:rsidR="004458D3" w:rsidRDefault="00C211A1">
                          <w:pPr>
                            <w:ind w:left="20"/>
                            <w:rPr>
                              <w:rFonts w:ascii="Arial" w:eastAsia="Arial" w:hAnsi="Arial" w:cs="Arial"/>
                              <w:sz w:val="24"/>
                              <w:szCs w:val="24"/>
                            </w:rPr>
                          </w:pPr>
                          <w:r>
                            <w:rPr>
                              <w:rFonts w:ascii="Arial" w:eastAsia="Arial" w:hAnsi="Arial" w:cs="Arial"/>
                              <w:sz w:val="24"/>
                              <w:szCs w:val="24"/>
                            </w:rPr>
                            <w:t>Veiligheidsinformatieblad</w:t>
                          </w:r>
                        </w:p>
                        <w:p w:rsidR="004458D3" w:rsidRDefault="00C211A1">
                          <w:pPr>
                            <w:ind w:left="20"/>
                            <w:rPr>
                              <w:rFonts w:ascii="Arial" w:eastAsia="Arial" w:hAnsi="Arial" w:cs="Arial"/>
                              <w:sz w:val="14"/>
                              <w:szCs w:val="14"/>
                            </w:rPr>
                          </w:pPr>
                          <w:r>
                            <w:rPr>
                              <w:rFonts w:ascii="Arial" w:eastAsia="Arial" w:hAnsi="Arial" w:cs="Arial"/>
                              <w:sz w:val="14"/>
                              <w:szCs w:val="14"/>
                            </w:rPr>
                            <w:t>volgens Verordening (EG) nr. 453/2010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8" type="#_x0000_t202" style="position:absolute;margin-left:29.6pt;margin-top:36.5pt;width:276.5pt;height:40.05pt;z-index:-18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AeBsAIAALIFAAAOAAAAZHJzL2Uyb0RvYy54bWysVO1umzAU/T9p72D5P+WjkAAqqdoQpknd&#10;h9TuARwwwRrYzHYC3bR337UJadpq0rSNH9bFvj734xzfq+uxa9GBSsUEz7B/4WFEeSkqxncZ/vJQ&#10;ODFGShNekVZwmuFHqvD16u2bq6FPaSAa0VZUIgDhKh36DDda96nrqrKhHVEXoqccDmshO6LhV+7c&#10;SpIB0LvWDTxv4Q5CVr0UJVUKdvPpEK8sfl3TUn+qa0U1ajMMuWm7Srtuzequrki6k6RvWHlMg/xF&#10;Fh1hHIKeoHKiCdpL9gqqY6UUStT6ohSdK+qaldTWANX43otq7hvSU1sLNEf1pzap/wdbfjx8lohV&#10;GQ6AKU464OiBjhrdihEFS9OfoVcpuN334KhH2Aeeba2qvxPlV4W4WDeE7+iNlGJoKKkgP9/cdM+u&#10;TjjKgGyHD6KCOGSvhQUaa9mZ5kE7EKADT48nbkwuJWxeRr4fRXBUwlnkxYvLyIYg6Xy7l0q/o6JD&#10;xsiwBO4tOjncKW2yIensYoJxUbC2tfy3/NkGOE47EBuumjOThaXzR+Ilm3gTh04YLDZO6OW5c1Os&#10;Q2dR+Msov8zX69z/aeL6YdqwqqLchJml5Yd/Rt1R5JMoTuJSomWVgTMpKbnbrluJDgSkXdjv2JAz&#10;N/d5GrYJUMuLkvwg9G6DxCkW8dIJizBykqUXO56f3CYLL0zCvHhe0h3j9N9LQkOGkyiIJjH9tjbP&#10;fq9rI2nHNAyPlnUZjk9OJDUS3PDKUqsJayf7rBUm/adWAN0z0VawRqOTWvW4He3bsGo2Yt6K6hEU&#10;LAUIDLQIgw+MRsjvGA0wRDKsvu2JpBi17zm8AjNxZkPOxnY2CC/haoY1RpO51tNk2veS7RpAnt4Z&#10;FzfwUmpmRfyUxfF9wWCwtRyHmJk85//W62nUrn4BAAD//wMAUEsDBBQABgAIAAAAIQBpZ2Qb3gAA&#10;AAkBAAAPAAAAZHJzL2Rvd25yZXYueG1sTI9BT4NAEIXvJv6HzZh4sws0RYssTWP0ZNJI8eBxgSls&#10;ys4iu23x3zs96XHe+/LmvXwz20GccfLGkYJ4EYFAalxrqFPwWb09PIHwQVOrB0eo4Ac9bIrbm1xn&#10;rbtQied96ASHkM+0gj6EMZPSNz1a7RduRGLv4CarA59TJ9tJXzjcDjKJolRabYg/9HrElx6b4/5k&#10;FWy/qHw137v6ozyUpqrWEb2nR6Xu7+btM4iAc/iD4Vqfq0PBnWp3otaLQcFqnTCp4HHJk9hP44SF&#10;msHVMgZZ5PL/guIXAAD//wMAUEsBAi0AFAAGAAgAAAAhALaDOJL+AAAA4QEAABMAAAAAAAAAAAAA&#10;AAAAAAAAAFtDb250ZW50X1R5cGVzXS54bWxQSwECLQAUAAYACAAAACEAOP0h/9YAAACUAQAACwAA&#10;AAAAAAAAAAAAAAAvAQAAX3JlbHMvLnJlbHNQSwECLQAUAAYACAAAACEAFBwHgbACAACyBQAADgAA&#10;AAAAAAAAAAAAAAAuAgAAZHJzL2Uyb0RvYy54bWxQSwECLQAUAAYACAAAACEAaWdkG94AAAAJAQAA&#10;DwAAAAAAAAAAAAAAAAAKBQAAZHJzL2Rvd25yZXYueG1sUEsFBgAAAAAEAAQA8wAAABUGAAAAAA==&#10;" filled="f" stroked="f">
              <v:textbox inset="0,0,0,0">
                <w:txbxContent>
                  <w:p w:rsidR="004458D3" w:rsidRDefault="00C211A1">
                    <w:pPr>
                      <w:spacing w:line="340" w:lineRule="exact"/>
                      <w:ind w:left="20" w:right="-48"/>
                      <w:rPr>
                        <w:rFonts w:ascii="Arial" w:eastAsia="Arial" w:hAnsi="Arial" w:cs="Arial"/>
                        <w:sz w:val="32"/>
                        <w:szCs w:val="32"/>
                      </w:rPr>
                    </w:pPr>
                    <w:r>
                      <w:rPr>
                        <w:rFonts w:ascii="Arial" w:eastAsia="Arial" w:hAnsi="Arial" w:cs="Arial"/>
                        <w:b/>
                        <w:sz w:val="32"/>
                        <w:szCs w:val="32"/>
                      </w:rPr>
                      <w:t>Ruitensproeier -20 Zonder methanol</w:t>
                    </w:r>
                  </w:p>
                  <w:p w:rsidR="004458D3" w:rsidRDefault="00C211A1">
                    <w:pPr>
                      <w:ind w:left="20"/>
                      <w:rPr>
                        <w:rFonts w:ascii="Arial" w:eastAsia="Arial" w:hAnsi="Arial" w:cs="Arial"/>
                        <w:sz w:val="24"/>
                        <w:szCs w:val="24"/>
                      </w:rPr>
                    </w:pPr>
                    <w:r>
                      <w:rPr>
                        <w:rFonts w:ascii="Arial" w:eastAsia="Arial" w:hAnsi="Arial" w:cs="Arial"/>
                        <w:sz w:val="24"/>
                        <w:szCs w:val="24"/>
                      </w:rPr>
                      <w:t>Veiligheidsinformatieblad</w:t>
                    </w:r>
                  </w:p>
                  <w:p w:rsidR="004458D3" w:rsidRDefault="00C211A1">
                    <w:pPr>
                      <w:ind w:left="20"/>
                      <w:rPr>
                        <w:rFonts w:ascii="Arial" w:eastAsia="Arial" w:hAnsi="Arial" w:cs="Arial"/>
                        <w:sz w:val="14"/>
                        <w:szCs w:val="14"/>
                      </w:rPr>
                    </w:pPr>
                    <w:r>
                      <w:rPr>
                        <w:rFonts w:ascii="Arial" w:eastAsia="Arial" w:hAnsi="Arial" w:cs="Arial"/>
                        <w:sz w:val="14"/>
                        <w:szCs w:val="14"/>
                      </w:rPr>
                      <w:t>volgens Verordening (EG) nr. 453/2010</w:t>
                    </w:r>
                  </w:p>
                </w:txbxContent>
              </v:textbox>
              <w10:wrap anchorx="page" anchory="page"/>
            </v:shape>
          </w:pict>
        </mc:Fallback>
      </mc:AlternateContent>
    </w:r>
  </w:p>
  <w:p w:rsidR="00000000" w:rsidRDefault="00C211A1"/>
  <w:p w:rsidR="004458D3" w:rsidRDefault="00C211A1">
    <w:pPr>
      <w:spacing w:line="200" w:lineRule="exact"/>
    </w:pPr>
    <w:r>
      <w:rPr>
        <w:noProof/>
        <w:lang w:val="fr-BE" w:eastAsia="fr-BE"/>
      </w:rPr>
      <mc:AlternateContent>
        <mc:Choice Requires="wps">
          <w:drawing>
            <wp:anchor distT="0" distB="0" distL="114300" distR="114300" simplePos="0" relativeHeight="503314665" behindDoc="1" locked="0" layoutInCell="1" allowOverlap="1">
              <wp:simplePos x="0" y="0"/>
              <wp:positionH relativeFrom="page">
                <wp:posOffset>375920</wp:posOffset>
              </wp:positionH>
              <wp:positionV relativeFrom="page">
                <wp:posOffset>463550</wp:posOffset>
              </wp:positionV>
              <wp:extent cx="3511550" cy="508635"/>
              <wp:effectExtent l="4445" t="0" r="0" b="0"/>
              <wp:wrapNone/>
              <wp:docPr id="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50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58D3" w:rsidRDefault="00C211A1">
                          <w:pPr>
                            <w:spacing w:line="340" w:lineRule="exact"/>
                            <w:ind w:left="20" w:right="-48"/>
                            <w:rPr>
                              <w:rFonts w:ascii="Arial" w:eastAsia="Arial" w:hAnsi="Arial" w:cs="Arial"/>
                              <w:sz w:val="32"/>
                              <w:szCs w:val="32"/>
                            </w:rPr>
                          </w:pPr>
                          <w:r>
                            <w:rPr>
                              <w:rFonts w:ascii="Arial" w:eastAsia="Arial" w:hAnsi="Arial" w:cs="Arial"/>
                              <w:b/>
                              <w:sz w:val="32"/>
                              <w:szCs w:val="32"/>
                            </w:rPr>
                            <w:t>Ruitensproeier -20 Zonder methanol</w:t>
                          </w:r>
                        </w:p>
                        <w:p w:rsidR="004458D3" w:rsidRDefault="00C211A1">
                          <w:pPr>
                            <w:ind w:left="20"/>
                            <w:rPr>
                              <w:rFonts w:ascii="Arial" w:eastAsia="Arial" w:hAnsi="Arial" w:cs="Arial"/>
                              <w:sz w:val="24"/>
                              <w:szCs w:val="24"/>
                            </w:rPr>
                          </w:pPr>
                          <w:r>
                            <w:rPr>
                              <w:rFonts w:ascii="Arial" w:eastAsia="Arial" w:hAnsi="Arial" w:cs="Arial"/>
                              <w:sz w:val="24"/>
                              <w:szCs w:val="24"/>
                            </w:rPr>
                            <w:t>Veiligheidsinformatieblad</w:t>
                          </w:r>
                        </w:p>
                        <w:p w:rsidR="004458D3" w:rsidRDefault="00C211A1">
                          <w:pPr>
                            <w:ind w:left="20"/>
                            <w:rPr>
                              <w:rFonts w:ascii="Arial" w:eastAsia="Arial" w:hAnsi="Arial" w:cs="Arial"/>
                              <w:sz w:val="14"/>
                              <w:szCs w:val="14"/>
                            </w:rPr>
                          </w:pPr>
                          <w:r>
                            <w:rPr>
                              <w:rFonts w:ascii="Arial" w:eastAsia="Arial" w:hAnsi="Arial" w:cs="Arial"/>
                              <w:sz w:val="14"/>
                              <w:szCs w:val="14"/>
                            </w:rPr>
                            <w:t>volgens Verordening (EG) nr. 453/2010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9" type="#_x0000_t202" style="position:absolute;margin-left:29.6pt;margin-top:36.5pt;width:276.5pt;height:40.05pt;z-index:-18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dxbrgIAAKs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sMeKkgx490FGjWzGiIDb1GXqVgtt9D456hH3os+Wq+jtRflWIi3VD+I7eSCmGhpIK8vPNTffs&#10;6oSjDMh2+CAqiEP2WligsZadKR6UAwE69Onx1BuTSwmbl5HvRxEclXAWefHiMrIhSDrf7qXS76jo&#10;kDEyLKH3Fp0c7pQ22ZB0djHBuChY29r+t/zZBjhOOxAbrpozk4Vt54/ESzbxJg6dMFhsnNDLc+em&#10;WIfOovCXUX6Zr9e5/9PE9cO0YVVFuQkzS8sP/6x1R5FPojiJS4mWVQbOpKTkbrtuJToQkHZhv2NB&#10;ztzc52nYIgCXF5T8IPRug8QpFvHSCYswcpKlFzuen9wmCy9Mwrx4TumOcfrvlNCQ4SQKoklMv+Xm&#10;2e81N5J2TMPwaFmX4fjkRFIjwQ2vbGs1Ye1kn5XCpP9UCmj33GgrWKPRSa163I6AYlS8FdUjSFcK&#10;UBaIECYeGI2Q3zEaYHpkWH3bE0kxat9zkL8ZNbMhZ2M7G4SXcDXDGqPJXOtpJO17yXYNIE8PjIsb&#10;eCI1s+p9yuL4sGAiWBLH6WVGzvm/9XqasatfAAAA//8DAFBLAwQUAAYACAAAACEAaWdkG94AAAAJ&#10;AQAADwAAAGRycy9kb3ducmV2LnhtbEyPQU+DQBCF7yb+h82YeLMLNEWLLE1j9GTSSPHgcYEpbMrO&#10;Irtt8d87Pelx3vvy5r18M9tBnHHyxpGCeBGBQGpca6hT8Fm9PTyB8EFTqwdHqOAHPWyK25tcZ627&#10;UInnfegEh5DPtII+hDGT0jc9Wu0XbkRi7+AmqwOfUyfbSV843A4yiaJUWm2IP/R6xJcem+P+ZBVs&#10;v6h8Nd+7+qM8lKaq1hG9p0el7u/m7TOIgHP4g+Fan6tDwZ1qd6LWi0HBap0wqeBxyZPYT+OEhZrB&#10;1TIGWeTy/4LiFwAA//8DAFBLAQItABQABgAIAAAAIQC2gziS/gAAAOEBAAATAAAAAAAAAAAAAAAA&#10;AAAAAABbQ29udGVudF9UeXBlc10ueG1sUEsBAi0AFAAGAAgAAAAhADj9If/WAAAAlAEAAAsAAAAA&#10;AAAAAAAAAAAALwEAAF9yZWxzLy5yZWxzUEsBAi0AFAAGAAgAAAAhAE6F3FuuAgAAqwUAAA4AAAAA&#10;AAAAAAAAAAAALgIAAGRycy9lMm9Eb2MueG1sUEsBAi0AFAAGAAgAAAAhAGlnZBveAAAACQEAAA8A&#10;AAAAAAAAAAAAAAAACAUAAGRycy9kb3ducmV2LnhtbFBLBQYAAAAABAAEAPMAAAATBgAAAAA=&#10;" filled="f" stroked="f">
              <v:textbox inset="0,0,0,0">
                <w:txbxContent>
                  <w:p w:rsidR="004458D3" w:rsidRDefault="00C211A1">
                    <w:pPr>
                      <w:spacing w:line="340" w:lineRule="exact"/>
                      <w:ind w:left="20" w:right="-48"/>
                      <w:rPr>
                        <w:rFonts w:ascii="Arial" w:eastAsia="Arial" w:hAnsi="Arial" w:cs="Arial"/>
                        <w:sz w:val="32"/>
                        <w:szCs w:val="32"/>
                      </w:rPr>
                    </w:pPr>
                    <w:r>
                      <w:rPr>
                        <w:rFonts w:ascii="Arial" w:eastAsia="Arial" w:hAnsi="Arial" w:cs="Arial"/>
                        <w:b/>
                        <w:sz w:val="32"/>
                        <w:szCs w:val="32"/>
                      </w:rPr>
                      <w:t>Ruitensproeier -20 Zonder methanol</w:t>
                    </w:r>
                  </w:p>
                  <w:p w:rsidR="004458D3" w:rsidRDefault="00C211A1">
                    <w:pPr>
                      <w:ind w:left="20"/>
                      <w:rPr>
                        <w:rFonts w:ascii="Arial" w:eastAsia="Arial" w:hAnsi="Arial" w:cs="Arial"/>
                        <w:sz w:val="24"/>
                        <w:szCs w:val="24"/>
                      </w:rPr>
                    </w:pPr>
                    <w:r>
                      <w:rPr>
                        <w:rFonts w:ascii="Arial" w:eastAsia="Arial" w:hAnsi="Arial" w:cs="Arial"/>
                        <w:sz w:val="24"/>
                        <w:szCs w:val="24"/>
                      </w:rPr>
                      <w:t>Veiligheidsinformatieblad</w:t>
                    </w:r>
                  </w:p>
                  <w:p w:rsidR="004458D3" w:rsidRDefault="00C211A1">
                    <w:pPr>
                      <w:ind w:left="20"/>
                      <w:rPr>
                        <w:rFonts w:ascii="Arial" w:eastAsia="Arial" w:hAnsi="Arial" w:cs="Arial"/>
                        <w:sz w:val="14"/>
                        <w:szCs w:val="14"/>
                      </w:rPr>
                    </w:pPr>
                    <w:r>
                      <w:rPr>
                        <w:rFonts w:ascii="Arial" w:eastAsia="Arial" w:hAnsi="Arial" w:cs="Arial"/>
                        <w:sz w:val="14"/>
                        <w:szCs w:val="14"/>
                      </w:rPr>
                      <w:t>volgens Verordening (EG) nr. 453/2010</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8D3" w:rsidRDefault="00C211A1">
    <w:pPr>
      <w:spacing w:line="200" w:lineRule="exact"/>
    </w:pPr>
    <w:r>
      <w:rPr>
        <w:noProof/>
        <w:lang w:val="fr-BE" w:eastAsia="fr-BE"/>
      </w:rPr>
      <mc:AlternateContent>
        <mc:Choice Requires="wps">
          <w:drawing>
            <wp:anchor distT="0" distB="0" distL="114300" distR="114300" simplePos="0" relativeHeight="503314676" behindDoc="1" locked="0" layoutInCell="1" allowOverlap="1">
              <wp:simplePos x="0" y="0"/>
              <wp:positionH relativeFrom="page">
                <wp:posOffset>375920</wp:posOffset>
              </wp:positionH>
              <wp:positionV relativeFrom="page">
                <wp:posOffset>463550</wp:posOffset>
              </wp:positionV>
              <wp:extent cx="3511550" cy="508635"/>
              <wp:effectExtent l="4445"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50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58D3" w:rsidRDefault="00C211A1">
                          <w:pPr>
                            <w:spacing w:line="340" w:lineRule="exact"/>
                            <w:ind w:left="20" w:right="-48"/>
                            <w:rPr>
                              <w:rFonts w:ascii="Arial" w:eastAsia="Arial" w:hAnsi="Arial" w:cs="Arial"/>
                              <w:sz w:val="32"/>
                              <w:szCs w:val="32"/>
                            </w:rPr>
                          </w:pPr>
                          <w:r>
                            <w:rPr>
                              <w:rFonts w:ascii="Arial" w:eastAsia="Arial" w:hAnsi="Arial" w:cs="Arial"/>
                              <w:b/>
                              <w:sz w:val="32"/>
                              <w:szCs w:val="32"/>
                            </w:rPr>
                            <w:t>Ruitensproeier -20 Zonder methanol</w:t>
                          </w:r>
                        </w:p>
                        <w:p w:rsidR="004458D3" w:rsidRDefault="00C211A1">
                          <w:pPr>
                            <w:ind w:left="20"/>
                            <w:rPr>
                              <w:rFonts w:ascii="Arial" w:eastAsia="Arial" w:hAnsi="Arial" w:cs="Arial"/>
                              <w:sz w:val="24"/>
                              <w:szCs w:val="24"/>
                            </w:rPr>
                          </w:pPr>
                          <w:r>
                            <w:rPr>
                              <w:rFonts w:ascii="Arial" w:eastAsia="Arial" w:hAnsi="Arial" w:cs="Arial"/>
                              <w:sz w:val="24"/>
                              <w:szCs w:val="24"/>
                            </w:rPr>
                            <w:t>Veiligheidsinformatieblad</w:t>
                          </w:r>
                        </w:p>
                        <w:p w:rsidR="004458D3" w:rsidRDefault="00C211A1">
                          <w:pPr>
                            <w:ind w:left="20"/>
                            <w:rPr>
                              <w:rFonts w:ascii="Arial" w:eastAsia="Arial" w:hAnsi="Arial" w:cs="Arial"/>
                              <w:sz w:val="14"/>
                              <w:szCs w:val="14"/>
                            </w:rPr>
                          </w:pPr>
                          <w:r>
                            <w:rPr>
                              <w:rFonts w:ascii="Arial" w:eastAsia="Arial" w:hAnsi="Arial" w:cs="Arial"/>
                              <w:sz w:val="14"/>
                              <w:szCs w:val="14"/>
                            </w:rPr>
                            <w:t>volgens Verordening (EG) nr. 453/2010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6" type="#_x0000_t202" style="position:absolute;margin-left:29.6pt;margin-top:36.5pt;width:276.5pt;height:40.05pt;z-index:-18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iS1sAIAALAFAAAOAAAAZHJzL2Uyb0RvYy54bWysVG1vmzAQ/j5p/8Hyd8pLIQVUUrUhTJO6&#10;F6ndD3DABGtgM9sJdNP++84mpEmrSdM2PqCzfX58z91zd30zdi3aU6mY4Bn2LzyMKC9Fxfg2w18e&#10;CyfGSGnCK9IKTjP8RBW+Wb59cz30KQ1EI9qKSgQgXKVDn+FG6z51XVU2tCPqQvSUw2EtZEc0LOXW&#10;rSQZAL1r3cDzFu4gZNVLUVKlYDefDvHS4tc1LfWnulZUozbDEJu2f2n/G/N3l9ck3UrSN6w8hEH+&#10;IoqOMA6PHqFyognaSfYKqmOlFErU+qIUnSvqmpXUcgA2vveCzUNDemq5QHJUf0yT+n+w5cf9Z4lY&#10;leEAI046KNEjHTW6EyPyTXaGXqXg9NCDmx5hG6psmar+XpRfFeJi1RC+pbdSiqGhpILo7E335OqE&#10;owzIZvggKniG7LSwQGMtO5M6SAYCdKjS07EyJpQSNi8j348iOCrhLPLixWVkgnNJOt/updLvqOiQ&#10;MTIsofIWnezvlZ5cZxfzGBcFa1tb/ZafbQDmtANvw1VzZqKwxfyReMk6XsehEwaLtRN6ee7cFqvQ&#10;WRT+VZRf5qtV7v807/ph2rCqotw8MwvLD/+scAeJT5I4SkuJllUGzoSk5HazaiXaExB2Yb9DQk7c&#10;3PMwbL6AywtKfhB6d0HiFIv4ygmLMHKSKy92PD+5SxZemIR5cU7pnnH675TQkOEkCqJJTL/l5tnv&#10;NTeSdkzD6GhZl+H46ERSI8E1r2xpNWHtZJ+kwoT/nAoo91xoK1ij0UmtetyMtjOSuQ82onoCBUsB&#10;AgMtwtgDoxHyO0YDjJAMq287IilG7XsOXWDmzWzI2djMBuElXM2wxmgyV3qaS7tesm0DyFOfcXEL&#10;nVIzK2LTUlMUwMAsYCxYLocRZubO6dp6PQ/a5S8AAAD//wMAUEsDBBQABgAIAAAAIQBpZ2Qb3gAA&#10;AAkBAAAPAAAAZHJzL2Rvd25yZXYueG1sTI9BT4NAEIXvJv6HzZh4sws0RYssTWP0ZNJI8eBxgSls&#10;ys4iu23x3zs96XHe+/LmvXwz20GccfLGkYJ4EYFAalxrqFPwWb09PIHwQVOrB0eo4Ac9bIrbm1xn&#10;rbtQied96ASHkM+0gj6EMZPSNz1a7RduRGLv4CarA59TJ9tJXzjcDjKJolRabYg/9HrElx6b4/5k&#10;FWy/qHw137v6ozyUpqrWEb2nR6Xu7+btM4iAc/iD4Vqfq0PBnWp3otaLQcFqnTCp4HHJk9hP44SF&#10;msHVMgZZ5PL/guIXAAD//wMAUEsBAi0AFAAGAAgAAAAhALaDOJL+AAAA4QEAABMAAAAAAAAAAAAA&#10;AAAAAAAAAFtDb250ZW50X1R5cGVzXS54bWxQSwECLQAUAAYACAAAACEAOP0h/9YAAACUAQAACwAA&#10;AAAAAAAAAAAAAAAvAQAAX3JlbHMvLnJlbHNQSwECLQAUAAYACAAAACEANB4ktbACAACwBQAADgAA&#10;AAAAAAAAAAAAAAAuAgAAZHJzL2Uyb0RvYy54bWxQSwECLQAUAAYACAAAACEAaWdkG94AAAAJAQAA&#10;DwAAAAAAAAAAAAAAAAAKBQAAZHJzL2Rvd25yZXYueG1sUEsFBgAAAAAEAAQA8wAAABUGAAAAAA==&#10;" filled="f" stroked="f">
              <v:textbox inset="0,0,0,0">
                <w:txbxContent>
                  <w:p w:rsidR="004458D3" w:rsidRDefault="00C211A1">
                    <w:pPr>
                      <w:spacing w:line="340" w:lineRule="exact"/>
                      <w:ind w:left="20" w:right="-48"/>
                      <w:rPr>
                        <w:rFonts w:ascii="Arial" w:eastAsia="Arial" w:hAnsi="Arial" w:cs="Arial"/>
                        <w:sz w:val="32"/>
                        <w:szCs w:val="32"/>
                      </w:rPr>
                    </w:pPr>
                    <w:r>
                      <w:rPr>
                        <w:rFonts w:ascii="Arial" w:eastAsia="Arial" w:hAnsi="Arial" w:cs="Arial"/>
                        <w:b/>
                        <w:sz w:val="32"/>
                        <w:szCs w:val="32"/>
                      </w:rPr>
                      <w:t>Ruitensproeier -20 Zonder methanol</w:t>
                    </w:r>
                  </w:p>
                  <w:p w:rsidR="004458D3" w:rsidRDefault="00C211A1">
                    <w:pPr>
                      <w:ind w:left="20"/>
                      <w:rPr>
                        <w:rFonts w:ascii="Arial" w:eastAsia="Arial" w:hAnsi="Arial" w:cs="Arial"/>
                        <w:sz w:val="24"/>
                        <w:szCs w:val="24"/>
                      </w:rPr>
                    </w:pPr>
                    <w:r>
                      <w:rPr>
                        <w:rFonts w:ascii="Arial" w:eastAsia="Arial" w:hAnsi="Arial" w:cs="Arial"/>
                        <w:sz w:val="24"/>
                        <w:szCs w:val="24"/>
                      </w:rPr>
                      <w:t>Veiligheidsinformatieblad</w:t>
                    </w:r>
                  </w:p>
                  <w:p w:rsidR="004458D3" w:rsidRDefault="00C211A1">
                    <w:pPr>
                      <w:ind w:left="20"/>
                      <w:rPr>
                        <w:rFonts w:ascii="Arial" w:eastAsia="Arial" w:hAnsi="Arial" w:cs="Arial"/>
                        <w:sz w:val="14"/>
                        <w:szCs w:val="14"/>
                      </w:rPr>
                    </w:pPr>
                    <w:r>
                      <w:rPr>
                        <w:rFonts w:ascii="Arial" w:eastAsia="Arial" w:hAnsi="Arial" w:cs="Arial"/>
                        <w:sz w:val="14"/>
                        <w:szCs w:val="14"/>
                      </w:rPr>
                      <w:t>volgens Verordening (EG) nr. 453/2010</w:t>
                    </w:r>
                  </w:p>
                </w:txbxContent>
              </v:textbox>
              <w10:wrap anchorx="page" anchory="page"/>
            </v:shape>
          </w:pict>
        </mc:Fallback>
      </mc:AlternateContent>
    </w:r>
  </w:p>
  <w:p w:rsidR="00000000" w:rsidRDefault="00C211A1"/>
  <w:p w:rsidR="004458D3" w:rsidRDefault="00C211A1">
    <w:pPr>
      <w:spacing w:line="200" w:lineRule="exact"/>
    </w:pPr>
    <w:r>
      <w:rPr>
        <w:noProof/>
        <w:lang w:val="fr-BE" w:eastAsia="fr-BE"/>
      </w:rPr>
      <mc:AlternateContent>
        <mc:Choice Requires="wps">
          <w:drawing>
            <wp:anchor distT="0" distB="0" distL="114300" distR="114300" simplePos="0" relativeHeight="503314675" behindDoc="1" locked="0" layoutInCell="1" allowOverlap="1">
              <wp:simplePos x="0" y="0"/>
              <wp:positionH relativeFrom="page">
                <wp:posOffset>375920</wp:posOffset>
              </wp:positionH>
              <wp:positionV relativeFrom="page">
                <wp:posOffset>463550</wp:posOffset>
              </wp:positionV>
              <wp:extent cx="3511550" cy="508635"/>
              <wp:effectExtent l="4445"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0" cy="50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58D3" w:rsidRDefault="00C211A1">
                          <w:pPr>
                            <w:spacing w:line="340" w:lineRule="exact"/>
                            <w:ind w:left="20" w:right="-48"/>
                            <w:rPr>
                              <w:rFonts w:ascii="Arial" w:eastAsia="Arial" w:hAnsi="Arial" w:cs="Arial"/>
                              <w:sz w:val="32"/>
                              <w:szCs w:val="32"/>
                            </w:rPr>
                          </w:pPr>
                          <w:r>
                            <w:rPr>
                              <w:rFonts w:ascii="Arial" w:eastAsia="Arial" w:hAnsi="Arial" w:cs="Arial"/>
                              <w:b/>
                              <w:sz w:val="32"/>
                              <w:szCs w:val="32"/>
                            </w:rPr>
                            <w:t>Ruitensproeier -20 Zonder methanol</w:t>
                          </w:r>
                        </w:p>
                        <w:p w:rsidR="004458D3" w:rsidRDefault="00C211A1">
                          <w:pPr>
                            <w:ind w:left="20"/>
                            <w:rPr>
                              <w:rFonts w:ascii="Arial" w:eastAsia="Arial" w:hAnsi="Arial" w:cs="Arial"/>
                              <w:sz w:val="24"/>
                              <w:szCs w:val="24"/>
                            </w:rPr>
                          </w:pPr>
                          <w:r>
                            <w:rPr>
                              <w:rFonts w:ascii="Arial" w:eastAsia="Arial" w:hAnsi="Arial" w:cs="Arial"/>
                              <w:sz w:val="24"/>
                              <w:szCs w:val="24"/>
                            </w:rPr>
                            <w:t>Veiligheidsinformatieblad</w:t>
                          </w:r>
                        </w:p>
                        <w:p w:rsidR="004458D3" w:rsidRDefault="00C211A1">
                          <w:pPr>
                            <w:ind w:left="20"/>
                            <w:rPr>
                              <w:rFonts w:ascii="Arial" w:eastAsia="Arial" w:hAnsi="Arial" w:cs="Arial"/>
                              <w:sz w:val="14"/>
                              <w:szCs w:val="14"/>
                            </w:rPr>
                          </w:pPr>
                          <w:r>
                            <w:rPr>
                              <w:rFonts w:ascii="Arial" w:eastAsia="Arial" w:hAnsi="Arial" w:cs="Arial"/>
                              <w:sz w:val="14"/>
                              <w:szCs w:val="14"/>
                            </w:rPr>
                            <w:t>volgens Verordening (EG) nr. 453/2010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7" type="#_x0000_t202" style="position:absolute;margin-left:29.6pt;margin-top:36.5pt;width:276.5pt;height:40.05pt;z-index:-18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u99rwIAALA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oHcYcdJBix7pqNGdGFFgqjP0KgWnhx7c9AjbxtMwVf29KL8qxMWqIXxLb6UUQ0NJBdn55qZ7cnXC&#10;UQZkM3wQFYQhOy0s0FjLzgBCMRCgQ5eejp0xqZSweRn5fhTBUQlnkRcvLiMbgqTz7V4q/Y6KDhkj&#10;wxI6b9HJ/l5pkw1JZxcTjIuCta3tfsvPNsBx2oHYcNWcmSxsM38kXrKO13HohMFi7YRenju3xSp0&#10;FoV/FeWX+WqV+z9NXD9MG1ZVlJsws7D88M8ad5D4JImjtJRoWWXgTEpKbjerVqI9AWEX9jsU5MTN&#10;PU/DFgG4vKDkB6F3FyROsYivnLAIIye58mLH85O7ZOGFSZgX55TuGaf/TgkNGU6iIJrE9Ftunv1e&#10;cyNpxzSMjpZ1GY6PTiQ1ElzzyrZWE9ZO9kkpTPrPpYB2z422gjUandSqx81oX0Zsohsxb0T1BAqW&#10;AgQGWoSxB0Yj5HeMBhghGVbfdkRSjNr3HF6BmTezIWdjMxuEl3A1wxqjyVzpaS7tesm2DSBP74yL&#10;W3gpNbMifs7i8L5gLFguhxFm5s7pv/V6HrTLXwAAAP//AwBQSwMEFAAGAAgAAAAhAGlnZBveAAAA&#10;CQEAAA8AAABkcnMvZG93bnJldi54bWxMj0FPg0AQhe8m/ofNmHizCzRFiyxNY/Rk0kjx4HGBKWzK&#10;ziK7bfHfOz3pcd778ua9fDPbQZxx8saRgngRgUBqXGuoU/BZvT08gfBBU6sHR6jgBz1situbXGet&#10;u1CJ533oBIeQz7SCPoQxk9I3PVrtF25EYu/gJqsDn1Mn20lfONwOMomiVFptiD/0esSXHpvj/mQV&#10;bL+ofDXfu/qjPJSmqtYRvadHpe7v5u0ziIBz+IPhWp+rQ8Gdanei1otBwWqdMKngccmT2E/jhIWa&#10;wdUyBlnk8v+C4hcAAP//AwBQSwECLQAUAAYACAAAACEAtoM4kv4AAADhAQAAEwAAAAAAAAAAAAAA&#10;AAAAAAAAW0NvbnRlbnRfVHlwZXNdLnhtbFBLAQItABQABgAIAAAAIQA4/SH/1gAAAJQBAAALAAAA&#10;AAAAAAAAAAAAAC8BAABfcmVscy8ucmVsc1BLAQItABQABgAIAAAAIQB9tu99rwIAALAFAAAOAAAA&#10;AAAAAAAAAAAAAC4CAABkcnMvZTJvRG9jLnhtbFBLAQItABQABgAIAAAAIQBpZ2Qb3gAAAAkBAAAP&#10;AAAAAAAAAAAAAAAAAAkFAABkcnMvZG93bnJldi54bWxQSwUGAAAAAAQABADzAAAAFAYAAAAA&#10;" filled="f" stroked="f">
              <v:textbox inset="0,0,0,0">
                <w:txbxContent>
                  <w:p w:rsidR="004458D3" w:rsidRDefault="00C211A1">
                    <w:pPr>
                      <w:spacing w:line="340" w:lineRule="exact"/>
                      <w:ind w:left="20" w:right="-48"/>
                      <w:rPr>
                        <w:rFonts w:ascii="Arial" w:eastAsia="Arial" w:hAnsi="Arial" w:cs="Arial"/>
                        <w:sz w:val="32"/>
                        <w:szCs w:val="32"/>
                      </w:rPr>
                    </w:pPr>
                    <w:r>
                      <w:rPr>
                        <w:rFonts w:ascii="Arial" w:eastAsia="Arial" w:hAnsi="Arial" w:cs="Arial"/>
                        <w:b/>
                        <w:sz w:val="32"/>
                        <w:szCs w:val="32"/>
                      </w:rPr>
                      <w:t>Ruitensproeier -20 Zonder methanol</w:t>
                    </w:r>
                  </w:p>
                  <w:p w:rsidR="004458D3" w:rsidRDefault="00C211A1">
                    <w:pPr>
                      <w:ind w:left="20"/>
                      <w:rPr>
                        <w:rFonts w:ascii="Arial" w:eastAsia="Arial" w:hAnsi="Arial" w:cs="Arial"/>
                        <w:sz w:val="24"/>
                        <w:szCs w:val="24"/>
                      </w:rPr>
                    </w:pPr>
                    <w:r>
                      <w:rPr>
                        <w:rFonts w:ascii="Arial" w:eastAsia="Arial" w:hAnsi="Arial" w:cs="Arial"/>
                        <w:sz w:val="24"/>
                        <w:szCs w:val="24"/>
                      </w:rPr>
                      <w:t>Veiligheidsinformatieblad</w:t>
                    </w:r>
                  </w:p>
                  <w:p w:rsidR="004458D3" w:rsidRDefault="00C211A1">
                    <w:pPr>
                      <w:ind w:left="20"/>
                      <w:rPr>
                        <w:rFonts w:ascii="Arial" w:eastAsia="Arial" w:hAnsi="Arial" w:cs="Arial"/>
                        <w:sz w:val="14"/>
                        <w:szCs w:val="14"/>
                      </w:rPr>
                    </w:pPr>
                    <w:r>
                      <w:rPr>
                        <w:rFonts w:ascii="Arial" w:eastAsia="Arial" w:hAnsi="Arial" w:cs="Arial"/>
                        <w:sz w:val="14"/>
                        <w:szCs w:val="14"/>
                      </w:rPr>
                      <w:t>volgens Verordening (EG) nr. 453/2010</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3E78CE"/>
    <w:multiLevelType w:val="multilevel"/>
    <w:tmpl w:val="8286C4E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hyphenationZone w:val="425"/>
  <w:characterSpacingControl w:val="doNotCompress"/>
  <w:hdrShapeDefaults>
    <o:shapedefaults v:ext="edit" spidmax="323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8D3"/>
    <w:rsid w:val="004458D3"/>
    <w:rsid w:val="00C211A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236"/>
    <o:shapelayout v:ext="edit">
      <o:idmap v:ext="edit" data="1,3"/>
    </o:shapelayout>
  </w:shapeDefaults>
  <w:decimalSymbol w:val="."/>
  <w:listSeparator w:val=";"/>
  <w15:docId w15:val="{36337905-B8BA-4878-9C4B-905E69B7B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Hyperlink">
    <w:name w:val="Hyperlink"/>
    <w:basedOn w:val="DefaultParagraphFont"/>
    <w:uiPriority w:val="99"/>
    <w:unhideWhenUsed/>
    <w:rsid w:val="00C211A1"/>
    <w:rPr>
      <w:color w:val="0000FF" w:themeColor="hyperlink"/>
      <w:u w:val="single"/>
    </w:rPr>
  </w:style>
  <w:style w:type="paragraph" w:styleId="Header">
    <w:name w:val="header"/>
    <w:basedOn w:val="Normal"/>
    <w:link w:val="HeaderChar"/>
    <w:uiPriority w:val="99"/>
    <w:unhideWhenUsed/>
    <w:rsid w:val="00C211A1"/>
    <w:pPr>
      <w:tabs>
        <w:tab w:val="center" w:pos="4536"/>
        <w:tab w:val="right" w:pos="9072"/>
      </w:tabs>
    </w:pPr>
  </w:style>
  <w:style w:type="character" w:customStyle="1" w:styleId="HeaderChar">
    <w:name w:val="Header Char"/>
    <w:basedOn w:val="DefaultParagraphFont"/>
    <w:link w:val="Header"/>
    <w:uiPriority w:val="99"/>
    <w:rsid w:val="00C211A1"/>
  </w:style>
  <w:style w:type="paragraph" w:styleId="Footer">
    <w:name w:val="footer"/>
    <w:basedOn w:val="Normal"/>
    <w:link w:val="FooterChar"/>
    <w:uiPriority w:val="99"/>
    <w:unhideWhenUsed/>
    <w:rsid w:val="00C211A1"/>
    <w:pPr>
      <w:tabs>
        <w:tab w:val="center" w:pos="4536"/>
        <w:tab w:val="right" w:pos="9072"/>
      </w:tabs>
    </w:pPr>
  </w:style>
  <w:style w:type="character" w:customStyle="1" w:styleId="FooterChar">
    <w:name w:val="Footer Char"/>
    <w:basedOn w:val="DefaultParagraphFont"/>
    <w:link w:val="Footer"/>
    <w:uiPriority w:val="99"/>
    <w:rsid w:val="00C21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mailto:info@marly.com"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3961</Words>
  <Characters>21791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Project-os.org</Company>
  <LinksUpToDate>false</LinksUpToDate>
  <CharactersWithSpaces>25701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Ghany</dc:creator>
  <cp:lastModifiedBy>Ghany</cp:lastModifiedBy>
  <cp:revision>2</cp:revision>
  <dcterms:created xsi:type="dcterms:W3CDTF">2016-01-18T11:13:00Z</dcterms:created>
  <dcterms:modified xsi:type="dcterms:W3CDTF">2016-01-18T11:13:00Z</dcterms:modified>
</cp:coreProperties>
</file>